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90E2B" w:rsidRPr="009B43D0" w:rsidRDefault="00C90E2B">
      <w:pPr>
        <w:jc w:val="both"/>
        <w:rPr>
          <w:rFonts w:ascii="Verdana" w:hAnsi="Verdana"/>
          <w:color w:val="002060"/>
          <w:lang w:val="en-US"/>
        </w:rPr>
      </w:pPr>
      <w:r w:rsidRPr="009B43D0">
        <w:rPr>
          <w:rFonts w:ascii="Verdana" w:hAnsi="Verdana"/>
          <w:b/>
          <w:bCs/>
          <w:color w:val="002060"/>
          <w:sz w:val="28"/>
          <w:szCs w:val="24"/>
          <w:lang w:val="en-US"/>
        </w:rPr>
        <w:t>INTRODUCTION</w:t>
      </w:r>
    </w:p>
    <w:p w:rsidR="00C90E2B" w:rsidRPr="009B43D0" w:rsidRDefault="00C90E2B">
      <w:pPr>
        <w:spacing w:line="240" w:lineRule="auto"/>
        <w:jc w:val="both"/>
        <w:rPr>
          <w:rFonts w:ascii="Verdana" w:hAnsi="Verdana"/>
          <w:color w:val="002060"/>
          <w:lang w:val="en-US"/>
        </w:rPr>
      </w:pPr>
      <w:r w:rsidRPr="009B43D0">
        <w:rPr>
          <w:rFonts w:ascii="Verdana" w:hAnsi="Verdana"/>
          <w:color w:val="002060"/>
          <w:lang w:val="en-US"/>
        </w:rPr>
        <w:t>The present report is meant to offer a synthesis of the project  work carried out during the English lessons by the students of the 5ALS the first term of the school year 2015-2016.</w:t>
      </w:r>
    </w:p>
    <w:p w:rsidR="00C90E2B" w:rsidRPr="009B43D0" w:rsidRDefault="00C90E2B">
      <w:pPr>
        <w:pStyle w:val="Titolo2"/>
        <w:shd w:val="clear" w:color="auto" w:fill="FBFBFB"/>
        <w:spacing w:before="0" w:after="120"/>
        <w:jc w:val="both"/>
        <w:rPr>
          <w:rFonts w:ascii="Verdana" w:hAnsi="Verdana"/>
          <w:color w:val="002060"/>
          <w:lang w:val="en-US"/>
        </w:rPr>
      </w:pPr>
      <w:r w:rsidRPr="009B43D0">
        <w:rPr>
          <w:rFonts w:ascii="Verdana" w:eastAsia="Calibri" w:hAnsi="Verdana"/>
          <w:b w:val="0"/>
          <w:bCs w:val="0"/>
          <w:color w:val="002060"/>
          <w:sz w:val="22"/>
          <w:szCs w:val="22"/>
          <w:lang w:val="en-US" w:eastAsia="en-US"/>
        </w:rPr>
        <w:t>The idea was originated by the desire to contribute to the ERASMUS PLUS PROJECT ERASMUS+ "</w:t>
      </w:r>
      <w:proofErr w:type="spellStart"/>
      <w:r w:rsidRPr="00B024A7">
        <w:rPr>
          <w:rFonts w:ascii="Verdana" w:eastAsia="Calibri" w:hAnsi="Verdana"/>
          <w:b w:val="0"/>
          <w:bCs w:val="0"/>
          <w:sz w:val="22"/>
          <w:szCs w:val="22"/>
          <w:lang w:val="en-US" w:eastAsia="en-US"/>
        </w:rPr>
        <w:t>Enseigner</w:t>
      </w:r>
      <w:proofErr w:type="spellEnd"/>
      <w:r w:rsidRPr="00B024A7">
        <w:rPr>
          <w:rFonts w:ascii="Verdana" w:eastAsia="Calibri" w:hAnsi="Verdana"/>
          <w:b w:val="0"/>
          <w:bCs w:val="0"/>
          <w:sz w:val="22"/>
          <w:szCs w:val="22"/>
          <w:lang w:val="en-US" w:eastAsia="en-US"/>
        </w:rPr>
        <w:t xml:space="preserve"> la Grande Guerre - </w:t>
      </w:r>
      <w:proofErr w:type="spellStart"/>
      <w:r w:rsidRPr="00B024A7">
        <w:rPr>
          <w:rFonts w:ascii="Verdana" w:eastAsia="Calibri" w:hAnsi="Verdana"/>
          <w:b w:val="0"/>
          <w:bCs w:val="0"/>
          <w:sz w:val="22"/>
          <w:szCs w:val="22"/>
          <w:lang w:val="en-US" w:eastAsia="en-US"/>
        </w:rPr>
        <w:t>Eduquer</w:t>
      </w:r>
      <w:proofErr w:type="spellEnd"/>
      <w:r w:rsidRPr="00B024A7">
        <w:rPr>
          <w:rFonts w:ascii="Verdana" w:eastAsia="Calibri" w:hAnsi="Verdana"/>
          <w:b w:val="0"/>
          <w:bCs w:val="0"/>
          <w:sz w:val="22"/>
          <w:szCs w:val="22"/>
          <w:lang w:val="en-US" w:eastAsia="en-US"/>
        </w:rPr>
        <w:t xml:space="preserve"> à la </w:t>
      </w:r>
      <w:proofErr w:type="spellStart"/>
      <w:r w:rsidRPr="00B024A7">
        <w:rPr>
          <w:rFonts w:ascii="Verdana" w:eastAsia="Calibri" w:hAnsi="Verdana"/>
          <w:b w:val="0"/>
          <w:bCs w:val="0"/>
          <w:sz w:val="22"/>
          <w:szCs w:val="22"/>
          <w:lang w:val="en-US" w:eastAsia="en-US"/>
        </w:rPr>
        <w:t>paix</w:t>
      </w:r>
      <w:proofErr w:type="spellEnd"/>
      <w:r w:rsidRPr="009B43D0">
        <w:rPr>
          <w:rFonts w:ascii="Verdana" w:eastAsia="Calibri" w:hAnsi="Verdana"/>
          <w:b w:val="0"/>
          <w:bCs w:val="0"/>
          <w:color w:val="002060"/>
          <w:sz w:val="22"/>
          <w:szCs w:val="22"/>
          <w:lang w:val="en-US" w:eastAsia="en-US"/>
        </w:rPr>
        <w:t xml:space="preserve">", an international and intercultural work meant to promote Peace Education through the study of World War I in the context of the different high schools that belong to ISIS della Bassa Friulana of which Liceo </w:t>
      </w:r>
      <w:proofErr w:type="spellStart"/>
      <w:r w:rsidRPr="009B43D0">
        <w:rPr>
          <w:rFonts w:ascii="Verdana" w:eastAsia="Calibri" w:hAnsi="Verdana"/>
          <w:b w:val="0"/>
          <w:bCs w:val="0"/>
          <w:color w:val="002060"/>
          <w:sz w:val="22"/>
          <w:szCs w:val="22"/>
          <w:lang w:val="en-US" w:eastAsia="en-US"/>
        </w:rPr>
        <w:t>Scientifico</w:t>
      </w:r>
      <w:proofErr w:type="spellEnd"/>
      <w:r w:rsidRPr="009B43D0">
        <w:rPr>
          <w:rFonts w:ascii="Verdana" w:eastAsia="Calibri" w:hAnsi="Verdana"/>
          <w:b w:val="0"/>
          <w:bCs w:val="0"/>
          <w:color w:val="002060"/>
          <w:sz w:val="22"/>
          <w:szCs w:val="22"/>
          <w:lang w:val="en-US" w:eastAsia="en-US"/>
        </w:rPr>
        <w:t xml:space="preserve"> "Albert Einstein" is a branch.</w:t>
      </w:r>
    </w:p>
    <w:p w:rsidR="00C90E2B" w:rsidRPr="009B43D0" w:rsidRDefault="00C90E2B">
      <w:pPr>
        <w:spacing w:line="240" w:lineRule="auto"/>
        <w:jc w:val="both"/>
        <w:rPr>
          <w:rFonts w:ascii="Verdana" w:hAnsi="Verdana"/>
          <w:color w:val="002060"/>
          <w:lang w:val="en-US"/>
        </w:rPr>
      </w:pPr>
      <w:r w:rsidRPr="009B43D0">
        <w:rPr>
          <w:rFonts w:ascii="Verdana" w:hAnsi="Verdana"/>
          <w:color w:val="002060"/>
          <w:lang w:val="en-US"/>
        </w:rPr>
        <w:t xml:space="preserve">The aim of the class research was to gather data about the different generations’ perceptions of the First World War and the role played by women during the conflict, to later compare them with the perspectives on war conveyed by some literary works of the period (both poetry and fiction) and last but not least to analyse how some contemporary literary works that deal with the same conflict </w:t>
      </w:r>
    </w:p>
    <w:p w:rsidR="00C90E2B" w:rsidRPr="009B43D0" w:rsidRDefault="00C90E2B">
      <w:pPr>
        <w:pStyle w:val="Titolo2"/>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 xml:space="preserve">The research was carried out in individual and collaborative mode through different steps that are illustrated by the different sections of the present research report. For organizational reasons the privileged focus was on literature in English. </w:t>
      </w:r>
    </w:p>
    <w:p w:rsidR="00C90E2B" w:rsidRPr="009B43D0" w:rsidRDefault="00C90E2B">
      <w:pPr>
        <w:pStyle w:val="Titolo2"/>
        <w:shd w:val="clear" w:color="auto" w:fill="FBFBFB"/>
        <w:tabs>
          <w:tab w:val="left" w:pos="8640"/>
        </w:tabs>
        <w:spacing w:before="0" w:after="120"/>
        <w:jc w:val="both"/>
        <w:rPr>
          <w:rFonts w:ascii="Verdana" w:eastAsia="Calibri" w:hAnsi="Verdana"/>
          <w:bCs w:val="0"/>
          <w:color w:val="002060"/>
          <w:sz w:val="22"/>
          <w:szCs w:val="22"/>
          <w:lang w:val="en-US" w:eastAsia="en-US"/>
        </w:rPr>
      </w:pPr>
      <w:r w:rsidRPr="009B43D0">
        <w:rPr>
          <w:rFonts w:ascii="Verdana" w:eastAsia="Calibri" w:hAnsi="Verdana"/>
          <w:b w:val="0"/>
          <w:bCs w:val="0"/>
          <w:color w:val="002060"/>
          <w:sz w:val="22"/>
          <w:szCs w:val="22"/>
          <w:lang w:val="en-US" w:eastAsia="en-US"/>
        </w:rPr>
        <w:tab/>
      </w:r>
    </w:p>
    <w:p w:rsidR="00C90E2B" w:rsidRPr="009B43D0" w:rsidRDefault="00C90E2B">
      <w:pPr>
        <w:pStyle w:val="Titolo2"/>
        <w:shd w:val="clear" w:color="auto" w:fill="FBFBFB"/>
        <w:spacing w:before="0" w:after="120"/>
        <w:ind w:left="1134" w:hanging="993"/>
        <w:rPr>
          <w:rFonts w:ascii="Verdana" w:eastAsia="Calibri" w:hAnsi="Verdana"/>
          <w:b w:val="0"/>
          <w:bCs w:val="0"/>
          <w:color w:val="002060"/>
          <w:sz w:val="22"/>
          <w:szCs w:val="22"/>
          <w:lang w:val="en-US" w:eastAsia="en-US"/>
        </w:rPr>
      </w:pPr>
      <w:r w:rsidRPr="009B43D0">
        <w:rPr>
          <w:rFonts w:ascii="Verdana" w:eastAsia="Calibri" w:hAnsi="Verdana"/>
          <w:bCs w:val="0"/>
          <w:color w:val="002060"/>
          <w:sz w:val="22"/>
          <w:szCs w:val="22"/>
          <w:lang w:val="en-US" w:eastAsia="en-US"/>
        </w:rPr>
        <w:t>STEP I</w:t>
      </w:r>
      <w:r w:rsidRPr="009B43D0">
        <w:rPr>
          <w:rFonts w:ascii="Verdana" w:eastAsia="Calibri" w:hAnsi="Verdana"/>
          <w:b w:val="0"/>
          <w:bCs w:val="0"/>
          <w:color w:val="002060"/>
          <w:sz w:val="22"/>
          <w:szCs w:val="22"/>
          <w:lang w:val="en-US" w:eastAsia="en-US"/>
        </w:rPr>
        <w:t>: Gathering data on the topic by means of interviews to three different generations (the students', the students 'parents' and the students' grandparents' generation)</w:t>
      </w:r>
    </w:p>
    <w:p w:rsidR="00C90E2B" w:rsidRPr="009B43D0" w:rsidRDefault="00C90E2B">
      <w:pPr>
        <w:pStyle w:val="Titolo2"/>
        <w:shd w:val="clear" w:color="auto" w:fill="FBFBFB"/>
        <w:spacing w:before="0" w:after="120"/>
        <w:ind w:left="709" w:hanging="709"/>
        <w:rPr>
          <w:rFonts w:ascii="Verdana" w:eastAsia="Calibri" w:hAnsi="Verdana"/>
          <w:b w:val="0"/>
          <w:bCs w:val="0"/>
          <w:color w:val="002060"/>
          <w:sz w:val="22"/>
          <w:szCs w:val="22"/>
          <w:lang w:val="en-US" w:eastAsia="en-US"/>
        </w:rPr>
      </w:pPr>
    </w:p>
    <w:p w:rsidR="00C90E2B" w:rsidRPr="009B43D0" w:rsidRDefault="00C90E2B">
      <w:pPr>
        <w:pStyle w:val="Titolo2"/>
        <w:shd w:val="clear" w:color="auto" w:fill="FBFBFB"/>
        <w:spacing w:before="0" w:after="120"/>
        <w:rPr>
          <w:rFonts w:ascii="Verdana" w:eastAsia="Calibri" w:hAnsi="Verdana"/>
          <w:b w:val="0"/>
          <w:bCs w:val="0"/>
          <w:color w:val="002060"/>
          <w:sz w:val="22"/>
          <w:szCs w:val="22"/>
          <w:lang w:val="en-US" w:eastAsia="en-US"/>
        </w:rPr>
      </w:pPr>
      <w:r w:rsidRPr="009B43D0">
        <w:rPr>
          <w:rFonts w:ascii="Verdana" w:eastAsia="Calibri" w:hAnsi="Verdana"/>
          <w:bCs w:val="0"/>
          <w:color w:val="002060"/>
          <w:sz w:val="22"/>
          <w:szCs w:val="22"/>
          <w:lang w:val="en-US" w:eastAsia="en-US"/>
        </w:rPr>
        <w:t>STEP II</w:t>
      </w:r>
      <w:r w:rsidRPr="009B43D0">
        <w:rPr>
          <w:rFonts w:ascii="Verdana" w:eastAsia="Calibri" w:hAnsi="Verdana"/>
          <w:b w:val="0"/>
          <w:bCs w:val="0"/>
          <w:color w:val="002060"/>
          <w:sz w:val="22"/>
          <w:szCs w:val="22"/>
          <w:lang w:val="en-US" w:eastAsia="en-US"/>
        </w:rPr>
        <w:t>: Textual analysis of some War Poetry of the period:</w:t>
      </w:r>
    </w:p>
    <w:p w:rsidR="00C90E2B" w:rsidRPr="009B43D0" w:rsidRDefault="00C90E2B">
      <w:pPr>
        <w:pStyle w:val="Titolo2"/>
        <w:shd w:val="clear" w:color="auto" w:fill="FBFBFB"/>
        <w:spacing w:before="0" w:after="120"/>
        <w:ind w:firstLine="1134"/>
        <w:rPr>
          <w:rFonts w:ascii="Verdana" w:eastAsia="Calibri" w:hAnsi="Verdana"/>
          <w:b w:val="0"/>
          <w:bCs w:val="0"/>
          <w:color w:val="002060"/>
          <w:sz w:val="22"/>
          <w:szCs w:val="22"/>
          <w:lang w:val="en-US" w:eastAsia="en-US"/>
        </w:rPr>
      </w:pPr>
    </w:p>
    <w:p w:rsidR="00C90E2B" w:rsidRPr="009B43D0" w:rsidRDefault="00C90E2B">
      <w:pPr>
        <w:pStyle w:val="Titolo2"/>
        <w:numPr>
          <w:ilvl w:val="0"/>
          <w:numId w:val="9"/>
        </w:numPr>
        <w:shd w:val="clear" w:color="auto" w:fill="FBFBFB"/>
        <w:spacing w:before="0" w:after="120"/>
        <w:ind w:left="0" w:firstLine="414"/>
        <w:rPr>
          <w:rFonts w:ascii="Verdana" w:eastAsia="Calibri" w:hAnsi="Verdana"/>
          <w:bCs w:val="0"/>
          <w:color w:val="002060"/>
          <w:sz w:val="22"/>
          <w:szCs w:val="22"/>
          <w:lang w:val="en-US" w:eastAsia="en-US"/>
        </w:rPr>
      </w:pPr>
      <w:r w:rsidRPr="009B43D0">
        <w:rPr>
          <w:rFonts w:ascii="Verdana" w:eastAsia="Calibri" w:hAnsi="Verdana"/>
          <w:bCs w:val="0"/>
          <w:color w:val="002060"/>
          <w:sz w:val="22"/>
          <w:szCs w:val="22"/>
          <w:lang w:val="en-US" w:eastAsia="en-US"/>
        </w:rPr>
        <w:t>R. Brooks</w:t>
      </w:r>
      <w:r w:rsidRPr="009B43D0">
        <w:rPr>
          <w:rFonts w:ascii="Verdana" w:eastAsia="Calibri" w:hAnsi="Verdana"/>
          <w:b w:val="0"/>
          <w:bCs w:val="0"/>
          <w:color w:val="002060"/>
          <w:sz w:val="22"/>
          <w:szCs w:val="22"/>
          <w:lang w:val="en-US" w:eastAsia="en-US"/>
        </w:rPr>
        <w:t xml:space="preserve">, </w:t>
      </w:r>
      <w:r w:rsidRPr="009B43D0">
        <w:rPr>
          <w:rFonts w:ascii="Verdana" w:eastAsia="Calibri" w:hAnsi="Verdana"/>
          <w:b w:val="0"/>
          <w:bCs w:val="0"/>
          <w:color w:val="002060"/>
          <w:sz w:val="22"/>
          <w:szCs w:val="22"/>
          <w:u w:val="single"/>
          <w:lang w:val="en-US" w:eastAsia="en-US"/>
        </w:rPr>
        <w:t>The Soldier</w:t>
      </w:r>
    </w:p>
    <w:p w:rsidR="00C90E2B" w:rsidRPr="009B43D0" w:rsidRDefault="00C90E2B">
      <w:pPr>
        <w:pStyle w:val="Titolo2"/>
        <w:numPr>
          <w:ilvl w:val="0"/>
          <w:numId w:val="9"/>
        </w:numPr>
        <w:shd w:val="clear" w:color="auto" w:fill="FBFBFB"/>
        <w:spacing w:before="0" w:after="120"/>
        <w:ind w:left="0" w:firstLine="414"/>
        <w:rPr>
          <w:rFonts w:ascii="Verdana" w:eastAsia="Calibri" w:hAnsi="Verdana"/>
          <w:bCs w:val="0"/>
          <w:color w:val="002060"/>
          <w:sz w:val="22"/>
          <w:szCs w:val="22"/>
          <w:lang w:val="en-US" w:eastAsia="en-US"/>
        </w:rPr>
      </w:pPr>
      <w:r w:rsidRPr="009B43D0">
        <w:rPr>
          <w:rFonts w:ascii="Verdana" w:eastAsia="Calibri" w:hAnsi="Verdana"/>
          <w:bCs w:val="0"/>
          <w:color w:val="002060"/>
          <w:sz w:val="22"/>
          <w:szCs w:val="22"/>
          <w:lang w:val="en-US" w:eastAsia="en-US"/>
        </w:rPr>
        <w:t>John McCrae</w:t>
      </w:r>
      <w:r w:rsidRPr="009B43D0">
        <w:rPr>
          <w:rFonts w:ascii="Verdana" w:eastAsia="Calibri" w:hAnsi="Verdana"/>
          <w:b w:val="0"/>
          <w:bCs w:val="0"/>
          <w:color w:val="002060"/>
          <w:sz w:val="22"/>
          <w:szCs w:val="22"/>
          <w:lang w:val="en-US" w:eastAsia="en-US"/>
        </w:rPr>
        <w:t>,</w:t>
      </w:r>
      <w:r w:rsidRPr="009B43D0">
        <w:rPr>
          <w:rFonts w:ascii="Verdana" w:eastAsia="Calibri" w:hAnsi="Verdana"/>
          <w:b w:val="0"/>
          <w:bCs w:val="0"/>
          <w:color w:val="002060"/>
          <w:sz w:val="22"/>
          <w:szCs w:val="22"/>
          <w:u w:val="single"/>
          <w:lang w:val="en-US" w:eastAsia="en-US"/>
        </w:rPr>
        <w:t xml:space="preserve"> </w:t>
      </w:r>
      <w:hyperlink r:id="rId9" w:history="1">
        <w:proofErr w:type="spellStart"/>
        <w:r w:rsidRPr="009B43D0">
          <w:rPr>
            <w:rStyle w:val="Collegamentoipertestuale"/>
            <w:rFonts w:ascii="Verdana" w:eastAsia="Calibri" w:hAnsi="Verdana"/>
            <w:b w:val="0"/>
            <w:bCs w:val="0"/>
            <w:color w:val="002060"/>
            <w:sz w:val="22"/>
            <w:szCs w:val="22"/>
            <w:lang w:val="en-US" w:eastAsia="en-US"/>
          </w:rPr>
          <w:t>Flander</w:t>
        </w:r>
        <w:proofErr w:type="spellEnd"/>
        <w:r w:rsidRPr="009B43D0">
          <w:rPr>
            <w:rStyle w:val="Collegamentoipertestuale"/>
            <w:rFonts w:ascii="Verdana" w:eastAsia="Calibri" w:hAnsi="Verdana"/>
            <w:b w:val="0"/>
            <w:bCs w:val="0"/>
            <w:color w:val="002060"/>
            <w:sz w:val="22"/>
            <w:szCs w:val="22"/>
            <w:lang w:val="en-US" w:eastAsia="en-US"/>
          </w:rPr>
          <w:t xml:space="preserve"> Fields</w:t>
        </w:r>
      </w:hyperlink>
    </w:p>
    <w:p w:rsidR="00C90E2B" w:rsidRPr="009B43D0" w:rsidRDefault="00C90E2B">
      <w:pPr>
        <w:pStyle w:val="Titolo2"/>
        <w:numPr>
          <w:ilvl w:val="0"/>
          <w:numId w:val="9"/>
        </w:numPr>
        <w:shd w:val="clear" w:color="auto" w:fill="FBFBFB"/>
        <w:spacing w:before="0" w:after="120"/>
        <w:ind w:left="0" w:firstLine="414"/>
        <w:rPr>
          <w:rFonts w:ascii="Verdana" w:eastAsia="Calibri" w:hAnsi="Verdana"/>
          <w:bCs w:val="0"/>
          <w:color w:val="002060"/>
          <w:sz w:val="22"/>
          <w:szCs w:val="22"/>
          <w:lang w:val="en-US" w:eastAsia="en-US"/>
        </w:rPr>
      </w:pPr>
      <w:r w:rsidRPr="009B43D0">
        <w:rPr>
          <w:rFonts w:ascii="Verdana" w:eastAsia="Calibri" w:hAnsi="Verdana"/>
          <w:bCs w:val="0"/>
          <w:color w:val="002060"/>
          <w:sz w:val="22"/>
          <w:szCs w:val="22"/>
          <w:lang w:val="en-US" w:eastAsia="en-US"/>
        </w:rPr>
        <w:t>W. Owen</w:t>
      </w:r>
      <w:r w:rsidRPr="009B43D0">
        <w:rPr>
          <w:rFonts w:ascii="Verdana" w:eastAsia="Calibri" w:hAnsi="Verdana"/>
          <w:b w:val="0"/>
          <w:bCs w:val="0"/>
          <w:color w:val="002060"/>
          <w:sz w:val="22"/>
          <w:szCs w:val="22"/>
          <w:lang w:val="en-US" w:eastAsia="en-US"/>
        </w:rPr>
        <w:t xml:space="preserve">, </w:t>
      </w:r>
      <w:proofErr w:type="spellStart"/>
      <w:r w:rsidRPr="009B43D0">
        <w:rPr>
          <w:rFonts w:ascii="Verdana" w:eastAsia="Calibri" w:hAnsi="Verdana"/>
          <w:b w:val="0"/>
          <w:bCs w:val="0"/>
          <w:color w:val="002060"/>
          <w:sz w:val="22"/>
          <w:szCs w:val="22"/>
          <w:u w:val="single"/>
          <w:lang w:val="en-US" w:eastAsia="en-US"/>
        </w:rPr>
        <w:t>Dulce</w:t>
      </w:r>
      <w:proofErr w:type="spellEnd"/>
      <w:r w:rsidRPr="009B43D0">
        <w:rPr>
          <w:rFonts w:ascii="Verdana" w:eastAsia="Calibri" w:hAnsi="Verdana"/>
          <w:b w:val="0"/>
          <w:bCs w:val="0"/>
          <w:color w:val="002060"/>
          <w:sz w:val="22"/>
          <w:szCs w:val="22"/>
          <w:u w:val="single"/>
          <w:lang w:val="en-US" w:eastAsia="en-US"/>
        </w:rPr>
        <w:t xml:space="preserve"> et Decorum </w:t>
      </w:r>
      <w:proofErr w:type="spellStart"/>
      <w:r w:rsidRPr="009B43D0">
        <w:rPr>
          <w:rFonts w:ascii="Verdana" w:eastAsia="Calibri" w:hAnsi="Verdana"/>
          <w:b w:val="0"/>
          <w:bCs w:val="0"/>
          <w:color w:val="002060"/>
          <w:sz w:val="22"/>
          <w:szCs w:val="22"/>
          <w:u w:val="single"/>
          <w:lang w:val="en-US" w:eastAsia="en-US"/>
        </w:rPr>
        <w:t>Est</w:t>
      </w:r>
      <w:proofErr w:type="spellEnd"/>
    </w:p>
    <w:p w:rsidR="00C90E2B" w:rsidRPr="009B43D0" w:rsidRDefault="00C90E2B">
      <w:pPr>
        <w:pStyle w:val="Titolo2"/>
        <w:numPr>
          <w:ilvl w:val="0"/>
          <w:numId w:val="9"/>
        </w:numPr>
        <w:shd w:val="clear" w:color="auto" w:fill="FBFBFB"/>
        <w:spacing w:before="0" w:after="120"/>
        <w:ind w:left="0" w:firstLine="414"/>
        <w:rPr>
          <w:rFonts w:ascii="Verdana" w:eastAsia="Calibri" w:hAnsi="Verdana"/>
          <w:bCs w:val="0"/>
          <w:color w:val="002060"/>
          <w:sz w:val="22"/>
          <w:szCs w:val="22"/>
          <w:lang w:val="en-US" w:eastAsia="en-US"/>
        </w:rPr>
      </w:pPr>
      <w:r w:rsidRPr="009B43D0">
        <w:rPr>
          <w:rFonts w:ascii="Verdana" w:eastAsia="Calibri" w:hAnsi="Verdana"/>
          <w:bCs w:val="0"/>
          <w:color w:val="002060"/>
          <w:sz w:val="22"/>
          <w:szCs w:val="22"/>
          <w:lang w:val="en-US" w:eastAsia="en-US"/>
        </w:rPr>
        <w:t>S. Sassoon</w:t>
      </w:r>
      <w:r w:rsidRPr="009B43D0">
        <w:rPr>
          <w:rFonts w:ascii="Verdana" w:eastAsia="Calibri" w:hAnsi="Verdana"/>
          <w:b w:val="0"/>
          <w:bCs w:val="0"/>
          <w:color w:val="002060"/>
          <w:sz w:val="22"/>
          <w:szCs w:val="22"/>
          <w:lang w:val="en-US" w:eastAsia="en-US"/>
        </w:rPr>
        <w:t xml:space="preserve">, </w:t>
      </w:r>
      <w:r w:rsidRPr="009B43D0">
        <w:rPr>
          <w:rFonts w:ascii="Verdana" w:eastAsia="Calibri" w:hAnsi="Verdana"/>
          <w:b w:val="0"/>
          <w:bCs w:val="0"/>
          <w:color w:val="002060"/>
          <w:sz w:val="22"/>
          <w:szCs w:val="22"/>
          <w:u w:val="single"/>
          <w:lang w:val="en-US" w:eastAsia="en-US"/>
        </w:rPr>
        <w:t>They</w:t>
      </w:r>
    </w:p>
    <w:p w:rsidR="00C90E2B" w:rsidRPr="009B43D0" w:rsidRDefault="00C90E2B">
      <w:pPr>
        <w:pStyle w:val="Titolo2"/>
        <w:numPr>
          <w:ilvl w:val="0"/>
          <w:numId w:val="9"/>
        </w:numPr>
        <w:shd w:val="clear" w:color="auto" w:fill="FBFBFB"/>
        <w:spacing w:before="0" w:after="120"/>
        <w:ind w:left="0" w:firstLine="414"/>
        <w:rPr>
          <w:rFonts w:ascii="Verdana" w:eastAsia="Calibri" w:hAnsi="Verdana"/>
          <w:b w:val="0"/>
          <w:bCs w:val="0"/>
          <w:color w:val="002060"/>
          <w:sz w:val="22"/>
          <w:szCs w:val="22"/>
          <w:lang w:val="en-US" w:eastAsia="en-US"/>
        </w:rPr>
      </w:pPr>
      <w:r w:rsidRPr="009B43D0">
        <w:rPr>
          <w:rFonts w:ascii="Verdana" w:eastAsia="Calibri" w:hAnsi="Verdana"/>
          <w:bCs w:val="0"/>
          <w:color w:val="002060"/>
          <w:sz w:val="22"/>
          <w:szCs w:val="22"/>
          <w:lang w:val="en-US" w:eastAsia="en-US"/>
        </w:rPr>
        <w:t>S. Sassoon</w:t>
      </w:r>
      <w:r w:rsidRPr="009B43D0">
        <w:rPr>
          <w:rFonts w:ascii="Verdana" w:eastAsia="Calibri" w:hAnsi="Verdana"/>
          <w:b w:val="0"/>
          <w:bCs w:val="0"/>
          <w:color w:val="002060"/>
          <w:sz w:val="22"/>
          <w:szCs w:val="22"/>
          <w:lang w:val="en-US" w:eastAsia="en-US"/>
        </w:rPr>
        <w:t xml:space="preserve">, </w:t>
      </w:r>
      <w:r w:rsidRPr="009B43D0">
        <w:rPr>
          <w:rFonts w:ascii="Verdana" w:eastAsia="Calibri" w:hAnsi="Verdana"/>
          <w:b w:val="0"/>
          <w:bCs w:val="0"/>
          <w:color w:val="002060"/>
          <w:sz w:val="22"/>
          <w:szCs w:val="22"/>
          <w:u w:val="single"/>
          <w:lang w:val="en-US" w:eastAsia="en-US"/>
        </w:rPr>
        <w:t>The Glory of Women</w:t>
      </w:r>
    </w:p>
    <w:p w:rsidR="00C90E2B" w:rsidRPr="009B43D0" w:rsidRDefault="00C90E2B">
      <w:pPr>
        <w:pStyle w:val="Titolo2"/>
        <w:shd w:val="clear" w:color="auto" w:fill="FBFBFB"/>
        <w:spacing w:before="0" w:after="120"/>
        <w:ind w:left="720"/>
        <w:rPr>
          <w:rFonts w:ascii="Verdana" w:eastAsia="Calibri" w:hAnsi="Verdana"/>
          <w:b w:val="0"/>
          <w:bCs w:val="0"/>
          <w:color w:val="002060"/>
          <w:sz w:val="22"/>
          <w:szCs w:val="22"/>
          <w:lang w:val="en-US" w:eastAsia="en-US"/>
        </w:rPr>
      </w:pPr>
    </w:p>
    <w:p w:rsidR="00C90E2B" w:rsidRPr="009B43D0" w:rsidRDefault="00C90E2B">
      <w:pPr>
        <w:pStyle w:val="Titolo2"/>
        <w:shd w:val="clear" w:color="auto" w:fill="FBFBFB"/>
        <w:spacing w:before="0" w:after="120"/>
        <w:ind w:left="1276" w:hanging="1276"/>
        <w:rPr>
          <w:rFonts w:ascii="Verdana" w:eastAsia="Calibri" w:hAnsi="Verdana"/>
          <w:bCs w:val="0"/>
          <w:color w:val="002060"/>
          <w:sz w:val="22"/>
          <w:szCs w:val="22"/>
          <w:lang w:val="en-US" w:eastAsia="en-US"/>
        </w:rPr>
      </w:pPr>
      <w:r w:rsidRPr="009B43D0">
        <w:rPr>
          <w:rFonts w:ascii="Verdana" w:eastAsia="Calibri" w:hAnsi="Verdana"/>
          <w:bCs w:val="0"/>
          <w:color w:val="002060"/>
          <w:sz w:val="22"/>
          <w:szCs w:val="22"/>
          <w:lang w:val="en-US" w:eastAsia="en-US"/>
        </w:rPr>
        <w:t>STEP III</w:t>
      </w:r>
      <w:r w:rsidRPr="009B43D0">
        <w:rPr>
          <w:rFonts w:ascii="Verdana" w:eastAsia="Calibri" w:hAnsi="Verdana"/>
          <w:b w:val="0"/>
          <w:bCs w:val="0"/>
          <w:color w:val="002060"/>
          <w:sz w:val="22"/>
          <w:szCs w:val="22"/>
          <w:lang w:val="en-US" w:eastAsia="en-US"/>
        </w:rPr>
        <w:t>: Textual analysis of a short story of the period having the war as its background and where the protagonists are two women:</w:t>
      </w:r>
    </w:p>
    <w:p w:rsidR="00C90E2B" w:rsidRPr="009B43D0" w:rsidRDefault="00C90E2B">
      <w:pPr>
        <w:pStyle w:val="Titolo2"/>
        <w:numPr>
          <w:ilvl w:val="0"/>
          <w:numId w:val="10"/>
        </w:numPr>
        <w:shd w:val="clear" w:color="auto" w:fill="FBFBFB"/>
        <w:spacing w:before="0" w:after="120"/>
        <w:ind w:left="0" w:firstLine="414"/>
        <w:rPr>
          <w:rFonts w:ascii="Verdana" w:eastAsia="Calibri" w:hAnsi="Verdana"/>
          <w:b w:val="0"/>
          <w:bCs w:val="0"/>
          <w:color w:val="002060"/>
          <w:sz w:val="22"/>
          <w:szCs w:val="22"/>
          <w:u w:val="single"/>
          <w:lang w:val="en-US" w:eastAsia="en-US"/>
        </w:rPr>
      </w:pPr>
      <w:r w:rsidRPr="009B43D0">
        <w:rPr>
          <w:rFonts w:ascii="Verdana" w:eastAsia="Calibri" w:hAnsi="Verdana"/>
          <w:bCs w:val="0"/>
          <w:color w:val="002060"/>
          <w:sz w:val="22"/>
          <w:szCs w:val="22"/>
          <w:lang w:val="en-US" w:eastAsia="en-US"/>
        </w:rPr>
        <w:t>D.H. Lawrence</w:t>
      </w:r>
      <w:r w:rsidRPr="009B43D0">
        <w:rPr>
          <w:rFonts w:ascii="Verdana" w:eastAsia="Calibri" w:hAnsi="Verdana"/>
          <w:b w:val="0"/>
          <w:bCs w:val="0"/>
          <w:color w:val="002060"/>
          <w:sz w:val="22"/>
          <w:szCs w:val="22"/>
          <w:lang w:val="en-US" w:eastAsia="en-US"/>
        </w:rPr>
        <w:t xml:space="preserve">, </w:t>
      </w:r>
      <w:r w:rsidRPr="009B43D0">
        <w:rPr>
          <w:rFonts w:ascii="Verdana" w:eastAsia="Calibri" w:hAnsi="Verdana"/>
          <w:b w:val="0"/>
          <w:bCs w:val="0"/>
          <w:color w:val="002060"/>
          <w:sz w:val="22"/>
          <w:szCs w:val="22"/>
          <w:u w:val="single"/>
          <w:lang w:val="en-US" w:eastAsia="en-US"/>
        </w:rPr>
        <w:t>The Fox</w:t>
      </w:r>
    </w:p>
    <w:p w:rsidR="00C90E2B" w:rsidRPr="009B43D0" w:rsidRDefault="00C90E2B">
      <w:pPr>
        <w:pStyle w:val="Titolo2"/>
        <w:shd w:val="clear" w:color="auto" w:fill="FBFBFB"/>
        <w:spacing w:before="0" w:after="120"/>
        <w:ind w:left="720"/>
        <w:rPr>
          <w:rFonts w:ascii="Verdana" w:eastAsia="Calibri" w:hAnsi="Verdana"/>
          <w:b w:val="0"/>
          <w:bCs w:val="0"/>
          <w:color w:val="002060"/>
          <w:sz w:val="22"/>
          <w:szCs w:val="22"/>
          <w:u w:val="single"/>
          <w:lang w:val="en-US" w:eastAsia="en-US"/>
        </w:rPr>
      </w:pPr>
    </w:p>
    <w:p w:rsidR="00C90E2B" w:rsidRPr="009B43D0" w:rsidRDefault="00C90E2B">
      <w:pPr>
        <w:pStyle w:val="Titolo2"/>
        <w:shd w:val="clear" w:color="auto" w:fill="FBFBFB"/>
        <w:spacing w:before="0" w:after="0"/>
        <w:ind w:left="1134" w:hanging="1134"/>
        <w:rPr>
          <w:rFonts w:ascii="Verdana" w:eastAsia="Calibri" w:hAnsi="Verdana"/>
          <w:b w:val="0"/>
          <w:bCs w:val="0"/>
          <w:color w:val="002060"/>
          <w:sz w:val="22"/>
          <w:szCs w:val="22"/>
          <w:lang w:val="en-US" w:eastAsia="en-US"/>
        </w:rPr>
      </w:pPr>
      <w:r w:rsidRPr="009B43D0">
        <w:rPr>
          <w:rFonts w:ascii="Verdana" w:eastAsia="Calibri" w:hAnsi="Verdana"/>
          <w:bCs w:val="0"/>
          <w:color w:val="002060"/>
          <w:sz w:val="22"/>
          <w:szCs w:val="22"/>
          <w:lang w:val="en-US" w:eastAsia="en-US"/>
        </w:rPr>
        <w:t>STEP IV</w:t>
      </w:r>
      <w:r w:rsidRPr="009B43D0">
        <w:rPr>
          <w:rFonts w:ascii="Verdana" w:eastAsia="Calibri" w:hAnsi="Verdana"/>
          <w:b w:val="0"/>
          <w:bCs w:val="0"/>
          <w:color w:val="002060"/>
          <w:sz w:val="22"/>
          <w:szCs w:val="22"/>
          <w:lang w:val="en-US" w:eastAsia="en-US"/>
        </w:rPr>
        <w:t xml:space="preserve">: Textual analysis of the part set in England of the  contemporary Italian novel. During the activities the writer was invited to discuss the experience told in his novel. </w:t>
      </w:r>
    </w:p>
    <w:p w:rsidR="00C90E2B" w:rsidRPr="009B43D0" w:rsidRDefault="00C90E2B">
      <w:pPr>
        <w:pStyle w:val="Titolo2"/>
        <w:shd w:val="clear" w:color="auto" w:fill="FBFBFB"/>
        <w:spacing w:before="0" w:after="120"/>
        <w:rPr>
          <w:rFonts w:ascii="Verdana" w:eastAsia="Calibri" w:hAnsi="Verdana"/>
          <w:b w:val="0"/>
          <w:bCs w:val="0"/>
          <w:color w:val="002060"/>
          <w:sz w:val="22"/>
          <w:szCs w:val="22"/>
          <w:lang w:val="en-US" w:eastAsia="en-US"/>
        </w:rPr>
      </w:pPr>
    </w:p>
    <w:p w:rsidR="00C90E2B" w:rsidRPr="009B43D0" w:rsidRDefault="00C90E2B">
      <w:pPr>
        <w:pStyle w:val="Paragrafoelenco1"/>
        <w:widowControl w:val="0"/>
        <w:numPr>
          <w:ilvl w:val="0"/>
          <w:numId w:val="11"/>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olor w:val="002060"/>
        </w:rPr>
      </w:pPr>
      <w:r w:rsidRPr="009B43D0">
        <w:rPr>
          <w:rFonts w:ascii="Verdana" w:hAnsi="Verdana"/>
          <w:b/>
          <w:color w:val="002060"/>
        </w:rPr>
        <w:t xml:space="preserve">N. </w:t>
      </w:r>
      <w:proofErr w:type="spellStart"/>
      <w:r w:rsidRPr="009B43D0">
        <w:rPr>
          <w:rFonts w:ascii="Verdana" w:hAnsi="Verdana"/>
          <w:b/>
          <w:color w:val="002060"/>
        </w:rPr>
        <w:t>Giraldi</w:t>
      </w:r>
      <w:proofErr w:type="spellEnd"/>
      <w:r w:rsidRPr="009B43D0">
        <w:rPr>
          <w:rFonts w:ascii="Verdana" w:hAnsi="Verdana"/>
          <w:color w:val="002060"/>
        </w:rPr>
        <w:t>, “La grande guerra a piedi”</w:t>
      </w:r>
    </w:p>
    <w:p w:rsidR="00C90E2B" w:rsidRPr="009B43D0" w:rsidRDefault="00C90E2B">
      <w:pPr>
        <w:pStyle w:val="Paragrafoelenco1"/>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olor w:val="002060"/>
        </w:rPr>
      </w:pPr>
    </w:p>
    <w:p w:rsidR="00C90E2B" w:rsidRPr="009B43D0" w:rsidRDefault="00C90E2B">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1134" w:hanging="1134"/>
        <w:rPr>
          <w:rFonts w:ascii="Verdana" w:hAnsi="Verdana"/>
          <w:bCs/>
          <w:color w:val="002060"/>
          <w:lang w:val="en-US"/>
        </w:rPr>
      </w:pPr>
      <w:r w:rsidRPr="009B43D0">
        <w:rPr>
          <w:rFonts w:ascii="Verdana" w:hAnsi="Verdana"/>
          <w:b/>
          <w:bCs/>
          <w:color w:val="002060"/>
          <w:lang w:val="en-US"/>
        </w:rPr>
        <w:t xml:space="preserve">STEP V:   </w:t>
      </w:r>
      <w:r w:rsidRPr="009B43D0">
        <w:rPr>
          <w:rFonts w:ascii="Verdana" w:hAnsi="Verdana"/>
          <w:bCs/>
          <w:color w:val="002060"/>
          <w:lang w:val="en-US"/>
        </w:rPr>
        <w:t xml:space="preserve">A Shared Reflection and A Resolution For the Future. </w:t>
      </w:r>
    </w:p>
    <w:p w:rsidR="00C90E2B" w:rsidRPr="009B43D0" w:rsidRDefault="00C90E2B">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1134"/>
        <w:rPr>
          <w:rFonts w:ascii="Verdana" w:hAnsi="Verdana"/>
          <w:bCs/>
          <w:color w:val="002060"/>
          <w:lang w:val="en-US"/>
        </w:rPr>
      </w:pPr>
      <w:r w:rsidRPr="009B43D0">
        <w:rPr>
          <w:rFonts w:ascii="Verdana" w:hAnsi="Verdana"/>
          <w:bCs/>
          <w:color w:val="002060"/>
          <w:lang w:val="en-US"/>
        </w:rPr>
        <w:lastRenderedPageBreak/>
        <w:t>Textual analysis of poetry addressed to different generations of readers:</w:t>
      </w:r>
    </w:p>
    <w:p w:rsidR="00C90E2B" w:rsidRPr="009B43D0" w:rsidRDefault="00C90E2B">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1134" w:hanging="720"/>
        <w:rPr>
          <w:rFonts w:ascii="Verdana" w:hAnsi="Verdana"/>
          <w:bCs/>
          <w:color w:val="002060"/>
          <w:lang w:val="en-US"/>
        </w:rPr>
      </w:pPr>
    </w:p>
    <w:p w:rsidR="00C90E2B" w:rsidRPr="009B43D0" w:rsidRDefault="00C90E2B">
      <w:pPr>
        <w:pStyle w:val="Paragrafoelenco1"/>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
          <w:color w:val="002060"/>
          <w:lang w:val="en-US"/>
        </w:rPr>
      </w:pPr>
      <w:r w:rsidRPr="009B43D0">
        <w:rPr>
          <w:rFonts w:ascii="Verdana" w:hAnsi="Verdana"/>
          <w:b/>
          <w:color w:val="002060"/>
          <w:lang w:val="en-US"/>
        </w:rPr>
        <w:t>Carol Ann Duffy</w:t>
      </w:r>
      <w:r w:rsidRPr="009B43D0">
        <w:rPr>
          <w:rFonts w:ascii="Verdana" w:hAnsi="Verdana"/>
          <w:color w:val="002060"/>
          <w:lang w:val="en-US"/>
        </w:rPr>
        <w:t>, The Last Post</w:t>
      </w:r>
    </w:p>
    <w:p w:rsidR="00C90E2B" w:rsidRPr="009B43D0" w:rsidRDefault="00C90E2B">
      <w:pPr>
        <w:pStyle w:val="Paragrafoelenco1"/>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
          <w:color w:val="002060"/>
          <w:lang w:val="en-US"/>
        </w:rPr>
      </w:pPr>
      <w:r w:rsidRPr="009B43D0">
        <w:rPr>
          <w:rFonts w:ascii="Verdana" w:hAnsi="Verdana"/>
          <w:b/>
          <w:color w:val="002060"/>
          <w:lang w:val="en-US"/>
        </w:rPr>
        <w:t>Carol Ann Duffy</w:t>
      </w:r>
      <w:r w:rsidRPr="009B43D0">
        <w:rPr>
          <w:rFonts w:ascii="Verdana" w:hAnsi="Verdana"/>
          <w:color w:val="002060"/>
          <w:lang w:val="en-US"/>
        </w:rPr>
        <w:t>: The Christmas Truce</w:t>
      </w:r>
    </w:p>
    <w:p w:rsidR="00C90E2B" w:rsidRPr="009B43D0" w:rsidRDefault="00C90E2B">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
          <w:color w:val="002060"/>
          <w:lang w:val="en-US"/>
        </w:rPr>
      </w:pPr>
    </w:p>
    <w:p w:rsidR="00C90E2B" w:rsidRPr="009B43D0" w:rsidRDefault="00C90E2B">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hanging="720"/>
        <w:rPr>
          <w:rFonts w:ascii="Verdana" w:hAnsi="Verdana"/>
          <w:color w:val="002060"/>
          <w:lang w:val="en-US"/>
        </w:rPr>
      </w:pPr>
      <w:r w:rsidRPr="009B43D0">
        <w:rPr>
          <w:rFonts w:ascii="Verdana" w:hAnsi="Verdana"/>
          <w:b/>
          <w:color w:val="002060"/>
          <w:lang w:val="en-US"/>
        </w:rPr>
        <w:t>CONCLUSION</w:t>
      </w:r>
    </w:p>
    <w:p w:rsidR="00C90E2B" w:rsidRPr="009B43D0" w:rsidRDefault="00C90E2B">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1134" w:hanging="720"/>
        <w:rPr>
          <w:rFonts w:ascii="Verdana" w:hAnsi="Verdana"/>
          <w:color w:val="002060"/>
          <w:lang w:val="en-US"/>
        </w:rPr>
      </w:pPr>
    </w:p>
    <w:p w:rsidR="00C90E2B" w:rsidRPr="009B43D0" w:rsidRDefault="00C90E2B">
      <w:pPr>
        <w:pStyle w:val="Titolo2"/>
        <w:shd w:val="clear" w:color="auto" w:fill="FBFBFB"/>
        <w:spacing w:before="0" w:after="120"/>
        <w:rPr>
          <w:rFonts w:ascii="Verdana" w:eastAsia="Calibri" w:hAnsi="Verdana"/>
          <w:b w:val="0"/>
          <w:bCs w:val="0"/>
          <w:color w:val="002060"/>
          <w:sz w:val="22"/>
          <w:szCs w:val="22"/>
          <w:lang w:val="en-US" w:eastAsia="en-US"/>
        </w:rPr>
      </w:pPr>
      <w:r w:rsidRPr="009B43D0">
        <w:rPr>
          <w:rFonts w:ascii="Verdana" w:eastAsia="Calibri" w:hAnsi="Verdana"/>
          <w:bCs w:val="0"/>
          <w:color w:val="002060"/>
          <w:sz w:val="22"/>
          <w:szCs w:val="22"/>
          <w:lang w:val="en-US" w:eastAsia="en-US"/>
        </w:rPr>
        <w:t>THE LEARNING PROCESS. A TEACHER'S REFLECTION</w:t>
      </w:r>
      <w:r w:rsidRPr="009B43D0">
        <w:rPr>
          <w:rFonts w:ascii="Verdana" w:eastAsia="Calibri" w:hAnsi="Verdana"/>
          <w:b w:val="0"/>
          <w:bCs w:val="0"/>
          <w:color w:val="002060"/>
          <w:sz w:val="22"/>
          <w:szCs w:val="22"/>
          <w:lang w:val="en-US" w:eastAsia="en-US"/>
        </w:rPr>
        <w:t xml:space="preserve"> </w:t>
      </w:r>
      <w:r w:rsidRPr="009B43D0">
        <w:rPr>
          <w:rFonts w:ascii="Verdana" w:eastAsia="Calibri" w:hAnsi="Verdana"/>
          <w:b w:val="0"/>
          <w:bCs w:val="0"/>
          <w:color w:val="002060"/>
          <w:sz w:val="22"/>
          <w:szCs w:val="22"/>
          <w:lang w:val="en-US" w:eastAsia="en-US"/>
        </w:rPr>
        <w:br/>
      </w:r>
    </w:p>
    <w:p w:rsidR="00C90E2B" w:rsidRPr="009B43D0" w:rsidRDefault="00C90E2B">
      <w:pPr>
        <w:pStyle w:val="Titolo2"/>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 xml:space="preserve">From the pedagogical point of view the work was meant to create occasions for the students  </w:t>
      </w:r>
    </w:p>
    <w:p w:rsidR="00C90E2B" w:rsidRPr="009B43D0" w:rsidRDefault="00C90E2B">
      <w:pPr>
        <w:pStyle w:val="Titolo2"/>
        <w:numPr>
          <w:ilvl w:val="0"/>
          <w:numId w:val="7"/>
        </w:numPr>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to learn how to learn</w:t>
      </w:r>
    </w:p>
    <w:p w:rsidR="00C90E2B" w:rsidRPr="009B43D0" w:rsidRDefault="00C90E2B">
      <w:pPr>
        <w:pStyle w:val="Titolo2"/>
        <w:numPr>
          <w:ilvl w:val="0"/>
          <w:numId w:val="7"/>
        </w:numPr>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to adopt a scientific method in the learning process</w:t>
      </w:r>
    </w:p>
    <w:p w:rsidR="00C90E2B" w:rsidRPr="009B43D0" w:rsidRDefault="00C90E2B">
      <w:pPr>
        <w:pStyle w:val="Titolo2"/>
        <w:numPr>
          <w:ilvl w:val="0"/>
          <w:numId w:val="7"/>
        </w:numPr>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to collect, classify and select relevant information in view of carrying out a task</w:t>
      </w:r>
    </w:p>
    <w:p w:rsidR="00C90E2B" w:rsidRPr="009B43D0" w:rsidRDefault="00C90E2B">
      <w:pPr>
        <w:pStyle w:val="Titolo2"/>
        <w:numPr>
          <w:ilvl w:val="0"/>
          <w:numId w:val="7"/>
        </w:numPr>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to report the findings both orally and in written forms</w:t>
      </w:r>
    </w:p>
    <w:p w:rsidR="00C90E2B" w:rsidRPr="009B43D0" w:rsidRDefault="00C90E2B">
      <w:pPr>
        <w:pStyle w:val="Titolo2"/>
        <w:numPr>
          <w:ilvl w:val="0"/>
          <w:numId w:val="7"/>
        </w:numPr>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to generate power point presentations or other multimedia presentations</w:t>
      </w:r>
    </w:p>
    <w:p w:rsidR="00C90E2B" w:rsidRPr="009B43D0" w:rsidRDefault="00C90E2B">
      <w:pPr>
        <w:pStyle w:val="Titolo2"/>
        <w:numPr>
          <w:ilvl w:val="0"/>
          <w:numId w:val="7"/>
        </w:numPr>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to generate histograms and pie charts to illustrate results in nonlinear format</w:t>
      </w:r>
    </w:p>
    <w:p w:rsidR="00C90E2B" w:rsidRPr="009B43D0" w:rsidRDefault="00C90E2B">
      <w:pPr>
        <w:pStyle w:val="Titolo2"/>
        <w:numPr>
          <w:ilvl w:val="0"/>
          <w:numId w:val="7"/>
        </w:numPr>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to exchange, compare and negotiate information to reach a shared point of view or argumentation</w:t>
      </w:r>
    </w:p>
    <w:p w:rsidR="00C90E2B" w:rsidRPr="009B43D0" w:rsidRDefault="00C90E2B">
      <w:pPr>
        <w:pStyle w:val="Titolo2"/>
        <w:numPr>
          <w:ilvl w:val="0"/>
          <w:numId w:val="7"/>
        </w:numPr>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to mobilize competences through the creation of a real and concrete product</w:t>
      </w:r>
    </w:p>
    <w:p w:rsidR="00C90E2B" w:rsidRPr="009B43D0" w:rsidRDefault="00C90E2B">
      <w:pPr>
        <w:pStyle w:val="Titolo2"/>
        <w:numPr>
          <w:ilvl w:val="0"/>
          <w:numId w:val="7"/>
        </w:numPr>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to reflect, revise, evaluate and improve the products of their learning</w:t>
      </w:r>
    </w:p>
    <w:p w:rsidR="00C90E2B" w:rsidRPr="009B43D0" w:rsidRDefault="00C90E2B">
      <w:pPr>
        <w:pStyle w:val="Titolo2"/>
        <w:numPr>
          <w:ilvl w:val="0"/>
          <w:numId w:val="7"/>
        </w:numPr>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to improve their foreign language skills</w:t>
      </w:r>
    </w:p>
    <w:p w:rsidR="00C90E2B" w:rsidRPr="009B43D0" w:rsidRDefault="00C90E2B">
      <w:pPr>
        <w:pStyle w:val="Titolo2"/>
        <w:numPr>
          <w:ilvl w:val="0"/>
          <w:numId w:val="7"/>
        </w:numPr>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to learn about English Culture and Literature</w:t>
      </w:r>
    </w:p>
    <w:p w:rsidR="00C90E2B" w:rsidRPr="009B43D0" w:rsidRDefault="00C90E2B">
      <w:pPr>
        <w:pStyle w:val="Titolo2"/>
        <w:numPr>
          <w:ilvl w:val="0"/>
          <w:numId w:val="7"/>
        </w:numPr>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to make comparative analysis of the data collected and be ready to interpret and explain differences</w:t>
      </w:r>
    </w:p>
    <w:p w:rsidR="00C90E2B" w:rsidRPr="009B43D0" w:rsidRDefault="00C90E2B">
      <w:pPr>
        <w:pStyle w:val="Titolo2"/>
        <w:numPr>
          <w:ilvl w:val="0"/>
          <w:numId w:val="7"/>
        </w:numPr>
        <w:shd w:val="clear" w:color="auto" w:fill="FBFBFB"/>
        <w:spacing w:before="0" w:after="120"/>
        <w:jc w:val="both"/>
        <w:rPr>
          <w:rFonts w:ascii="Verdana" w:eastAsia="Calibri" w:hAnsi="Verdana"/>
          <w:b w:val="0"/>
          <w:bCs w:val="0"/>
          <w:color w:val="002060"/>
          <w:sz w:val="22"/>
          <w:szCs w:val="22"/>
          <w:lang w:val="en-US" w:eastAsia="en-US"/>
        </w:rPr>
      </w:pPr>
      <w:r w:rsidRPr="009B43D0">
        <w:rPr>
          <w:rFonts w:ascii="Verdana" w:eastAsia="Calibri" w:hAnsi="Verdana"/>
          <w:b w:val="0"/>
          <w:bCs w:val="0"/>
          <w:color w:val="002060"/>
          <w:sz w:val="22"/>
          <w:szCs w:val="22"/>
          <w:lang w:val="en-US" w:eastAsia="en-US"/>
        </w:rPr>
        <w:t>to become gradually more aware of the importance of negotiation processes and peace education</w:t>
      </w:r>
    </w:p>
    <w:p w:rsidR="00C90E2B" w:rsidRPr="009B43D0" w:rsidRDefault="00C90E2B">
      <w:pPr>
        <w:pStyle w:val="Titolo2"/>
        <w:shd w:val="clear" w:color="auto" w:fill="FBFBFB"/>
        <w:spacing w:before="0" w:after="120"/>
        <w:ind w:left="720"/>
        <w:jc w:val="both"/>
        <w:rPr>
          <w:rFonts w:ascii="Verdana" w:eastAsia="Calibri" w:hAnsi="Verdana"/>
          <w:b w:val="0"/>
          <w:bCs w:val="0"/>
          <w:color w:val="002060"/>
          <w:sz w:val="22"/>
          <w:szCs w:val="22"/>
          <w:lang w:val="en-US" w:eastAsia="en-US"/>
        </w:rPr>
      </w:pPr>
    </w:p>
    <w:p w:rsidR="00C90E2B" w:rsidRPr="009B43D0" w:rsidRDefault="00C90E2B">
      <w:pPr>
        <w:pStyle w:val="Titolo2"/>
        <w:shd w:val="clear" w:color="auto" w:fill="FBFBFB"/>
        <w:spacing w:before="0" w:after="120"/>
        <w:jc w:val="both"/>
        <w:rPr>
          <w:rFonts w:ascii="Verdana" w:eastAsia="Calibri" w:hAnsi="Verdana"/>
          <w:b w:val="0"/>
          <w:bCs w:val="0"/>
          <w:color w:val="002060"/>
          <w:sz w:val="22"/>
          <w:szCs w:val="22"/>
          <w:lang w:val="en-US" w:eastAsia="en-US"/>
        </w:rPr>
      </w:pPr>
    </w:p>
    <w:p w:rsidR="00C90E2B" w:rsidRPr="009B43D0" w:rsidRDefault="00C90E2B">
      <w:pPr>
        <w:jc w:val="both"/>
        <w:rPr>
          <w:rFonts w:ascii="Verdana" w:hAnsi="Verdana"/>
          <w:b/>
          <w:bCs/>
          <w:color w:val="002060"/>
          <w:sz w:val="28"/>
          <w:szCs w:val="24"/>
          <w:lang w:val="en-US"/>
        </w:rPr>
      </w:pPr>
    </w:p>
    <w:p w:rsidR="00C90E2B" w:rsidRPr="009B43D0" w:rsidRDefault="00C90E2B">
      <w:pPr>
        <w:jc w:val="both"/>
        <w:rPr>
          <w:rFonts w:ascii="Verdana" w:hAnsi="Verdana"/>
          <w:b/>
          <w:bCs/>
          <w:color w:val="002060"/>
          <w:sz w:val="28"/>
          <w:szCs w:val="24"/>
          <w:lang w:val="en-US"/>
        </w:rPr>
      </w:pPr>
    </w:p>
    <w:p w:rsidR="00C90E2B" w:rsidRPr="009B43D0" w:rsidRDefault="00C90E2B">
      <w:pPr>
        <w:jc w:val="both"/>
        <w:rPr>
          <w:rFonts w:ascii="Verdana" w:hAnsi="Verdana"/>
          <w:b/>
          <w:bCs/>
          <w:color w:val="002060"/>
          <w:sz w:val="28"/>
          <w:szCs w:val="24"/>
          <w:lang w:val="en-US"/>
        </w:rPr>
      </w:pPr>
    </w:p>
    <w:p w:rsidR="00C90E2B" w:rsidRPr="009B43D0" w:rsidRDefault="00C90E2B">
      <w:pPr>
        <w:jc w:val="both"/>
        <w:rPr>
          <w:rFonts w:ascii="Verdana" w:hAnsi="Verdana"/>
          <w:b/>
          <w:bCs/>
          <w:color w:val="002060"/>
          <w:sz w:val="28"/>
          <w:szCs w:val="24"/>
          <w:lang w:val="en-US"/>
        </w:rPr>
      </w:pPr>
    </w:p>
    <w:p w:rsidR="00C90E2B" w:rsidRPr="009B43D0" w:rsidRDefault="00C90E2B">
      <w:pPr>
        <w:jc w:val="both"/>
        <w:rPr>
          <w:rFonts w:ascii="Verdana" w:hAnsi="Verdana"/>
          <w:b/>
          <w:bCs/>
          <w:color w:val="002060"/>
          <w:sz w:val="28"/>
          <w:szCs w:val="24"/>
          <w:lang w:val="en-US"/>
        </w:rPr>
      </w:pPr>
    </w:p>
    <w:p w:rsidR="00C90E2B" w:rsidRPr="009B43D0" w:rsidRDefault="00C90E2B">
      <w:pPr>
        <w:jc w:val="both"/>
        <w:rPr>
          <w:rFonts w:ascii="Verdana" w:hAnsi="Verdana"/>
          <w:b/>
          <w:bCs/>
          <w:color w:val="002060"/>
          <w:sz w:val="28"/>
          <w:szCs w:val="24"/>
          <w:lang w:val="en-US"/>
        </w:rPr>
      </w:pPr>
    </w:p>
    <w:p w:rsidR="003D263B" w:rsidRPr="009B43D0" w:rsidRDefault="003D263B" w:rsidP="003D263B">
      <w:pPr>
        <w:pStyle w:val="Puntoelenco1"/>
        <w:ind w:left="0"/>
        <w:rPr>
          <w:rFonts w:ascii="Verdana" w:hAnsi="Verdana" w:cs="Times New Roman"/>
          <w:b/>
          <w:bCs/>
          <w:color w:val="002060"/>
          <w:sz w:val="28"/>
          <w:szCs w:val="24"/>
          <w:lang w:val="en-US" w:eastAsia="en-US"/>
        </w:rPr>
      </w:pPr>
    </w:p>
    <w:p w:rsidR="00C90E2B" w:rsidRPr="009B43D0" w:rsidRDefault="00C90E2B" w:rsidP="003D263B">
      <w:pPr>
        <w:pStyle w:val="Puntoelenco1"/>
        <w:ind w:left="0"/>
        <w:rPr>
          <w:rFonts w:ascii="Verdana" w:eastAsia="Arial Unicode MS" w:hAnsi="Verdana" w:cs="Arial Unicode MS"/>
          <w:b/>
          <w:color w:val="002060"/>
          <w:sz w:val="32"/>
          <w:szCs w:val="32"/>
          <w:u w:color="000000"/>
          <w:lang w:val="en-GB"/>
        </w:rPr>
      </w:pPr>
      <w:r w:rsidRPr="009B43D0">
        <w:rPr>
          <w:rFonts w:ascii="Verdana" w:hAnsi="Verdana"/>
          <w:b/>
          <w:color w:val="002060"/>
          <w:sz w:val="28"/>
          <w:szCs w:val="28"/>
          <w:lang w:val="en-US"/>
        </w:rPr>
        <w:lastRenderedPageBreak/>
        <w:t xml:space="preserve">SECTION A. Part 1 </w:t>
      </w:r>
    </w:p>
    <w:p w:rsidR="00C90E2B" w:rsidRPr="009B43D0" w:rsidRDefault="00C90E2B">
      <w:pPr>
        <w:spacing w:line="240" w:lineRule="auto"/>
        <w:jc w:val="both"/>
        <w:rPr>
          <w:rFonts w:ascii="Verdana" w:hAnsi="Verdana"/>
          <w:color w:val="002060"/>
          <w:lang w:val="en-US"/>
        </w:rPr>
      </w:pPr>
      <w:r w:rsidRPr="009B43D0">
        <w:rPr>
          <w:rFonts w:ascii="Verdana" w:hAnsi="Verdana"/>
          <w:color w:val="002060"/>
          <w:lang w:val="en-US"/>
        </w:rPr>
        <w:t xml:space="preserve">The present section illustrates the data concerning </w:t>
      </w:r>
      <w:r w:rsidRPr="009B43D0">
        <w:rPr>
          <w:rFonts w:ascii="Verdana" w:hAnsi="Verdana"/>
          <w:b/>
          <w:color w:val="002060"/>
          <w:lang w:val="en-US"/>
        </w:rPr>
        <w:t>the perceptions of 5ALS students</w:t>
      </w:r>
      <w:r w:rsidRPr="009B43D0">
        <w:rPr>
          <w:rFonts w:ascii="Verdana" w:hAnsi="Verdana"/>
          <w:color w:val="002060"/>
          <w:lang w:val="en-US"/>
        </w:rPr>
        <w:t xml:space="preserve">  about the war. There are 18 students altogether.</w:t>
      </w:r>
    </w:p>
    <w:p w:rsidR="00C90E2B" w:rsidRPr="009B43D0" w:rsidRDefault="00C90E2B">
      <w:pPr>
        <w:spacing w:line="240" w:lineRule="auto"/>
        <w:jc w:val="both"/>
        <w:rPr>
          <w:rFonts w:ascii="Verdana" w:hAnsi="Verdana"/>
          <w:color w:val="002060"/>
          <w:lang w:val="en-US"/>
        </w:rPr>
      </w:pPr>
      <w:r w:rsidRPr="009B43D0">
        <w:rPr>
          <w:rFonts w:ascii="Verdana" w:hAnsi="Verdana"/>
          <w:color w:val="002060"/>
          <w:lang w:val="en-US"/>
        </w:rPr>
        <w:t xml:space="preserve">The work followed different steps: at first, we collected all the data; secondly, we read and analyzed such data in order to organize them according to a specific criteria: </w:t>
      </w:r>
      <w:r w:rsidRPr="009B43D0">
        <w:rPr>
          <w:rFonts w:ascii="Verdana" w:hAnsi="Verdana"/>
          <w:i/>
          <w:color w:val="002060"/>
          <w:lang w:val="en-US"/>
        </w:rPr>
        <w:t>the frequency of their perceptions generally connected to themes and problems we had heard about</w:t>
      </w:r>
      <w:r w:rsidRPr="009B43D0">
        <w:rPr>
          <w:rFonts w:ascii="Verdana" w:hAnsi="Verdana"/>
          <w:color w:val="002060"/>
          <w:lang w:val="en-US"/>
        </w:rPr>
        <w:t xml:space="preserve">. </w:t>
      </w:r>
    </w:p>
    <w:p w:rsidR="00C90E2B" w:rsidRPr="009B43D0" w:rsidRDefault="00C90E2B">
      <w:pPr>
        <w:spacing w:line="240" w:lineRule="auto"/>
        <w:jc w:val="both"/>
        <w:rPr>
          <w:rFonts w:ascii="Verdana" w:hAnsi="Verdana"/>
          <w:color w:val="002060"/>
          <w:lang w:val="en-US"/>
        </w:rPr>
      </w:pPr>
      <w:r w:rsidRPr="009B43D0">
        <w:rPr>
          <w:rFonts w:ascii="Verdana" w:hAnsi="Verdana"/>
          <w:color w:val="002060"/>
          <w:lang w:val="en-US"/>
        </w:rPr>
        <w:t>Indeed, we did not live during the 1</w:t>
      </w:r>
      <w:r w:rsidRPr="009B43D0">
        <w:rPr>
          <w:rFonts w:ascii="Verdana" w:hAnsi="Verdana"/>
          <w:color w:val="002060"/>
          <w:vertAlign w:val="superscript"/>
          <w:lang w:val="en-US"/>
        </w:rPr>
        <w:t>st</w:t>
      </w:r>
      <w:r w:rsidRPr="009B43D0">
        <w:rPr>
          <w:rFonts w:ascii="Verdana" w:hAnsi="Verdana"/>
          <w:color w:val="002060"/>
          <w:lang w:val="en-US"/>
        </w:rPr>
        <w:t xml:space="preserve"> World War and as a result our image of the war is imaginary and mainly linked to what we have been told by parents, relatives and adults. In addition, our perceptions are also influenced by what we may have seen on the media, reading books, newspapers, magazines as well as watching photos, pictures and related material.</w:t>
      </w:r>
    </w:p>
    <w:p w:rsidR="00C90E2B" w:rsidRPr="009B43D0" w:rsidRDefault="00C90E2B">
      <w:pPr>
        <w:spacing w:line="240" w:lineRule="auto"/>
        <w:jc w:val="both"/>
        <w:rPr>
          <w:rFonts w:ascii="Verdana" w:hAnsi="Verdana"/>
          <w:color w:val="002060"/>
          <w:lang w:val="en-GB"/>
        </w:rPr>
      </w:pPr>
      <w:r w:rsidRPr="009B43D0">
        <w:rPr>
          <w:rFonts w:ascii="Verdana" w:hAnsi="Verdana"/>
          <w:color w:val="002060"/>
          <w:lang w:val="en-US"/>
        </w:rPr>
        <w:t>The work was meant to discover the most frequent perceptions about the 1</w:t>
      </w:r>
      <w:r w:rsidRPr="009B43D0">
        <w:rPr>
          <w:rFonts w:ascii="Verdana" w:hAnsi="Verdana"/>
          <w:color w:val="002060"/>
          <w:vertAlign w:val="superscript"/>
          <w:lang w:val="en-US"/>
        </w:rPr>
        <w:t>st</w:t>
      </w:r>
      <w:r w:rsidRPr="009B43D0">
        <w:rPr>
          <w:rFonts w:ascii="Verdana" w:hAnsi="Verdana"/>
          <w:color w:val="002060"/>
          <w:lang w:val="en-US"/>
        </w:rPr>
        <w:t xml:space="preserve"> World War and to organize them into categories. We found 5 categories particularly suitable to offer a synthesis of the perception, one that sees the war as:</w:t>
      </w:r>
    </w:p>
    <w:p w:rsidR="00C90E2B" w:rsidRPr="009B43D0" w:rsidRDefault="00C90E2B">
      <w:pPr>
        <w:pStyle w:val="Paragrafoelenco1"/>
        <w:numPr>
          <w:ilvl w:val="0"/>
          <w:numId w:val="6"/>
        </w:numPr>
        <w:spacing w:line="240" w:lineRule="auto"/>
        <w:rPr>
          <w:rFonts w:ascii="Verdana" w:hAnsi="Verdana"/>
          <w:color w:val="002060"/>
          <w:lang w:val="en-GB"/>
        </w:rPr>
      </w:pPr>
      <w:r w:rsidRPr="009B43D0">
        <w:rPr>
          <w:rFonts w:ascii="Verdana" w:hAnsi="Verdana"/>
          <w:color w:val="002060"/>
          <w:lang w:val="en-GB"/>
        </w:rPr>
        <w:t>Death 36%</w:t>
      </w:r>
    </w:p>
    <w:p w:rsidR="00C90E2B" w:rsidRPr="009B43D0" w:rsidRDefault="00C90E2B">
      <w:pPr>
        <w:pStyle w:val="Paragrafoelenco1"/>
        <w:numPr>
          <w:ilvl w:val="0"/>
          <w:numId w:val="6"/>
        </w:numPr>
        <w:spacing w:line="240" w:lineRule="auto"/>
        <w:rPr>
          <w:rFonts w:ascii="Verdana" w:hAnsi="Verdana"/>
          <w:color w:val="002060"/>
          <w:lang w:val="en-GB"/>
        </w:rPr>
      </w:pPr>
      <w:r w:rsidRPr="009B43D0">
        <w:rPr>
          <w:rFonts w:ascii="Verdana" w:hAnsi="Verdana"/>
          <w:color w:val="002060"/>
          <w:lang w:val="en-GB"/>
        </w:rPr>
        <w:t>Misery and suffering 24%</w:t>
      </w:r>
    </w:p>
    <w:p w:rsidR="00C90E2B" w:rsidRPr="009B43D0" w:rsidRDefault="00C90E2B">
      <w:pPr>
        <w:pStyle w:val="Paragrafoelenco1"/>
        <w:numPr>
          <w:ilvl w:val="0"/>
          <w:numId w:val="6"/>
        </w:numPr>
        <w:spacing w:line="240" w:lineRule="auto"/>
        <w:rPr>
          <w:rFonts w:ascii="Verdana" w:hAnsi="Verdana"/>
          <w:color w:val="002060"/>
          <w:lang w:val="en-GB"/>
        </w:rPr>
      </w:pPr>
      <w:r w:rsidRPr="009B43D0">
        <w:rPr>
          <w:rFonts w:ascii="Verdana" w:hAnsi="Verdana"/>
          <w:color w:val="002060"/>
          <w:lang w:val="en-GB"/>
        </w:rPr>
        <w:t>Trenches 21%</w:t>
      </w:r>
    </w:p>
    <w:p w:rsidR="00C90E2B" w:rsidRPr="009B43D0" w:rsidRDefault="00C90E2B">
      <w:pPr>
        <w:pStyle w:val="Paragrafoelenco1"/>
        <w:numPr>
          <w:ilvl w:val="0"/>
          <w:numId w:val="6"/>
        </w:numPr>
        <w:spacing w:line="240" w:lineRule="auto"/>
        <w:rPr>
          <w:rFonts w:ascii="Verdana" w:hAnsi="Verdana"/>
          <w:color w:val="002060"/>
          <w:lang w:val="en-GB"/>
        </w:rPr>
      </w:pPr>
      <w:r w:rsidRPr="009B43D0">
        <w:rPr>
          <w:rFonts w:ascii="Verdana" w:hAnsi="Verdana"/>
          <w:color w:val="002060"/>
          <w:lang w:val="en-GB"/>
        </w:rPr>
        <w:t>Fear 11%</w:t>
      </w:r>
    </w:p>
    <w:p w:rsidR="00C90E2B" w:rsidRPr="009B43D0" w:rsidRDefault="00C90E2B">
      <w:pPr>
        <w:pStyle w:val="Paragrafoelenco1"/>
        <w:numPr>
          <w:ilvl w:val="0"/>
          <w:numId w:val="6"/>
        </w:numPr>
        <w:spacing w:line="240" w:lineRule="auto"/>
        <w:rPr>
          <w:rFonts w:ascii="Verdana" w:hAnsi="Verdana"/>
          <w:color w:val="002060"/>
          <w:lang w:val="en-US"/>
        </w:rPr>
      </w:pPr>
      <w:r w:rsidRPr="009B43D0">
        <w:rPr>
          <w:rFonts w:ascii="Verdana" w:hAnsi="Verdana"/>
          <w:color w:val="002060"/>
          <w:lang w:val="en-GB"/>
        </w:rPr>
        <w:t>Political interests 8%</w:t>
      </w:r>
    </w:p>
    <w:p w:rsidR="00C90E2B" w:rsidRPr="009B43D0" w:rsidRDefault="00C90E2B">
      <w:pPr>
        <w:spacing w:line="240" w:lineRule="auto"/>
        <w:rPr>
          <w:rFonts w:ascii="Verdana" w:hAnsi="Verdana"/>
          <w:color w:val="002060"/>
          <w:lang w:val="en-GB"/>
        </w:rPr>
      </w:pPr>
      <w:r w:rsidRPr="009B43D0">
        <w:rPr>
          <w:rFonts w:ascii="Verdana" w:hAnsi="Verdana"/>
          <w:color w:val="002060"/>
          <w:lang w:val="en-US"/>
        </w:rPr>
        <w:t xml:space="preserve">As a third step of our research we classified the data collected </w:t>
      </w:r>
      <w:r w:rsidRPr="009B43D0">
        <w:rPr>
          <w:rFonts w:ascii="Verdana" w:hAnsi="Verdana"/>
          <w:color w:val="002060"/>
          <w:lang w:val="en-GB"/>
        </w:rPr>
        <w:t xml:space="preserve">into three (3)different formats: </w:t>
      </w:r>
    </w:p>
    <w:p w:rsidR="00C90E2B" w:rsidRPr="009B43D0" w:rsidRDefault="00C90E2B">
      <w:pPr>
        <w:pStyle w:val="Paragrafoelenco1"/>
        <w:numPr>
          <w:ilvl w:val="0"/>
          <w:numId w:val="3"/>
        </w:numPr>
        <w:spacing w:before="240" w:line="240" w:lineRule="auto"/>
        <w:rPr>
          <w:rFonts w:ascii="Verdana" w:hAnsi="Verdana"/>
          <w:color w:val="002060"/>
          <w:lang w:val="en-GB"/>
        </w:rPr>
      </w:pPr>
      <w:r w:rsidRPr="009B43D0">
        <w:rPr>
          <w:rFonts w:ascii="Verdana" w:hAnsi="Verdana"/>
          <w:color w:val="002060"/>
          <w:lang w:val="en-GB"/>
        </w:rPr>
        <w:t>Key words</w:t>
      </w:r>
      <w:r w:rsidRPr="009B43D0">
        <w:rPr>
          <w:rFonts w:ascii="Verdana" w:hAnsi="Verdana"/>
          <w:color w:val="002060"/>
          <w:lang w:val="en-GB"/>
        </w:rPr>
        <w:tab/>
        <w:t>(</w:t>
      </w:r>
      <w:r w:rsidRPr="009B43D0">
        <w:rPr>
          <w:rFonts w:ascii="Verdana" w:hAnsi="Verdana"/>
          <w:b/>
          <w:color w:val="002060"/>
          <w:lang w:val="en-GB"/>
        </w:rPr>
        <w:t>Appendix I</w:t>
      </w:r>
      <w:r w:rsidRPr="009B43D0">
        <w:rPr>
          <w:rFonts w:ascii="Verdana" w:hAnsi="Verdana"/>
          <w:color w:val="002060"/>
          <w:lang w:val="en-GB"/>
        </w:rPr>
        <w:t>)</w:t>
      </w:r>
    </w:p>
    <w:p w:rsidR="00C90E2B" w:rsidRPr="009B43D0" w:rsidRDefault="00C90E2B">
      <w:pPr>
        <w:pStyle w:val="Paragrafoelenco1"/>
        <w:numPr>
          <w:ilvl w:val="0"/>
          <w:numId w:val="3"/>
        </w:numPr>
        <w:spacing w:before="240" w:line="240" w:lineRule="auto"/>
        <w:rPr>
          <w:rFonts w:ascii="Verdana" w:hAnsi="Verdana"/>
          <w:color w:val="002060"/>
          <w:lang w:val="en-GB"/>
        </w:rPr>
      </w:pPr>
      <w:r w:rsidRPr="009B43D0">
        <w:rPr>
          <w:rFonts w:ascii="Verdana" w:hAnsi="Verdana"/>
          <w:color w:val="002060"/>
          <w:lang w:val="en-GB"/>
        </w:rPr>
        <w:t>Histogram</w:t>
      </w:r>
      <w:r w:rsidRPr="009B43D0">
        <w:rPr>
          <w:rFonts w:ascii="Verdana" w:hAnsi="Verdana"/>
          <w:color w:val="002060"/>
          <w:lang w:val="en-GB"/>
        </w:rPr>
        <w:tab/>
        <w:t>(</w:t>
      </w:r>
      <w:r w:rsidRPr="009B43D0">
        <w:rPr>
          <w:rFonts w:ascii="Verdana" w:hAnsi="Verdana"/>
          <w:b/>
          <w:color w:val="002060"/>
          <w:lang w:val="en-GB"/>
        </w:rPr>
        <w:t>Appendix II</w:t>
      </w:r>
      <w:r w:rsidRPr="009B43D0">
        <w:rPr>
          <w:rFonts w:ascii="Verdana" w:hAnsi="Verdana"/>
          <w:color w:val="002060"/>
          <w:lang w:val="en-GB"/>
        </w:rPr>
        <w:t>)</w:t>
      </w:r>
    </w:p>
    <w:p w:rsidR="00C90E2B" w:rsidRPr="009B43D0" w:rsidRDefault="00C90E2B">
      <w:pPr>
        <w:pStyle w:val="Paragrafoelenco1"/>
        <w:numPr>
          <w:ilvl w:val="0"/>
          <w:numId w:val="3"/>
        </w:numPr>
        <w:spacing w:before="240" w:line="240" w:lineRule="auto"/>
        <w:rPr>
          <w:rFonts w:ascii="Verdana" w:hAnsi="Verdana"/>
          <w:color w:val="002060"/>
          <w:lang w:val="en-US"/>
        </w:rPr>
      </w:pPr>
      <w:r w:rsidRPr="009B43D0">
        <w:rPr>
          <w:rFonts w:ascii="Verdana" w:hAnsi="Verdana"/>
          <w:color w:val="002060"/>
          <w:lang w:val="en-GB"/>
        </w:rPr>
        <w:t>Pie chart</w:t>
      </w:r>
      <w:r w:rsidRPr="009B43D0">
        <w:rPr>
          <w:rFonts w:ascii="Verdana" w:hAnsi="Verdana"/>
          <w:color w:val="002060"/>
          <w:lang w:val="en-GB"/>
        </w:rPr>
        <w:tab/>
        <w:t>(</w:t>
      </w:r>
      <w:r w:rsidRPr="009B43D0">
        <w:rPr>
          <w:rFonts w:ascii="Verdana" w:hAnsi="Verdana"/>
          <w:b/>
          <w:color w:val="002060"/>
          <w:lang w:val="en-GB"/>
        </w:rPr>
        <w:t>Appendix III</w:t>
      </w:r>
      <w:r w:rsidRPr="009B43D0">
        <w:rPr>
          <w:rFonts w:ascii="Verdana" w:hAnsi="Verdana"/>
          <w:color w:val="002060"/>
          <w:lang w:val="en-GB"/>
        </w:rPr>
        <w:t>)</w:t>
      </w:r>
    </w:p>
    <w:p w:rsidR="00C90E2B" w:rsidRPr="009B43D0" w:rsidRDefault="00C90E2B">
      <w:pPr>
        <w:spacing w:after="0" w:line="240" w:lineRule="auto"/>
        <w:rPr>
          <w:rFonts w:ascii="Verdana" w:hAnsi="Verdana"/>
          <w:color w:val="002060"/>
          <w:lang w:val="en-US"/>
        </w:rPr>
      </w:pPr>
      <w:r w:rsidRPr="009B43D0">
        <w:rPr>
          <w:rFonts w:ascii="Verdana" w:hAnsi="Verdana"/>
          <w:color w:val="002060"/>
          <w:lang w:val="en-US"/>
        </w:rPr>
        <w:t>The work also includes a section concerning our ideas of the role of women during the 1</w:t>
      </w:r>
      <w:r w:rsidRPr="009B43D0">
        <w:rPr>
          <w:rFonts w:ascii="Verdana" w:hAnsi="Verdana"/>
          <w:color w:val="002060"/>
          <w:vertAlign w:val="superscript"/>
          <w:lang w:val="en-US"/>
        </w:rPr>
        <w:t>st</w:t>
      </w:r>
      <w:r w:rsidRPr="009B43D0">
        <w:rPr>
          <w:rFonts w:ascii="Verdana" w:hAnsi="Verdana"/>
          <w:color w:val="002060"/>
          <w:lang w:val="en-US"/>
        </w:rPr>
        <w:t xml:space="preserve"> World War.</w:t>
      </w:r>
    </w:p>
    <w:p w:rsidR="00C90E2B" w:rsidRPr="009B43D0" w:rsidRDefault="00C90E2B">
      <w:pPr>
        <w:spacing w:after="0" w:line="240" w:lineRule="auto"/>
        <w:rPr>
          <w:rFonts w:ascii="Verdana" w:hAnsi="Verdana"/>
          <w:color w:val="002060"/>
          <w:lang w:val="en-US"/>
        </w:rPr>
      </w:pPr>
      <w:r w:rsidRPr="009B43D0">
        <w:rPr>
          <w:rFonts w:ascii="Verdana" w:hAnsi="Verdana"/>
          <w:color w:val="002060"/>
          <w:lang w:val="en-US"/>
        </w:rPr>
        <w:t>Again as done for the general perception of the 1</w:t>
      </w:r>
      <w:r w:rsidRPr="009B43D0">
        <w:rPr>
          <w:rFonts w:ascii="Verdana" w:hAnsi="Verdana"/>
          <w:color w:val="002060"/>
          <w:vertAlign w:val="superscript"/>
          <w:lang w:val="en-US"/>
        </w:rPr>
        <w:t>st</w:t>
      </w:r>
      <w:r w:rsidRPr="009B43D0">
        <w:rPr>
          <w:rFonts w:ascii="Verdana" w:hAnsi="Verdana"/>
          <w:color w:val="002060"/>
          <w:lang w:val="en-US"/>
        </w:rPr>
        <w:t xml:space="preserve"> World War the present report provides a synthesis of the data collected related to the role of women. The steps followed were the same of the first section.</w:t>
      </w:r>
    </w:p>
    <w:p w:rsidR="00C90E2B" w:rsidRPr="009B43D0" w:rsidRDefault="00C90E2B">
      <w:pPr>
        <w:spacing w:after="0" w:line="240" w:lineRule="auto"/>
        <w:rPr>
          <w:rFonts w:ascii="Verdana" w:hAnsi="Verdana"/>
          <w:color w:val="002060"/>
          <w:lang w:val="en-GB"/>
        </w:rPr>
      </w:pPr>
      <w:r w:rsidRPr="009B43D0">
        <w:rPr>
          <w:rFonts w:ascii="Verdana" w:hAnsi="Verdana"/>
          <w:color w:val="002060"/>
          <w:lang w:val="en-US"/>
        </w:rPr>
        <w:t>The reading and analysis of data provided 4 categories (</w:t>
      </w:r>
      <w:r w:rsidRPr="009B43D0">
        <w:rPr>
          <w:rFonts w:ascii="Verdana" w:hAnsi="Verdana"/>
          <w:b/>
          <w:color w:val="002060"/>
          <w:lang w:val="en-US"/>
        </w:rPr>
        <w:t>Appendix IV</w:t>
      </w:r>
      <w:r w:rsidRPr="009B43D0">
        <w:rPr>
          <w:rFonts w:ascii="Verdana" w:hAnsi="Verdana"/>
          <w:color w:val="002060"/>
          <w:lang w:val="en-US"/>
        </w:rPr>
        <w:t>) that turned out the most frequent in interviewed and mainly:</w:t>
      </w:r>
      <w:r w:rsidRPr="009B43D0">
        <w:rPr>
          <w:rFonts w:ascii="Verdana" w:hAnsi="Verdana"/>
          <w:color w:val="002060"/>
          <w:lang w:val="en-GB"/>
        </w:rPr>
        <w:t xml:space="preserve"> </w:t>
      </w:r>
    </w:p>
    <w:p w:rsidR="00C90E2B" w:rsidRPr="009B43D0" w:rsidRDefault="00C90E2B">
      <w:pPr>
        <w:pStyle w:val="Paragrafoelenco1"/>
        <w:numPr>
          <w:ilvl w:val="0"/>
          <w:numId w:val="5"/>
        </w:numPr>
        <w:spacing w:line="240" w:lineRule="auto"/>
        <w:rPr>
          <w:rFonts w:ascii="Verdana" w:hAnsi="Verdana"/>
          <w:color w:val="002060"/>
          <w:lang w:val="en-GB"/>
        </w:rPr>
      </w:pPr>
      <w:r w:rsidRPr="009B43D0">
        <w:rPr>
          <w:rFonts w:ascii="Verdana" w:hAnsi="Verdana"/>
          <w:color w:val="002060"/>
          <w:lang w:val="en-GB"/>
        </w:rPr>
        <w:t>Care of family 47%</w:t>
      </w:r>
    </w:p>
    <w:p w:rsidR="00C90E2B" w:rsidRPr="009B43D0" w:rsidRDefault="00C90E2B">
      <w:pPr>
        <w:pStyle w:val="Paragrafoelenco1"/>
        <w:numPr>
          <w:ilvl w:val="0"/>
          <w:numId w:val="5"/>
        </w:numPr>
        <w:spacing w:line="240" w:lineRule="auto"/>
        <w:rPr>
          <w:rFonts w:ascii="Verdana" w:hAnsi="Verdana"/>
          <w:color w:val="002060"/>
          <w:lang w:val="en-GB"/>
        </w:rPr>
      </w:pPr>
      <w:r w:rsidRPr="009B43D0">
        <w:rPr>
          <w:rFonts w:ascii="Verdana" w:hAnsi="Verdana"/>
          <w:color w:val="002060"/>
          <w:lang w:val="en-GB"/>
        </w:rPr>
        <w:t>Work 28%</w:t>
      </w:r>
    </w:p>
    <w:p w:rsidR="00C90E2B" w:rsidRPr="009B43D0" w:rsidRDefault="00C90E2B">
      <w:pPr>
        <w:pStyle w:val="Paragrafoelenco1"/>
        <w:numPr>
          <w:ilvl w:val="0"/>
          <w:numId w:val="5"/>
        </w:numPr>
        <w:spacing w:line="240" w:lineRule="auto"/>
        <w:rPr>
          <w:rFonts w:ascii="Verdana" w:hAnsi="Verdana"/>
          <w:color w:val="002060"/>
          <w:lang w:val="en-GB"/>
        </w:rPr>
      </w:pPr>
      <w:r w:rsidRPr="009B43D0">
        <w:rPr>
          <w:rFonts w:ascii="Verdana" w:hAnsi="Verdana"/>
          <w:color w:val="002060"/>
          <w:lang w:val="en-GB"/>
        </w:rPr>
        <w:t>Nurses 15%</w:t>
      </w:r>
    </w:p>
    <w:p w:rsidR="00C90E2B" w:rsidRPr="009B43D0" w:rsidRDefault="00C90E2B">
      <w:pPr>
        <w:pStyle w:val="Paragrafoelenco1"/>
        <w:numPr>
          <w:ilvl w:val="0"/>
          <w:numId w:val="5"/>
        </w:numPr>
        <w:spacing w:line="240" w:lineRule="auto"/>
        <w:rPr>
          <w:rFonts w:ascii="Verdana" w:hAnsi="Verdana"/>
          <w:color w:val="002060"/>
          <w:lang w:val="en-GB"/>
        </w:rPr>
      </w:pPr>
      <w:r w:rsidRPr="009B43D0">
        <w:rPr>
          <w:rFonts w:ascii="Verdana" w:hAnsi="Verdana"/>
          <w:color w:val="002060"/>
          <w:lang w:val="en-GB"/>
        </w:rPr>
        <w:t>Housewife 10%</w:t>
      </w:r>
    </w:p>
    <w:p w:rsidR="00C90E2B" w:rsidRPr="009B43D0" w:rsidRDefault="00C90E2B">
      <w:pPr>
        <w:rPr>
          <w:rFonts w:ascii="Verdana" w:hAnsi="Verdana"/>
          <w:color w:val="002060"/>
          <w:u w:val="single"/>
          <w:lang w:val="en-GB"/>
        </w:rPr>
      </w:pPr>
      <w:r w:rsidRPr="009B43D0">
        <w:rPr>
          <w:rFonts w:ascii="Verdana" w:hAnsi="Verdana"/>
          <w:color w:val="002060"/>
          <w:lang w:val="en-GB"/>
        </w:rPr>
        <w:t>Also further appendixes will provide a synthesis of the data referring to the perception of the role of women</w:t>
      </w:r>
    </w:p>
    <w:p w:rsidR="00C90E2B" w:rsidRPr="009B43D0" w:rsidRDefault="00C90E2B">
      <w:pPr>
        <w:rPr>
          <w:rFonts w:ascii="Verdana" w:hAnsi="Verdana"/>
          <w:color w:val="002060"/>
          <w:u w:val="single"/>
          <w:lang w:val="en-GB"/>
        </w:rPr>
      </w:pPr>
    </w:p>
    <w:p w:rsidR="00C90E2B" w:rsidRPr="009B43D0" w:rsidRDefault="00C90E2B">
      <w:pPr>
        <w:rPr>
          <w:rFonts w:ascii="Verdana" w:hAnsi="Verdana"/>
          <w:color w:val="002060"/>
          <w:u w:val="single"/>
          <w:lang w:val="en-GB"/>
        </w:rPr>
      </w:pPr>
    </w:p>
    <w:p w:rsidR="00C90E2B" w:rsidRPr="009B43D0" w:rsidRDefault="00C90E2B">
      <w:pPr>
        <w:rPr>
          <w:rFonts w:ascii="Verdana" w:hAnsi="Verdana"/>
          <w:color w:val="002060"/>
          <w:u w:val="single"/>
          <w:lang w:val="en-GB"/>
        </w:rPr>
      </w:pPr>
    </w:p>
    <w:p w:rsidR="00C90E2B" w:rsidRPr="009B43D0" w:rsidRDefault="00C90E2B">
      <w:pPr>
        <w:rPr>
          <w:rFonts w:ascii="Verdana" w:hAnsi="Verdana"/>
          <w:color w:val="002060"/>
          <w:u w:val="single"/>
          <w:lang w:val="en-GB"/>
        </w:rPr>
      </w:pPr>
    </w:p>
    <w:p w:rsidR="00C90E2B" w:rsidRPr="009B43D0" w:rsidRDefault="00C45672" w:rsidP="00C45672">
      <w:pPr>
        <w:jc w:val="center"/>
        <w:rPr>
          <w:rFonts w:ascii="Verdana" w:hAnsi="Verdana"/>
          <w:b/>
          <w:color w:val="002060"/>
          <w:sz w:val="24"/>
          <w:lang w:val="en-GB"/>
        </w:rPr>
      </w:pPr>
      <w:r>
        <w:rPr>
          <w:rFonts w:ascii="Verdana" w:hAnsi="Verdana"/>
          <w:color w:val="002060"/>
          <w:u w:val="single"/>
          <w:lang w:val="en-GB"/>
        </w:rPr>
        <w:br w:type="page"/>
      </w:r>
      <w:r w:rsidR="00C90E2B" w:rsidRPr="009B43D0">
        <w:rPr>
          <w:rFonts w:ascii="Verdana" w:hAnsi="Verdana"/>
          <w:b/>
          <w:color w:val="002060"/>
          <w:sz w:val="24"/>
          <w:lang w:val="en-GB"/>
        </w:rPr>
        <w:lastRenderedPageBreak/>
        <w:t>Organizing the data collected</w:t>
      </w:r>
    </w:p>
    <w:tbl>
      <w:tblPr>
        <w:tblW w:w="0" w:type="auto"/>
        <w:tblInd w:w="108" w:type="dxa"/>
        <w:tblLayout w:type="fixed"/>
        <w:tblLook w:val="0000" w:firstRow="0" w:lastRow="0" w:firstColumn="0" w:lastColumn="0" w:noHBand="0" w:noVBand="0"/>
      </w:tblPr>
      <w:tblGrid>
        <w:gridCol w:w="4818"/>
        <w:gridCol w:w="4819"/>
      </w:tblGrid>
      <w:tr w:rsidR="00897533" w:rsidRPr="009B43D0" w:rsidTr="0018163E">
        <w:trPr>
          <w:trHeight w:val="567"/>
        </w:trPr>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3C1221" w:rsidRPr="009B43D0" w:rsidRDefault="00897533"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EAgolli</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Our generation</w:t>
            </w:r>
            <w:r w:rsidR="003C1221" w:rsidRPr="009B43D0">
              <w:rPr>
                <w:rFonts w:ascii="Verdana" w:hAnsi="Verdana"/>
                <w:b/>
                <w:color w:val="002060"/>
                <w:sz w:val="28"/>
                <w:szCs w:val="24"/>
                <w:lang w:val="en-GB"/>
              </w:rPr>
              <w:t>’s perception of the war and of</w:t>
            </w:r>
          </w:p>
          <w:p w:rsidR="00897533" w:rsidRPr="009B43D0" w:rsidRDefault="00897533" w:rsidP="00C90E2B">
            <w:pPr>
              <w:spacing w:after="0" w:line="240" w:lineRule="auto"/>
              <w:jc w:val="center"/>
              <w:rPr>
                <w:color w:val="002060"/>
                <w:sz w:val="28"/>
                <w:lang w:val="en-US"/>
              </w:rPr>
            </w:pPr>
            <w:r w:rsidRPr="009B43D0">
              <w:rPr>
                <w:rFonts w:ascii="Verdana" w:hAnsi="Verdana"/>
                <w:b/>
                <w:color w:val="002060"/>
                <w:sz w:val="28"/>
                <w:szCs w:val="24"/>
                <w:lang w:val="en-GB"/>
              </w:rPr>
              <w:t>the role of women</w:t>
            </w:r>
          </w:p>
        </w:tc>
      </w:tr>
      <w:tr w:rsidR="00897533"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897533"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897533"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rPr>
                <w:rFonts w:ascii="Verdana" w:hAnsi="Verdana"/>
                <w:color w:val="002060"/>
                <w:lang w:val="en-US"/>
              </w:rPr>
            </w:pPr>
          </w:p>
          <w:p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 xml:space="preserve">“All that I know of The First World War comes from books or from my great-grandmother </w:t>
            </w:r>
            <w:proofErr w:type="spellStart"/>
            <w:r w:rsidRPr="009B43D0">
              <w:rPr>
                <w:rFonts w:ascii="Verdana" w:hAnsi="Verdana"/>
                <w:color w:val="002060"/>
                <w:lang w:val="en-US"/>
              </w:rPr>
              <w:t>Safigje's</w:t>
            </w:r>
            <w:proofErr w:type="spellEnd"/>
            <w:r w:rsidRPr="009B43D0">
              <w:rPr>
                <w:rFonts w:ascii="Verdana" w:hAnsi="Verdana"/>
                <w:color w:val="002060"/>
                <w:lang w:val="en-US"/>
              </w:rPr>
              <w:t xml:space="preserve"> memories. I know that this period was a dark one for the entire population of my country and I think it was a period of misery like the ones every war leaves behind”.</w:t>
            </w:r>
          </w:p>
          <w:p w:rsidR="00897533" w:rsidRPr="009B43D0" w:rsidRDefault="00897533" w:rsidP="00C90E2B">
            <w:pPr>
              <w:spacing w:after="0" w:line="240" w:lineRule="auto"/>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rPr>
                <w:rFonts w:ascii="Verdana" w:hAnsi="Verdana"/>
                <w:color w:val="002060"/>
                <w:lang w:val="en-US"/>
              </w:rPr>
            </w:pPr>
          </w:p>
          <w:p w:rsidR="00897533" w:rsidRPr="009B43D0" w:rsidRDefault="00897533" w:rsidP="003D263B">
            <w:pPr>
              <w:spacing w:after="0" w:line="240" w:lineRule="auto"/>
              <w:jc w:val="both"/>
              <w:rPr>
                <w:rFonts w:ascii="Verdana" w:hAnsi="Verdana"/>
                <w:color w:val="002060"/>
              </w:rPr>
            </w:pPr>
            <w:r w:rsidRPr="009B43D0">
              <w:rPr>
                <w:rFonts w:ascii="Verdana" w:hAnsi="Verdana"/>
                <w:color w:val="002060"/>
              </w:rPr>
              <w:t xml:space="preserve">“In quanto non ho vissuto in quel periodo tutto ciò che so della Prima Guerra Mondiale l’ho appreso dai libri o mi è stato raccontato dalla mia bisnonna </w:t>
            </w:r>
            <w:proofErr w:type="spellStart"/>
            <w:r w:rsidRPr="009B43D0">
              <w:rPr>
                <w:rFonts w:ascii="Verdana" w:hAnsi="Verdana"/>
                <w:color w:val="002060"/>
              </w:rPr>
              <w:t>Safigje</w:t>
            </w:r>
            <w:proofErr w:type="spellEnd"/>
            <w:r w:rsidRPr="009B43D0">
              <w:rPr>
                <w:rFonts w:ascii="Verdana" w:hAnsi="Verdana"/>
                <w:color w:val="002060"/>
              </w:rPr>
              <w:t xml:space="preserve">. So che questo periodo fu un periodo brutto per tutta la popolazione del mio paese e fu un periodo di miseria per tutti come quella che ogni guerra lascia dietro di se”. </w:t>
            </w:r>
          </w:p>
        </w:tc>
      </w:tr>
      <w:tr w:rsidR="00897533" w:rsidRPr="009B43D0"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897533" w:rsidRPr="009B43D0" w:rsidRDefault="00897533" w:rsidP="00C90E2B">
            <w:pPr>
              <w:spacing w:after="0" w:line="240" w:lineRule="auto"/>
              <w:jc w:val="center"/>
              <w:rPr>
                <w:color w:val="002060"/>
              </w:rPr>
            </w:pPr>
            <w:r w:rsidRPr="009B43D0">
              <w:rPr>
                <w:rFonts w:ascii="Verdana" w:hAnsi="Verdana"/>
                <w:b/>
                <w:color w:val="002060"/>
                <w:sz w:val="28"/>
                <w:szCs w:val="24"/>
                <w:lang w:val="en-US"/>
              </w:rPr>
              <w:t>The Role of Women</w:t>
            </w:r>
          </w:p>
        </w:tc>
      </w:tr>
      <w:tr w:rsidR="00897533"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rPr>
                <w:rFonts w:ascii="Verdana" w:hAnsi="Verdana"/>
                <w:color w:val="002060"/>
                <w:lang w:val="en-GB"/>
              </w:rPr>
            </w:pPr>
          </w:p>
          <w:p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“The role of women was to carry on with the house and the care of children”.</w:t>
            </w:r>
          </w:p>
          <w:p w:rsidR="00897533" w:rsidRPr="009B43D0" w:rsidRDefault="00897533" w:rsidP="00C90E2B">
            <w:pPr>
              <w:spacing w:after="0" w:line="240" w:lineRule="auto"/>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rPr>
                <w:rFonts w:ascii="Verdana" w:hAnsi="Verdana"/>
                <w:color w:val="002060"/>
                <w:sz w:val="24"/>
                <w:szCs w:val="24"/>
                <w:lang w:val="en-US"/>
              </w:rPr>
            </w:pPr>
          </w:p>
          <w:p w:rsidR="00897533" w:rsidRPr="009B43D0" w:rsidRDefault="00897533" w:rsidP="003C1221">
            <w:pPr>
              <w:spacing w:after="0" w:line="240" w:lineRule="auto"/>
              <w:jc w:val="both"/>
              <w:rPr>
                <w:rFonts w:ascii="Verdana" w:hAnsi="Verdana"/>
                <w:color w:val="002060"/>
                <w:sz w:val="24"/>
                <w:szCs w:val="24"/>
              </w:rPr>
            </w:pPr>
            <w:r w:rsidRPr="009B43D0">
              <w:rPr>
                <w:rFonts w:ascii="Verdana" w:hAnsi="Verdana"/>
                <w:color w:val="002060"/>
                <w:sz w:val="24"/>
                <w:szCs w:val="24"/>
              </w:rPr>
              <w:t xml:space="preserve">“Il ruolo della donna era quello di portare avanti le vicende della casa e gestire i figli”. </w:t>
            </w:r>
          </w:p>
        </w:tc>
      </w:tr>
    </w:tbl>
    <w:p w:rsidR="00897533" w:rsidRPr="009B43D0" w:rsidRDefault="00897533">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897533"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3C1221" w:rsidRPr="009B43D0" w:rsidRDefault="00897533"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KBallarin</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Our generation</w:t>
            </w:r>
            <w:r w:rsidR="003C1221" w:rsidRPr="009B43D0">
              <w:rPr>
                <w:rFonts w:ascii="Verdana" w:hAnsi="Verdana"/>
                <w:b/>
                <w:color w:val="002060"/>
                <w:sz w:val="28"/>
                <w:szCs w:val="24"/>
                <w:lang w:val="en-GB"/>
              </w:rPr>
              <w:t>'s perception of the war and of</w:t>
            </w:r>
          </w:p>
          <w:p w:rsidR="00897533" w:rsidRPr="009B43D0" w:rsidRDefault="00897533" w:rsidP="003C1221">
            <w:pPr>
              <w:spacing w:after="0" w:line="240" w:lineRule="auto"/>
              <w:jc w:val="center"/>
              <w:rPr>
                <w:rFonts w:ascii="Verdana" w:hAnsi="Verdana"/>
                <w:color w:val="002060"/>
                <w:sz w:val="28"/>
                <w:szCs w:val="24"/>
                <w:lang w:val="en-US"/>
              </w:rPr>
            </w:pPr>
            <w:r w:rsidRPr="009B43D0">
              <w:rPr>
                <w:rFonts w:ascii="Verdana" w:hAnsi="Verdana"/>
                <w:b/>
                <w:color w:val="002060"/>
                <w:sz w:val="28"/>
                <w:szCs w:val="24"/>
                <w:lang w:val="en-GB"/>
              </w:rPr>
              <w:t>the role of women</w:t>
            </w:r>
          </w:p>
        </w:tc>
      </w:tr>
      <w:tr w:rsidR="00897533"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897533" w:rsidRPr="009B43D0" w:rsidRDefault="0018163E" w:rsidP="0018163E">
            <w:pPr>
              <w:spacing w:after="0" w:line="240" w:lineRule="auto"/>
              <w:jc w:val="center"/>
              <w:rPr>
                <w:color w:val="002060"/>
                <w:sz w:val="28"/>
                <w:lang w:val="en-US"/>
              </w:rPr>
            </w:pPr>
            <w:r w:rsidRPr="009B43D0">
              <w:rPr>
                <w:rFonts w:ascii="Verdana" w:hAnsi="Verdana"/>
                <w:b/>
                <w:color w:val="002060"/>
                <w:sz w:val="28"/>
                <w:szCs w:val="24"/>
                <w:lang w:val="en-US"/>
              </w:rPr>
              <w:t>The Perception of the War</w:t>
            </w:r>
          </w:p>
        </w:tc>
      </w:tr>
      <w:tr w:rsidR="00897533" w:rsidRPr="009B43D0" w:rsidTr="00C90E2B">
        <w:trPr>
          <w:trHeight w:val="2034"/>
        </w:trPr>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pStyle w:val="Corpo"/>
              <w:rPr>
                <w:rFonts w:ascii="Verdana" w:hAnsi="Verdana"/>
                <w:color w:val="002060"/>
                <w:lang w:val="en-US"/>
              </w:rPr>
            </w:pPr>
          </w:p>
          <w:p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“My perception of the First World War is one of a war that involved different powers coming from all over the world for the first time.</w:t>
            </w:r>
          </w:p>
          <w:p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It broke out because of the need for territorial supremacy and its destroying violence claimed the lives of lots of people”.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rPr>
                <w:rFonts w:ascii="Verdana" w:hAnsi="Verdana"/>
                <w:color w:val="002060"/>
                <w:lang w:val="en-US"/>
              </w:rPr>
            </w:pPr>
          </w:p>
          <w:p w:rsidR="00897533" w:rsidRPr="009B43D0" w:rsidRDefault="00897533" w:rsidP="003C1221">
            <w:pPr>
              <w:pStyle w:val="Corpo"/>
              <w:jc w:val="both"/>
              <w:rPr>
                <w:rFonts w:ascii="Verdana" w:hAnsi="Verdana"/>
                <w:color w:val="002060"/>
              </w:rPr>
            </w:pPr>
            <w:r w:rsidRPr="009B43D0">
              <w:rPr>
                <w:rFonts w:ascii="Verdana" w:hAnsi="Verdana"/>
                <w:color w:val="002060"/>
              </w:rPr>
              <w:t>“La mia percezione della Prima Guerra Mondiale è di un conflitto che per la prima volta ha coinvolto potenze provenienti da tutto il mondo. La Prima Guerra Mondiale scoppiò per l’affermazione di tali potenze sul piano territoriale e la sua violenza distruttrice determinò la morte di molte persone”.</w:t>
            </w:r>
          </w:p>
        </w:tc>
      </w:tr>
      <w:tr w:rsidR="00897533" w:rsidRPr="009B43D0"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897533" w:rsidRPr="009B43D0" w:rsidRDefault="00897533" w:rsidP="00C90E2B">
            <w:pPr>
              <w:tabs>
                <w:tab w:val="left" w:pos="1260"/>
              </w:tabs>
              <w:spacing w:after="0" w:line="240" w:lineRule="auto"/>
              <w:jc w:val="center"/>
              <w:rPr>
                <w:color w:val="002060"/>
              </w:rPr>
            </w:pPr>
            <w:r w:rsidRPr="009B43D0">
              <w:rPr>
                <w:rFonts w:ascii="Verdana" w:hAnsi="Verdana"/>
                <w:b/>
                <w:color w:val="002060"/>
                <w:sz w:val="28"/>
                <w:szCs w:val="24"/>
                <w:lang w:val="en-US"/>
              </w:rPr>
              <w:t>The Role of Women</w:t>
            </w:r>
          </w:p>
        </w:tc>
      </w:tr>
      <w:tr w:rsidR="00897533"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pStyle w:val="Corpo"/>
              <w:rPr>
                <w:rFonts w:ascii="Verdana" w:hAnsi="Verdana"/>
                <w:color w:val="002060"/>
                <w:lang w:val="en-GB"/>
              </w:rPr>
            </w:pPr>
          </w:p>
          <w:p w:rsidR="00897533" w:rsidRPr="009B43D0" w:rsidRDefault="00897533" w:rsidP="00C90E2B">
            <w:pPr>
              <w:pStyle w:val="Corpo"/>
              <w:jc w:val="both"/>
              <w:rPr>
                <w:rFonts w:ascii="Verdana" w:hAnsi="Verdana"/>
                <w:color w:val="002060"/>
                <w:lang w:val="en-US"/>
              </w:rPr>
            </w:pPr>
            <w:r w:rsidRPr="009B43D0">
              <w:rPr>
                <w:rFonts w:ascii="Verdana" w:hAnsi="Verdana"/>
                <w:color w:val="002060"/>
                <w:lang w:val="en-US"/>
              </w:rPr>
              <w:t xml:space="preserve">“In my opinion, during the First World War women had an important role although they could not take part in the battles  directly. Therefore, they helped the soldiers who were fighting for their homeland: for example, they brought them essential need stuff  such as food and water or they took care of injured soldiers. Indeed, some women played an important role as nurses in hospitals, where soldiers were recovering from the injuries caused by warfare, such as shell explosions. In addition, they were busy to look after their children and provide </w:t>
            </w:r>
            <w:r w:rsidRPr="009B43D0">
              <w:rPr>
                <w:rFonts w:ascii="Verdana" w:hAnsi="Verdana"/>
                <w:color w:val="002060"/>
                <w:lang w:val="sv-SE"/>
              </w:rPr>
              <w:lastRenderedPageBreak/>
              <w:t xml:space="preserve">all </w:t>
            </w:r>
            <w:r w:rsidRPr="009B43D0">
              <w:rPr>
                <w:rFonts w:ascii="Verdana" w:hAnsi="Verdana"/>
                <w:color w:val="002060"/>
                <w:lang w:val="en-US"/>
              </w:rPr>
              <w:t>the necessary support for their families”.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tabs>
                <w:tab w:val="left" w:pos="1260"/>
              </w:tabs>
              <w:spacing w:after="0" w:line="240" w:lineRule="auto"/>
              <w:rPr>
                <w:rFonts w:ascii="Verdana" w:hAnsi="Verdana"/>
                <w:color w:val="002060"/>
                <w:lang w:val="en-US"/>
              </w:rPr>
            </w:pPr>
          </w:p>
          <w:p w:rsidR="00897533" w:rsidRPr="009B43D0" w:rsidRDefault="00897533" w:rsidP="00C90E2B">
            <w:pPr>
              <w:tabs>
                <w:tab w:val="left" w:pos="1260"/>
              </w:tabs>
              <w:spacing w:after="0" w:line="240" w:lineRule="auto"/>
              <w:jc w:val="both"/>
              <w:rPr>
                <w:color w:val="002060"/>
              </w:rPr>
            </w:pPr>
            <w:r w:rsidRPr="009B43D0">
              <w:rPr>
                <w:rFonts w:ascii="Verdana" w:hAnsi="Verdana"/>
                <w:color w:val="002060"/>
              </w:rPr>
              <w:t xml:space="preserve">“Secondo me le donne hanno avuto un ruolo importante durante la Prima Guerra Mondiale, nonostante non parteciparono attivamente nelle battaglie. Le donne aiutavano i soldati che stavano combattendo per la loro madre patria: per esempio portando loro provviste di cibo e acqua e curandoli da eventuali ferite. Infatti, alcune donne si dedicavano all’ assistenza sanitaria dei feriti in qualità di crocerossine negli ospedali, dove i soldati venivano curati dalle ferite di guerra, spesso dovute dall’esplosione di bombe. Inoltre, va </w:t>
            </w:r>
            <w:r w:rsidRPr="009B43D0">
              <w:rPr>
                <w:rFonts w:ascii="Verdana" w:hAnsi="Verdana"/>
                <w:color w:val="002060"/>
              </w:rPr>
              <w:lastRenderedPageBreak/>
              <w:t>ricordato il ruolo esercitato dalle donne all’interno della famiglia; si occupavano della cura dei figli e provvedevano ai bisogni della famiglia”.</w:t>
            </w:r>
          </w:p>
        </w:tc>
      </w:tr>
    </w:tbl>
    <w:p w:rsidR="00897533" w:rsidRPr="009B43D0" w:rsidRDefault="00897533">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897533"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3C1221" w:rsidRPr="009B43D0" w:rsidRDefault="00897533" w:rsidP="00C90E2B">
            <w:pPr>
              <w:spacing w:after="0" w:line="240" w:lineRule="auto"/>
              <w:jc w:val="center"/>
              <w:rPr>
                <w:rFonts w:ascii="Verdana" w:hAnsi="Verdana"/>
                <w:b/>
                <w:color w:val="002060"/>
                <w:sz w:val="28"/>
                <w:szCs w:val="24"/>
                <w:lang w:val="en-GB"/>
              </w:rPr>
            </w:pPr>
            <w:r w:rsidRPr="009B43D0">
              <w:rPr>
                <w:rFonts w:ascii="Verdana" w:hAnsi="Verdana"/>
                <w:b/>
                <w:color w:val="002060"/>
                <w:sz w:val="28"/>
                <w:szCs w:val="24"/>
                <w:lang w:val="en-US"/>
              </w:rPr>
              <w:t xml:space="preserve">SCarrara: </w:t>
            </w:r>
            <w:r w:rsidRPr="009B43D0">
              <w:rPr>
                <w:rFonts w:ascii="Verdana" w:hAnsi="Verdana"/>
                <w:b/>
                <w:color w:val="002060"/>
                <w:sz w:val="28"/>
                <w:szCs w:val="24"/>
                <w:lang w:val="en-GB"/>
              </w:rPr>
              <w:t>Our generation</w:t>
            </w:r>
            <w:r w:rsidR="003C1221" w:rsidRPr="009B43D0">
              <w:rPr>
                <w:rFonts w:ascii="Verdana" w:hAnsi="Verdana"/>
                <w:b/>
                <w:color w:val="002060"/>
                <w:sz w:val="28"/>
                <w:szCs w:val="24"/>
                <w:lang w:val="en-GB"/>
              </w:rPr>
              <w:t>'s perception of the war and of</w:t>
            </w:r>
          </w:p>
          <w:p w:rsidR="00897533" w:rsidRPr="009B43D0" w:rsidRDefault="00897533" w:rsidP="003C1221">
            <w:pPr>
              <w:spacing w:after="0" w:line="240" w:lineRule="auto"/>
              <w:jc w:val="center"/>
              <w:rPr>
                <w:rFonts w:ascii="Verdana" w:hAnsi="Verdana"/>
                <w:color w:val="002060"/>
                <w:sz w:val="28"/>
                <w:lang w:val="en-GB"/>
              </w:rPr>
            </w:pPr>
            <w:r w:rsidRPr="009B43D0">
              <w:rPr>
                <w:rFonts w:ascii="Verdana" w:hAnsi="Verdana"/>
                <w:b/>
                <w:color w:val="002060"/>
                <w:sz w:val="28"/>
                <w:szCs w:val="24"/>
                <w:lang w:val="en-GB"/>
              </w:rPr>
              <w:t>the role of women</w:t>
            </w:r>
          </w:p>
        </w:tc>
      </w:tr>
      <w:tr w:rsidR="00897533"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897533" w:rsidRPr="009B43D0" w:rsidRDefault="0018163E" w:rsidP="0018163E">
            <w:pPr>
              <w:spacing w:after="0" w:line="240" w:lineRule="auto"/>
              <w:jc w:val="center"/>
              <w:rPr>
                <w:color w:val="002060"/>
                <w:sz w:val="28"/>
                <w:lang w:val="en-US"/>
              </w:rPr>
            </w:pPr>
            <w:r w:rsidRPr="009B43D0">
              <w:rPr>
                <w:rFonts w:ascii="Verdana" w:hAnsi="Verdana"/>
                <w:b/>
                <w:color w:val="002060"/>
                <w:sz w:val="28"/>
                <w:szCs w:val="24"/>
                <w:lang w:val="en-US"/>
              </w:rPr>
              <w:t>The Perception of the War</w:t>
            </w:r>
          </w:p>
        </w:tc>
      </w:tr>
      <w:tr w:rsidR="00897533"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rPr>
                <w:rFonts w:ascii="Verdana" w:hAnsi="Verdana"/>
                <w:color w:val="002060"/>
                <w:lang w:val="en-GB"/>
              </w:rPr>
            </w:pPr>
          </w:p>
          <w:p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GB"/>
              </w:rPr>
              <w:t>“I think the First World War was only a conflict of interests by the main countries of the world: it is important to notice that the second Industrial revolution brought most world powers to search for new resources. All that  implies the birth of new conflicts in the extra- European world and the following burst of the World War I”.</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rPr>
                <w:rFonts w:ascii="Verdana" w:hAnsi="Verdana"/>
                <w:color w:val="002060"/>
                <w:lang w:val="en-US"/>
              </w:rPr>
            </w:pPr>
          </w:p>
          <w:p w:rsidR="00897533" w:rsidRPr="009B43D0" w:rsidRDefault="00897533" w:rsidP="003C1221">
            <w:pPr>
              <w:spacing w:after="0" w:line="240" w:lineRule="auto"/>
              <w:jc w:val="both"/>
              <w:rPr>
                <w:rFonts w:ascii="Verdana" w:hAnsi="Verdana"/>
                <w:color w:val="002060"/>
              </w:rPr>
            </w:pPr>
            <w:r w:rsidRPr="009B43D0">
              <w:rPr>
                <w:rFonts w:ascii="Verdana" w:hAnsi="Verdana"/>
                <w:color w:val="002060"/>
              </w:rPr>
              <w:t>“Penso che la prima guerra mondiale fu solamente un conflitto di interessi tra le potenze mondiali: è importante notare, che la seconda rivoluzione industriale provocò la ricerca di nuove risorse. Questo implicò la creazione di nuovi conflitti extra-europei e il successivo scoppio della prima guerra mondiale”.</w:t>
            </w:r>
          </w:p>
        </w:tc>
      </w:tr>
      <w:tr w:rsidR="00897533" w:rsidRPr="009B43D0"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897533" w:rsidRPr="009B43D0" w:rsidRDefault="0082317F" w:rsidP="0082317F">
            <w:pPr>
              <w:spacing w:after="0" w:line="240" w:lineRule="auto"/>
              <w:jc w:val="center"/>
              <w:rPr>
                <w:rFonts w:ascii="Verdana" w:hAnsi="Verdana"/>
                <w:color w:val="002060"/>
                <w:lang w:val="en-US"/>
              </w:rPr>
            </w:pPr>
            <w:r w:rsidRPr="009B43D0">
              <w:rPr>
                <w:rFonts w:ascii="Verdana" w:hAnsi="Verdana"/>
                <w:b/>
                <w:color w:val="002060"/>
                <w:sz w:val="28"/>
                <w:szCs w:val="24"/>
                <w:lang w:val="en-US"/>
              </w:rPr>
              <w:t>The Role of Women</w:t>
            </w:r>
          </w:p>
        </w:tc>
      </w:tr>
      <w:tr w:rsidR="00897533"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C1221" w:rsidRPr="009B43D0" w:rsidRDefault="003C1221" w:rsidP="00C90E2B">
            <w:pPr>
              <w:spacing w:after="0" w:line="240" w:lineRule="auto"/>
              <w:jc w:val="both"/>
              <w:rPr>
                <w:rFonts w:ascii="Verdana" w:hAnsi="Verdana"/>
                <w:color w:val="002060"/>
                <w:lang w:val="en-US"/>
              </w:rPr>
            </w:pPr>
          </w:p>
          <w:p w:rsidR="00897533" w:rsidRPr="009B43D0" w:rsidRDefault="00897533" w:rsidP="00C90E2B">
            <w:pPr>
              <w:spacing w:after="0" w:line="240" w:lineRule="auto"/>
              <w:jc w:val="both"/>
              <w:rPr>
                <w:rFonts w:ascii="Verdana" w:hAnsi="Verdana"/>
                <w:color w:val="002060"/>
                <w:lang w:val="en-GB"/>
              </w:rPr>
            </w:pPr>
            <w:r w:rsidRPr="009B43D0">
              <w:rPr>
                <w:rFonts w:ascii="Verdana" w:hAnsi="Verdana"/>
                <w:color w:val="002060"/>
                <w:lang w:val="en-GB"/>
              </w:rPr>
              <w:t>“During the First World War, women had a main role: they did her husbands' jobs allowing the economy not to die. So thanks to such a situation people’s opinions about women changed radically permitting the development of the process of women's emancipation”.</w:t>
            </w:r>
          </w:p>
          <w:p w:rsidR="00897533" w:rsidRPr="009B43D0" w:rsidRDefault="00897533" w:rsidP="00C90E2B">
            <w:pPr>
              <w:spacing w:after="0" w:line="240" w:lineRule="auto"/>
              <w:rPr>
                <w:rFonts w:ascii="Verdana" w:hAnsi="Verdana"/>
                <w:color w:val="002060"/>
                <w:lang w:val="en-GB"/>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C1221" w:rsidRPr="009B43D0" w:rsidRDefault="003C1221" w:rsidP="00C90E2B">
            <w:pPr>
              <w:spacing w:after="0" w:line="240" w:lineRule="auto"/>
              <w:jc w:val="both"/>
              <w:rPr>
                <w:rFonts w:ascii="Verdana" w:hAnsi="Verdana"/>
                <w:color w:val="002060"/>
                <w:lang w:val="en-GB"/>
              </w:rPr>
            </w:pPr>
          </w:p>
          <w:p w:rsidR="00897533" w:rsidRPr="009B43D0" w:rsidRDefault="00897533" w:rsidP="00C90E2B">
            <w:pPr>
              <w:spacing w:after="0" w:line="240" w:lineRule="auto"/>
              <w:jc w:val="both"/>
              <w:rPr>
                <w:color w:val="002060"/>
              </w:rPr>
            </w:pPr>
            <w:r w:rsidRPr="009B43D0">
              <w:rPr>
                <w:rFonts w:ascii="Verdana" w:hAnsi="Verdana"/>
                <w:color w:val="002060"/>
              </w:rPr>
              <w:t>“Durante la prima guerra mondiale le donne ebbero un ruolo fondamentale: sostituirono i loro mariti al lavoro permettendo così all’economia di non bloccarsi. Perciò grazie a questo fatto, l’opinione delle persone in merito alle donne cambiò radicalmente permettendo lo sviluppo del processo dell’emancipazione femminile”.</w:t>
            </w:r>
          </w:p>
        </w:tc>
      </w:tr>
    </w:tbl>
    <w:p w:rsidR="00897533" w:rsidRPr="009B43D0" w:rsidRDefault="00897533">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897533"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3C1221" w:rsidRPr="009B43D0" w:rsidRDefault="00897533"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ECavallari</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 Our generation</w:t>
            </w:r>
            <w:r w:rsidR="003C1221" w:rsidRPr="009B43D0">
              <w:rPr>
                <w:rFonts w:ascii="Verdana" w:hAnsi="Verdana"/>
                <w:b/>
                <w:color w:val="002060"/>
                <w:sz w:val="28"/>
                <w:szCs w:val="24"/>
                <w:lang w:val="en-GB"/>
              </w:rPr>
              <w:t>'s perception of the war and of</w:t>
            </w:r>
          </w:p>
          <w:p w:rsidR="00897533" w:rsidRPr="009B43D0" w:rsidRDefault="00897533" w:rsidP="003C1221">
            <w:pPr>
              <w:spacing w:after="0" w:line="240" w:lineRule="auto"/>
              <w:jc w:val="center"/>
              <w:rPr>
                <w:rFonts w:ascii="Verdana" w:hAnsi="Verdana"/>
                <w:color w:val="002060"/>
                <w:lang w:val="en-US"/>
              </w:rPr>
            </w:pPr>
            <w:r w:rsidRPr="009B43D0">
              <w:rPr>
                <w:rFonts w:ascii="Verdana" w:hAnsi="Verdana"/>
                <w:b/>
                <w:color w:val="002060"/>
                <w:sz w:val="28"/>
                <w:szCs w:val="24"/>
                <w:lang w:val="en-GB"/>
              </w:rPr>
              <w:t>the role of women</w:t>
            </w:r>
          </w:p>
        </w:tc>
      </w:tr>
      <w:tr w:rsidR="00897533"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897533"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897533"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C1221" w:rsidRPr="009B43D0" w:rsidRDefault="003C1221" w:rsidP="00C90E2B">
            <w:pPr>
              <w:spacing w:after="0" w:line="240" w:lineRule="auto"/>
              <w:jc w:val="both"/>
              <w:rPr>
                <w:rFonts w:ascii="Verdana" w:hAnsi="Verdana"/>
                <w:color w:val="002060"/>
                <w:lang w:val="en-US"/>
              </w:rPr>
            </w:pPr>
          </w:p>
          <w:p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 xml:space="preserve">“My perception of the First World War is of a long and exhausting war. In addition, I associate the First World War to the </w:t>
            </w:r>
            <w:proofErr w:type="spellStart"/>
            <w:r w:rsidRPr="009B43D0">
              <w:rPr>
                <w:rFonts w:ascii="Verdana" w:hAnsi="Verdana"/>
                <w:color w:val="002060"/>
                <w:lang w:val="en-US"/>
              </w:rPr>
              <w:t>Carso's</w:t>
            </w:r>
            <w:proofErr w:type="spellEnd"/>
            <w:r w:rsidRPr="009B43D0">
              <w:rPr>
                <w:rFonts w:ascii="Verdana" w:hAnsi="Verdana"/>
                <w:color w:val="002060"/>
                <w:lang w:val="en-US"/>
              </w:rPr>
              <w:t xml:space="preserve"> trenches. I remember a school trip we made during the primary school: we went to the </w:t>
            </w:r>
            <w:proofErr w:type="spellStart"/>
            <w:r w:rsidRPr="009B43D0">
              <w:rPr>
                <w:rFonts w:ascii="Verdana" w:hAnsi="Verdana"/>
                <w:color w:val="002060"/>
                <w:lang w:val="en-US"/>
              </w:rPr>
              <w:t>Carso</w:t>
            </w:r>
            <w:proofErr w:type="spellEnd"/>
            <w:r w:rsidRPr="009B43D0">
              <w:rPr>
                <w:rFonts w:ascii="Verdana" w:hAnsi="Verdana"/>
                <w:color w:val="002060"/>
                <w:lang w:val="en-US"/>
              </w:rPr>
              <w:t xml:space="preserve"> and we visited the trenches.</w:t>
            </w:r>
          </w:p>
          <w:p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The strong impression I got from that school trip is stuck in my mind and it is still clear when I think about the First World War”.</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C1221" w:rsidRPr="009B43D0" w:rsidRDefault="003C1221" w:rsidP="00C90E2B">
            <w:pPr>
              <w:spacing w:after="0" w:line="240" w:lineRule="auto"/>
              <w:jc w:val="both"/>
              <w:rPr>
                <w:rFonts w:ascii="Verdana" w:hAnsi="Verdana"/>
                <w:color w:val="002060"/>
                <w:lang w:val="en-US"/>
              </w:rPr>
            </w:pPr>
            <w:r w:rsidRPr="009B43D0">
              <w:rPr>
                <w:rFonts w:ascii="Verdana" w:hAnsi="Verdana"/>
                <w:color w:val="002060"/>
                <w:lang w:val="en-US"/>
              </w:rPr>
              <w:t xml:space="preserve"> </w:t>
            </w:r>
          </w:p>
          <w:p w:rsidR="00897533" w:rsidRPr="009B43D0" w:rsidRDefault="00897533" w:rsidP="00C90E2B">
            <w:pPr>
              <w:spacing w:after="0" w:line="240" w:lineRule="auto"/>
              <w:jc w:val="both"/>
              <w:rPr>
                <w:rFonts w:ascii="Verdana" w:hAnsi="Verdana"/>
                <w:color w:val="002060"/>
              </w:rPr>
            </w:pPr>
            <w:r w:rsidRPr="009B43D0">
              <w:rPr>
                <w:rFonts w:ascii="Verdana" w:hAnsi="Verdana"/>
                <w:color w:val="002060"/>
              </w:rPr>
              <w:t xml:space="preserve">“La mia percezione della Prima Guerra Mondiale è di una guerra lunga ed estenuante combattuta tra le trincee del Carso. Ricordo infatti un gita scolastica che facemmo durante le elementari, in cui andammo sul Carso a vedere le trincee. La forte impatto visivo di quelle trincee mi si fissò nella mente ed è ancora chiaro quando penso alla Prima Guerra Mondiale”.  </w:t>
            </w:r>
          </w:p>
          <w:p w:rsidR="00897533" w:rsidRPr="009B43D0" w:rsidRDefault="00897533" w:rsidP="00C90E2B">
            <w:pPr>
              <w:spacing w:after="0" w:line="240" w:lineRule="auto"/>
              <w:rPr>
                <w:rFonts w:ascii="Verdana" w:hAnsi="Verdana"/>
                <w:color w:val="002060"/>
              </w:rPr>
            </w:pPr>
          </w:p>
        </w:tc>
      </w:tr>
      <w:tr w:rsidR="00897533" w:rsidRPr="009B43D0"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897533"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897533"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jc w:val="both"/>
              <w:rPr>
                <w:rFonts w:ascii="Verdana" w:hAnsi="Verdana"/>
                <w:color w:val="002060"/>
                <w:lang w:val="en-GB"/>
              </w:rPr>
            </w:pPr>
          </w:p>
          <w:p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 xml:space="preserve">“I think that women played a significant role during the First World War: they had </w:t>
            </w:r>
            <w:r w:rsidRPr="009B43D0">
              <w:rPr>
                <w:rFonts w:ascii="Verdana" w:hAnsi="Verdana"/>
                <w:color w:val="002060"/>
                <w:lang w:val="en-US"/>
              </w:rPr>
              <w:lastRenderedPageBreak/>
              <w:t>to replace men’s working positions in the factories and to work to prepare the soldiers’ equipment, uniforms and similar activities. In addition women were really important as nurses on the frontline and in military hospitals”.</w:t>
            </w:r>
          </w:p>
          <w:p w:rsidR="00897533" w:rsidRPr="009B43D0" w:rsidRDefault="00897533" w:rsidP="00C90E2B">
            <w:pPr>
              <w:spacing w:after="0" w:line="240" w:lineRule="auto"/>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jc w:val="both"/>
              <w:rPr>
                <w:rFonts w:ascii="Verdana" w:hAnsi="Verdana"/>
                <w:color w:val="002060"/>
                <w:lang w:val="en-US"/>
              </w:rPr>
            </w:pPr>
          </w:p>
          <w:p w:rsidR="00897533" w:rsidRPr="009B43D0" w:rsidRDefault="00897533" w:rsidP="00C90E2B">
            <w:pPr>
              <w:spacing w:after="0" w:line="240" w:lineRule="auto"/>
              <w:jc w:val="both"/>
              <w:rPr>
                <w:color w:val="002060"/>
              </w:rPr>
            </w:pPr>
            <w:r w:rsidRPr="009B43D0">
              <w:rPr>
                <w:rFonts w:ascii="Verdana" w:hAnsi="Verdana"/>
                <w:color w:val="002060"/>
              </w:rPr>
              <w:t xml:space="preserve">“Penso che le donne ricoprirono un ruolo significativo durante la Prima Guerra </w:t>
            </w:r>
            <w:r w:rsidRPr="009B43D0">
              <w:rPr>
                <w:rFonts w:ascii="Verdana" w:hAnsi="Verdana"/>
                <w:color w:val="002060"/>
              </w:rPr>
              <w:lastRenderedPageBreak/>
              <w:t xml:space="preserve">Mondiale poiché dovettero rimpiazzare i posti di lavoro lasciati vacanti dagli uomini nelle fabbriche e in molte atre attività. In particolare aiutarono praticamente i soldati, preparando i loro equipaggiamenti o le loro uniformi, lavorando come infermiere al fronte e negli ospedali militari”. </w:t>
            </w:r>
          </w:p>
        </w:tc>
      </w:tr>
    </w:tbl>
    <w:p w:rsidR="00897533" w:rsidRPr="009B43D0" w:rsidRDefault="00897533">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897533"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E513C7" w:rsidRPr="009B43D0" w:rsidRDefault="00897533"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FCicogna</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 Our generation</w:t>
            </w:r>
            <w:r w:rsidR="00E513C7" w:rsidRPr="009B43D0">
              <w:rPr>
                <w:rFonts w:ascii="Verdana" w:hAnsi="Verdana"/>
                <w:b/>
                <w:color w:val="002060"/>
                <w:sz w:val="28"/>
                <w:szCs w:val="24"/>
                <w:lang w:val="en-GB"/>
              </w:rPr>
              <w:t>'s perception of the war and of</w:t>
            </w:r>
          </w:p>
          <w:p w:rsidR="00897533" w:rsidRPr="009B43D0" w:rsidRDefault="00897533" w:rsidP="00E513C7">
            <w:pPr>
              <w:spacing w:after="0" w:line="240" w:lineRule="auto"/>
              <w:jc w:val="center"/>
              <w:rPr>
                <w:rFonts w:ascii="Verdana" w:hAnsi="Verdana"/>
                <w:color w:val="002060"/>
                <w:sz w:val="28"/>
                <w:lang w:val="en-US"/>
              </w:rPr>
            </w:pPr>
            <w:r w:rsidRPr="009B43D0">
              <w:rPr>
                <w:rFonts w:ascii="Verdana" w:hAnsi="Verdana"/>
                <w:b/>
                <w:color w:val="002060"/>
                <w:sz w:val="28"/>
                <w:szCs w:val="24"/>
                <w:lang w:val="en-GB"/>
              </w:rPr>
              <w:t>the role of women</w:t>
            </w:r>
          </w:p>
        </w:tc>
      </w:tr>
      <w:tr w:rsidR="00897533"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897533" w:rsidRPr="009B43D0" w:rsidRDefault="0018163E" w:rsidP="0018163E">
            <w:pPr>
              <w:spacing w:after="0" w:line="240" w:lineRule="auto"/>
              <w:jc w:val="center"/>
              <w:rPr>
                <w:color w:val="002060"/>
                <w:sz w:val="28"/>
                <w:lang w:val="en-US"/>
              </w:rPr>
            </w:pPr>
            <w:r w:rsidRPr="009B43D0">
              <w:rPr>
                <w:rFonts w:ascii="Verdana" w:hAnsi="Verdana"/>
                <w:b/>
                <w:color w:val="002060"/>
                <w:sz w:val="28"/>
                <w:szCs w:val="24"/>
                <w:lang w:val="en-US"/>
              </w:rPr>
              <w:t>The Perception of the War</w:t>
            </w:r>
          </w:p>
        </w:tc>
      </w:tr>
      <w:tr w:rsidR="00897533"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rPr>
                <w:rFonts w:ascii="Verdana" w:hAnsi="Verdana"/>
                <w:color w:val="002060"/>
                <w:lang w:val="en-US"/>
              </w:rPr>
            </w:pPr>
          </w:p>
          <w:p w:rsidR="003C1221" w:rsidRPr="009B43D0" w:rsidRDefault="00897533" w:rsidP="003C1221">
            <w:pPr>
              <w:spacing w:after="0" w:line="240" w:lineRule="auto"/>
              <w:jc w:val="both"/>
              <w:rPr>
                <w:rFonts w:ascii="Verdana" w:hAnsi="Verdana"/>
                <w:color w:val="002060"/>
                <w:lang w:val="en-US"/>
              </w:rPr>
            </w:pPr>
            <w:r w:rsidRPr="009B43D0">
              <w:rPr>
                <w:rFonts w:ascii="Verdana" w:hAnsi="Verdana"/>
                <w:color w:val="002060"/>
                <w:lang w:val="en-US"/>
              </w:rPr>
              <w:t>“When talking about the First World War most people illustrated the particular situation of misery of the soldiers. Moreover the population did not have food or water”.</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rPr>
                <w:rFonts w:ascii="Verdana" w:hAnsi="Verdana"/>
                <w:color w:val="002060"/>
              </w:rPr>
            </w:pPr>
          </w:p>
          <w:p w:rsidR="00897533" w:rsidRPr="009B43D0" w:rsidRDefault="00897533" w:rsidP="00C90E2B">
            <w:pPr>
              <w:spacing w:after="0" w:line="240" w:lineRule="auto"/>
              <w:jc w:val="both"/>
              <w:rPr>
                <w:color w:val="002060"/>
              </w:rPr>
            </w:pPr>
            <w:r w:rsidRPr="009B43D0">
              <w:rPr>
                <w:rFonts w:ascii="Verdana" w:hAnsi="Verdana"/>
                <w:color w:val="002060"/>
              </w:rPr>
              <w:t>“Percepisco la I° Guerra Mondiale come una guerra di sofferenza per i soldati al fronte. Inoltre la popolazione non aveva né cibo né acqua”.</w:t>
            </w:r>
          </w:p>
        </w:tc>
      </w:tr>
      <w:tr w:rsidR="00897533" w:rsidRPr="009B43D0"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897533"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897533"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rPr>
                <w:rFonts w:ascii="Verdana" w:hAnsi="Verdana"/>
                <w:color w:val="002060"/>
                <w:lang w:val="en-US"/>
              </w:rPr>
            </w:pPr>
          </w:p>
          <w:p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“Women did not go fighting; usually they took care of their family”.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rPr>
                <w:rFonts w:ascii="Verdana" w:hAnsi="Verdana"/>
                <w:color w:val="002060"/>
                <w:lang w:val="en-US"/>
              </w:rPr>
            </w:pPr>
          </w:p>
          <w:p w:rsidR="00897533" w:rsidRPr="009B43D0" w:rsidRDefault="00897533" w:rsidP="00C90E2B">
            <w:pPr>
              <w:spacing w:after="0" w:line="240" w:lineRule="auto"/>
              <w:jc w:val="both"/>
              <w:rPr>
                <w:color w:val="002060"/>
              </w:rPr>
            </w:pPr>
            <w:r w:rsidRPr="009B43D0">
              <w:rPr>
                <w:rFonts w:ascii="Verdana" w:hAnsi="Verdana"/>
                <w:color w:val="002060"/>
              </w:rPr>
              <w:t>“Le donne non combattevano al fronte, di solito erano loro a occuparsi della famiglia”.</w:t>
            </w:r>
          </w:p>
        </w:tc>
      </w:tr>
    </w:tbl>
    <w:p w:rsidR="00897533" w:rsidRPr="009B43D0" w:rsidRDefault="00897533">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897533"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3C1221" w:rsidRPr="009B43D0" w:rsidRDefault="00897533"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LCicogna</w:t>
            </w:r>
            <w:proofErr w:type="spellEnd"/>
            <w:r w:rsidRPr="009B43D0">
              <w:rPr>
                <w:rFonts w:ascii="Verdana" w:hAnsi="Verdana"/>
                <w:b/>
                <w:color w:val="002060"/>
                <w:sz w:val="28"/>
                <w:szCs w:val="24"/>
                <w:lang w:val="en-GB"/>
              </w:rPr>
              <w:t>: Our generation</w:t>
            </w:r>
            <w:r w:rsidR="003C1221" w:rsidRPr="009B43D0">
              <w:rPr>
                <w:rFonts w:ascii="Verdana" w:hAnsi="Verdana"/>
                <w:b/>
                <w:color w:val="002060"/>
                <w:sz w:val="28"/>
                <w:szCs w:val="24"/>
                <w:lang w:val="en-GB"/>
              </w:rPr>
              <w:t>’s perception of the war and of</w:t>
            </w:r>
          </w:p>
          <w:p w:rsidR="00897533" w:rsidRPr="009B43D0" w:rsidRDefault="00897533" w:rsidP="003C1221">
            <w:pPr>
              <w:spacing w:after="0" w:line="240" w:lineRule="auto"/>
              <w:jc w:val="center"/>
              <w:rPr>
                <w:rFonts w:ascii="Verdana" w:hAnsi="Verdana"/>
                <w:color w:val="002060"/>
                <w:sz w:val="28"/>
                <w:lang w:val="en-US"/>
              </w:rPr>
            </w:pPr>
            <w:r w:rsidRPr="009B43D0">
              <w:rPr>
                <w:rFonts w:ascii="Verdana" w:hAnsi="Verdana"/>
                <w:b/>
                <w:color w:val="002060"/>
                <w:sz w:val="28"/>
                <w:szCs w:val="24"/>
                <w:lang w:val="en-GB"/>
              </w:rPr>
              <w:t>the role of women</w:t>
            </w:r>
          </w:p>
        </w:tc>
      </w:tr>
      <w:tr w:rsidR="00897533"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897533" w:rsidRPr="009B43D0" w:rsidRDefault="0018163E" w:rsidP="0018163E">
            <w:pPr>
              <w:spacing w:after="0" w:line="240" w:lineRule="auto"/>
              <w:jc w:val="center"/>
              <w:rPr>
                <w:color w:val="002060"/>
                <w:sz w:val="28"/>
                <w:lang w:val="en-US"/>
              </w:rPr>
            </w:pPr>
            <w:r w:rsidRPr="009B43D0">
              <w:rPr>
                <w:rFonts w:ascii="Verdana" w:hAnsi="Verdana"/>
                <w:b/>
                <w:color w:val="002060"/>
                <w:sz w:val="28"/>
                <w:szCs w:val="24"/>
                <w:lang w:val="en-US"/>
              </w:rPr>
              <w:t>The Perception of the War</w:t>
            </w:r>
          </w:p>
        </w:tc>
      </w:tr>
      <w:tr w:rsidR="00897533"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jc w:val="both"/>
              <w:rPr>
                <w:rFonts w:ascii="Verdana" w:hAnsi="Verdana"/>
                <w:color w:val="002060"/>
                <w:lang w:val="en-GB"/>
              </w:rPr>
            </w:pPr>
          </w:p>
          <w:p w:rsidR="00897533" w:rsidRPr="009B43D0" w:rsidRDefault="00897533" w:rsidP="00C90E2B">
            <w:pPr>
              <w:spacing w:after="0" w:line="240" w:lineRule="auto"/>
              <w:jc w:val="both"/>
              <w:rPr>
                <w:rFonts w:ascii="Verdana" w:hAnsi="Verdana"/>
                <w:color w:val="002060"/>
                <w:lang w:val="en-GB"/>
              </w:rPr>
            </w:pPr>
            <w:r w:rsidRPr="009B43D0">
              <w:rPr>
                <w:rFonts w:ascii="Verdana" w:hAnsi="Verdana"/>
                <w:color w:val="002060"/>
                <w:lang w:val="en-GB"/>
              </w:rPr>
              <w:t>“I have not a personal perception of the First World War. Indeed my grandparents have never told me about me, so the only point of view I have is the one I came across in history books.</w:t>
            </w:r>
          </w:p>
          <w:p w:rsidR="00897533" w:rsidRPr="009B43D0" w:rsidRDefault="00897533" w:rsidP="00C90E2B">
            <w:pPr>
              <w:spacing w:after="0" w:line="240" w:lineRule="auto"/>
              <w:jc w:val="both"/>
              <w:rPr>
                <w:rFonts w:ascii="Verdana" w:hAnsi="Verdana"/>
                <w:color w:val="002060"/>
                <w:lang w:val="en-GB"/>
              </w:rPr>
            </w:pPr>
            <w:r w:rsidRPr="009B43D0">
              <w:rPr>
                <w:rFonts w:ascii="Verdana" w:hAnsi="Verdana"/>
                <w:color w:val="002060"/>
                <w:lang w:val="en-GB"/>
              </w:rPr>
              <w:t xml:space="preserve">I can say the First World War was a very important historical event, and that most young men took part in it. In my personal opinion, not everybody were interested in fighting, but some of them fought because they had to. </w:t>
            </w:r>
          </w:p>
          <w:p w:rsidR="00897533" w:rsidRPr="009B43D0" w:rsidRDefault="00897533" w:rsidP="00C90E2B">
            <w:pPr>
              <w:spacing w:after="0" w:line="240" w:lineRule="auto"/>
              <w:jc w:val="both"/>
              <w:rPr>
                <w:rFonts w:ascii="Verdana" w:hAnsi="Verdana"/>
                <w:color w:val="002060"/>
                <w:lang w:val="en-GB"/>
              </w:rPr>
            </w:pPr>
            <w:r w:rsidRPr="009B43D0">
              <w:rPr>
                <w:rFonts w:ascii="Verdana" w:hAnsi="Verdana"/>
                <w:color w:val="002060"/>
                <w:lang w:val="en-GB"/>
              </w:rPr>
              <w:t xml:space="preserve">What shocks me is the  life condition into the trenches; the soldiers had not enough food to survive and they were exposed to really hard weather conditions. </w:t>
            </w:r>
          </w:p>
          <w:p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GB"/>
              </w:rPr>
              <w:t>I connect this period to a period of mourning and poverty”.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jc w:val="both"/>
              <w:rPr>
                <w:rFonts w:ascii="Verdana" w:hAnsi="Verdana"/>
                <w:color w:val="002060"/>
                <w:lang w:val="en-US"/>
              </w:rPr>
            </w:pPr>
          </w:p>
          <w:p w:rsidR="00897533" w:rsidRPr="009B43D0" w:rsidRDefault="00897533" w:rsidP="00C90E2B">
            <w:pPr>
              <w:spacing w:after="0" w:line="240" w:lineRule="auto"/>
              <w:jc w:val="both"/>
              <w:rPr>
                <w:rFonts w:ascii="Verdana" w:hAnsi="Verdana"/>
                <w:color w:val="002060"/>
              </w:rPr>
            </w:pPr>
            <w:r w:rsidRPr="009B43D0">
              <w:rPr>
                <w:rFonts w:ascii="Verdana" w:hAnsi="Verdana"/>
                <w:color w:val="002060"/>
              </w:rPr>
              <w:t>“Non ho una percezione personale della prima Guerra mondiale. Infatti i miei nonni non me ne hanno mai parlato, quindi il mio punto di vista è quello presentato dai libri di storia.</w:t>
            </w:r>
          </w:p>
          <w:p w:rsidR="00897533" w:rsidRPr="009B43D0" w:rsidRDefault="00897533" w:rsidP="00C90E2B">
            <w:pPr>
              <w:spacing w:after="0" w:line="240" w:lineRule="auto"/>
              <w:jc w:val="both"/>
              <w:rPr>
                <w:rFonts w:ascii="Verdana" w:hAnsi="Verdana"/>
                <w:color w:val="002060"/>
              </w:rPr>
            </w:pPr>
            <w:r w:rsidRPr="009B43D0">
              <w:rPr>
                <w:rFonts w:ascii="Verdana" w:hAnsi="Verdana"/>
                <w:color w:val="002060"/>
              </w:rPr>
              <w:t xml:space="preserve">Posso dire che la prima guerra mondiale è stata un evento storico molto importante, a cui tutti i giovani uomini presero parte. Nella mia opinione non tutti erano interessati, ma molti di loro combattevano perché erano obbligati. </w:t>
            </w:r>
          </w:p>
          <w:p w:rsidR="00897533" w:rsidRPr="009B43D0" w:rsidRDefault="00897533" w:rsidP="00C90E2B">
            <w:pPr>
              <w:spacing w:after="0" w:line="240" w:lineRule="auto"/>
              <w:jc w:val="both"/>
              <w:rPr>
                <w:rFonts w:ascii="Verdana" w:hAnsi="Verdana"/>
                <w:color w:val="002060"/>
              </w:rPr>
            </w:pPr>
            <w:r w:rsidRPr="009B43D0">
              <w:rPr>
                <w:rFonts w:ascii="Verdana" w:hAnsi="Verdana"/>
                <w:color w:val="002060"/>
              </w:rPr>
              <w:t xml:space="preserve">Ciò che mi ha scioccato erano le condizioni di vita nelle trincee; i soldati non avevano abbastanza cibo per sopravvivere ed erano esposti alle peggiori condizioni climatiche. </w:t>
            </w:r>
          </w:p>
          <w:p w:rsidR="00897533" w:rsidRPr="009B43D0" w:rsidRDefault="00897533" w:rsidP="00C90E2B">
            <w:pPr>
              <w:spacing w:after="0" w:line="240" w:lineRule="auto"/>
              <w:jc w:val="both"/>
              <w:rPr>
                <w:color w:val="002060"/>
              </w:rPr>
            </w:pPr>
            <w:r w:rsidRPr="009B43D0">
              <w:rPr>
                <w:rFonts w:ascii="Verdana" w:hAnsi="Verdana"/>
                <w:color w:val="002060"/>
              </w:rPr>
              <w:t>Connetto questo periodo ad un periodo di lutto e povertà”.</w:t>
            </w:r>
          </w:p>
        </w:tc>
      </w:tr>
      <w:tr w:rsidR="00897533" w:rsidRPr="009B43D0"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897533" w:rsidRPr="009B43D0" w:rsidRDefault="0082317F" w:rsidP="0082317F">
            <w:pPr>
              <w:spacing w:after="0" w:line="240" w:lineRule="auto"/>
              <w:jc w:val="center"/>
              <w:rPr>
                <w:color w:val="002060"/>
              </w:rPr>
            </w:pPr>
            <w:r w:rsidRPr="009B43D0">
              <w:rPr>
                <w:rFonts w:ascii="Verdana" w:hAnsi="Verdana"/>
                <w:b/>
                <w:color w:val="002060"/>
                <w:sz w:val="28"/>
                <w:szCs w:val="24"/>
              </w:rPr>
              <w:t xml:space="preserve">The </w:t>
            </w:r>
            <w:proofErr w:type="spellStart"/>
            <w:r w:rsidRPr="009B43D0">
              <w:rPr>
                <w:rFonts w:ascii="Verdana" w:hAnsi="Verdana"/>
                <w:b/>
                <w:color w:val="002060"/>
                <w:sz w:val="28"/>
                <w:szCs w:val="24"/>
              </w:rPr>
              <w:t>Role</w:t>
            </w:r>
            <w:proofErr w:type="spellEnd"/>
            <w:r w:rsidRPr="009B43D0">
              <w:rPr>
                <w:rFonts w:ascii="Verdana" w:hAnsi="Verdana"/>
                <w:b/>
                <w:color w:val="002060"/>
                <w:sz w:val="28"/>
                <w:szCs w:val="24"/>
              </w:rPr>
              <w:t xml:space="preserve"> of </w:t>
            </w:r>
            <w:proofErr w:type="spellStart"/>
            <w:r w:rsidRPr="009B43D0">
              <w:rPr>
                <w:rFonts w:ascii="Verdana" w:hAnsi="Verdana"/>
                <w:b/>
                <w:color w:val="002060"/>
                <w:sz w:val="28"/>
                <w:szCs w:val="24"/>
              </w:rPr>
              <w:t>Women</w:t>
            </w:r>
            <w:proofErr w:type="spellEnd"/>
          </w:p>
        </w:tc>
      </w:tr>
      <w:tr w:rsidR="00897533"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rPr>
                <w:rFonts w:ascii="Verdana" w:hAnsi="Verdana"/>
                <w:color w:val="002060"/>
                <w:lang w:val="en-GB"/>
              </w:rPr>
            </w:pPr>
          </w:p>
          <w:p w:rsidR="00897533" w:rsidRPr="009B43D0" w:rsidRDefault="00897533" w:rsidP="003C1221">
            <w:pPr>
              <w:spacing w:after="0" w:line="240" w:lineRule="auto"/>
              <w:jc w:val="both"/>
              <w:rPr>
                <w:rFonts w:ascii="Verdana" w:hAnsi="Verdana"/>
                <w:color w:val="002060"/>
                <w:lang w:val="en-GB"/>
              </w:rPr>
            </w:pPr>
            <w:r w:rsidRPr="009B43D0">
              <w:rPr>
                <w:rFonts w:ascii="Verdana" w:hAnsi="Verdana"/>
                <w:color w:val="002060"/>
                <w:lang w:val="en-GB"/>
              </w:rPr>
              <w:t xml:space="preserve">“In my opinion women had an important </w:t>
            </w:r>
            <w:r w:rsidRPr="009B43D0">
              <w:rPr>
                <w:rFonts w:ascii="Verdana" w:hAnsi="Verdana"/>
                <w:color w:val="002060"/>
                <w:lang w:val="en-GB"/>
              </w:rPr>
              <w:lastRenderedPageBreak/>
              <w:t>role. They educated the children and substituted the role of their husbands. Some of them were nurses”.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spacing w:after="0" w:line="240" w:lineRule="auto"/>
              <w:rPr>
                <w:rFonts w:ascii="Verdana" w:hAnsi="Verdana"/>
                <w:color w:val="002060"/>
              </w:rPr>
            </w:pPr>
          </w:p>
          <w:p w:rsidR="00897533" w:rsidRPr="009B43D0" w:rsidRDefault="00897533" w:rsidP="00C90E2B">
            <w:pPr>
              <w:spacing w:after="0" w:line="240" w:lineRule="auto"/>
              <w:jc w:val="both"/>
              <w:rPr>
                <w:color w:val="002060"/>
              </w:rPr>
            </w:pPr>
            <w:r w:rsidRPr="009B43D0">
              <w:rPr>
                <w:rFonts w:ascii="Verdana" w:hAnsi="Verdana"/>
                <w:color w:val="002060"/>
              </w:rPr>
              <w:t xml:space="preserve">“Secondo me le donne avevano un ruolo </w:t>
            </w:r>
            <w:r w:rsidRPr="009B43D0">
              <w:rPr>
                <w:rFonts w:ascii="Verdana" w:hAnsi="Verdana"/>
                <w:color w:val="002060"/>
              </w:rPr>
              <w:lastRenderedPageBreak/>
              <w:t>importante. Loro dovevano educare i bambini e sostituire il ruolo dei loro mariti. Alcune di loro erano infermiere”.</w:t>
            </w:r>
          </w:p>
        </w:tc>
      </w:tr>
    </w:tbl>
    <w:p w:rsidR="00897533" w:rsidRPr="009B43D0" w:rsidRDefault="00897533">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897533"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3C1221" w:rsidRPr="009B43D0" w:rsidRDefault="00897533" w:rsidP="00C90E2B">
            <w:pPr>
              <w:spacing w:after="0" w:line="240" w:lineRule="auto"/>
              <w:jc w:val="center"/>
              <w:rPr>
                <w:rFonts w:ascii="Verdana" w:hAnsi="Verdana"/>
                <w:b/>
                <w:color w:val="002060"/>
                <w:sz w:val="28"/>
                <w:szCs w:val="24"/>
                <w:lang w:val="en-GB"/>
              </w:rPr>
            </w:pPr>
            <w:r w:rsidRPr="009B43D0">
              <w:rPr>
                <w:rFonts w:ascii="Verdana" w:hAnsi="Verdana"/>
                <w:b/>
                <w:color w:val="002060"/>
                <w:sz w:val="28"/>
                <w:szCs w:val="28"/>
                <w:lang w:val="en-US"/>
              </w:rPr>
              <w:t xml:space="preserve">FCisilino: </w:t>
            </w:r>
            <w:r w:rsidRPr="009B43D0">
              <w:rPr>
                <w:rFonts w:ascii="Verdana" w:hAnsi="Verdana"/>
                <w:b/>
                <w:color w:val="002060"/>
                <w:sz w:val="28"/>
                <w:szCs w:val="24"/>
                <w:lang w:val="en-GB"/>
              </w:rPr>
              <w:t xml:space="preserve"> Our generation</w:t>
            </w:r>
            <w:r w:rsidR="003C1221" w:rsidRPr="009B43D0">
              <w:rPr>
                <w:rFonts w:ascii="Verdana" w:hAnsi="Verdana"/>
                <w:b/>
                <w:color w:val="002060"/>
                <w:sz w:val="28"/>
                <w:szCs w:val="24"/>
                <w:lang w:val="en-GB"/>
              </w:rPr>
              <w:t>'s perception of the war and of</w:t>
            </w:r>
          </w:p>
          <w:p w:rsidR="00897533" w:rsidRPr="009B43D0" w:rsidRDefault="00897533" w:rsidP="003C1221">
            <w:pPr>
              <w:spacing w:after="0" w:line="240" w:lineRule="auto"/>
              <w:jc w:val="center"/>
              <w:rPr>
                <w:rFonts w:ascii="Verdana" w:hAnsi="Verdana"/>
                <w:color w:val="002060"/>
                <w:sz w:val="28"/>
                <w:lang w:val="en-US"/>
              </w:rPr>
            </w:pPr>
            <w:r w:rsidRPr="009B43D0">
              <w:rPr>
                <w:rFonts w:ascii="Verdana" w:hAnsi="Verdana"/>
                <w:b/>
                <w:color w:val="002060"/>
                <w:sz w:val="28"/>
                <w:szCs w:val="24"/>
                <w:lang w:val="en-GB"/>
              </w:rPr>
              <w:t>the role of women</w:t>
            </w:r>
          </w:p>
        </w:tc>
      </w:tr>
      <w:tr w:rsidR="00897533"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897533" w:rsidRPr="009B43D0" w:rsidRDefault="0018163E" w:rsidP="0018163E">
            <w:pPr>
              <w:spacing w:after="0" w:line="240" w:lineRule="auto"/>
              <w:jc w:val="center"/>
              <w:rPr>
                <w:color w:val="002060"/>
                <w:sz w:val="28"/>
                <w:lang w:val="en-US"/>
              </w:rPr>
            </w:pPr>
            <w:r w:rsidRPr="009B43D0">
              <w:rPr>
                <w:rFonts w:ascii="Verdana" w:hAnsi="Verdana"/>
                <w:b/>
                <w:color w:val="002060"/>
                <w:sz w:val="28"/>
                <w:szCs w:val="24"/>
                <w:lang w:val="en-US"/>
              </w:rPr>
              <w:t>The Perception of the War</w:t>
            </w:r>
          </w:p>
        </w:tc>
      </w:tr>
      <w:tr w:rsidR="00897533"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C1221" w:rsidRPr="009B43D0" w:rsidRDefault="003C1221" w:rsidP="00C90E2B">
            <w:pPr>
              <w:pStyle w:val="NormaleWeb1"/>
              <w:shd w:val="clear" w:color="auto" w:fill="FFFFFF"/>
              <w:spacing w:before="0" w:after="0" w:line="270" w:lineRule="atLeast"/>
              <w:jc w:val="both"/>
              <w:rPr>
                <w:rFonts w:ascii="Verdana" w:hAnsi="Verdana" w:cs="Tahoma"/>
                <w:color w:val="002060"/>
                <w:sz w:val="22"/>
                <w:szCs w:val="22"/>
                <w:lang w:val="en-US"/>
              </w:rPr>
            </w:pPr>
          </w:p>
          <w:p w:rsidR="00897533" w:rsidRPr="009B43D0" w:rsidRDefault="00897533" w:rsidP="00C90E2B">
            <w:pPr>
              <w:pStyle w:val="NormaleWeb1"/>
              <w:shd w:val="clear" w:color="auto" w:fill="FFFFFF"/>
              <w:spacing w:before="0" w:after="0" w:line="270" w:lineRule="atLeast"/>
              <w:jc w:val="both"/>
              <w:rPr>
                <w:rFonts w:ascii="Verdana" w:hAnsi="Verdana" w:cs="Tahoma"/>
                <w:color w:val="002060"/>
                <w:sz w:val="22"/>
                <w:szCs w:val="22"/>
                <w:lang w:val="en-US"/>
              </w:rPr>
            </w:pPr>
            <w:r w:rsidRPr="009B43D0">
              <w:rPr>
                <w:rFonts w:ascii="Verdana" w:hAnsi="Verdana" w:cs="Tahoma"/>
                <w:color w:val="002060"/>
                <w:sz w:val="22"/>
                <w:szCs w:val="22"/>
                <w:lang w:val="en-US"/>
              </w:rPr>
              <w:t xml:space="preserve">“In my opinion the First World War is a historical event which brought diseases, death and suffering. </w:t>
            </w:r>
          </w:p>
          <w:p w:rsidR="00897533" w:rsidRPr="009B43D0" w:rsidRDefault="00897533" w:rsidP="00C90E2B">
            <w:pPr>
              <w:pStyle w:val="NormaleWeb1"/>
              <w:shd w:val="clear" w:color="auto" w:fill="FFFFFF"/>
              <w:spacing w:before="0" w:after="0" w:line="270" w:lineRule="atLeast"/>
              <w:jc w:val="both"/>
              <w:rPr>
                <w:rFonts w:ascii="Verdana" w:hAnsi="Verdana"/>
                <w:color w:val="002060"/>
                <w:sz w:val="22"/>
                <w:szCs w:val="22"/>
                <w:lang w:val="en-US"/>
              </w:rPr>
            </w:pPr>
            <w:r w:rsidRPr="009B43D0">
              <w:rPr>
                <w:rFonts w:ascii="Verdana" w:hAnsi="Verdana" w:cs="Tahoma"/>
                <w:color w:val="002060"/>
                <w:sz w:val="22"/>
                <w:szCs w:val="22"/>
                <w:lang w:val="en-US"/>
              </w:rPr>
              <w:t>It influenced the whole world and it was the first war where soldiers fought with modern weapon and aircraft”.</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C1221" w:rsidRPr="009B43D0" w:rsidRDefault="003C1221" w:rsidP="00C90E2B">
            <w:pPr>
              <w:spacing w:after="0" w:line="240" w:lineRule="auto"/>
              <w:jc w:val="both"/>
              <w:rPr>
                <w:rFonts w:ascii="Verdana" w:hAnsi="Verdana"/>
                <w:color w:val="002060"/>
                <w:lang w:val="en-US"/>
              </w:rPr>
            </w:pPr>
          </w:p>
          <w:p w:rsidR="00897533" w:rsidRPr="009B43D0" w:rsidRDefault="00897533" w:rsidP="00C90E2B">
            <w:pPr>
              <w:spacing w:after="0" w:line="240" w:lineRule="auto"/>
              <w:jc w:val="both"/>
              <w:rPr>
                <w:rFonts w:ascii="Verdana" w:hAnsi="Verdana"/>
                <w:color w:val="002060"/>
              </w:rPr>
            </w:pPr>
            <w:r w:rsidRPr="009B43D0">
              <w:rPr>
                <w:rFonts w:ascii="Verdana" w:hAnsi="Verdana"/>
                <w:color w:val="002060"/>
              </w:rPr>
              <w:t>“Secondo me la prima guerra mondiale è stata un evento storico che ha portato malattie, morte e sofferenza.</w:t>
            </w:r>
          </w:p>
          <w:p w:rsidR="00897533" w:rsidRPr="009B43D0" w:rsidRDefault="00897533" w:rsidP="00C90E2B">
            <w:pPr>
              <w:spacing w:after="0" w:line="240" w:lineRule="auto"/>
              <w:jc w:val="both"/>
              <w:rPr>
                <w:color w:val="002060"/>
              </w:rPr>
            </w:pPr>
            <w:r w:rsidRPr="009B43D0">
              <w:rPr>
                <w:rFonts w:ascii="Verdana" w:hAnsi="Verdana"/>
                <w:color w:val="002060"/>
              </w:rPr>
              <w:t>Ha influenzato il mondo intero ed è stata la prima guerra dove i soldati hanno combattuto con armi moderne e aeroplani”.</w:t>
            </w:r>
          </w:p>
        </w:tc>
      </w:tr>
      <w:tr w:rsidR="00897533"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897533"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897533"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C90E2B">
            <w:pPr>
              <w:pStyle w:val="NormaleWeb1"/>
              <w:shd w:val="clear" w:color="auto" w:fill="FFFFFF"/>
              <w:spacing w:before="0" w:after="0" w:line="270" w:lineRule="atLeast"/>
              <w:jc w:val="both"/>
              <w:rPr>
                <w:rFonts w:ascii="Verdana" w:hAnsi="Verdana" w:cs="Tahoma"/>
                <w:color w:val="002060"/>
                <w:sz w:val="22"/>
                <w:szCs w:val="22"/>
                <w:lang w:val="en-GB"/>
              </w:rPr>
            </w:pPr>
          </w:p>
          <w:p w:rsidR="00897533" w:rsidRPr="009B43D0" w:rsidRDefault="00897533" w:rsidP="003C1221">
            <w:pPr>
              <w:pStyle w:val="NormaleWeb1"/>
              <w:shd w:val="clear" w:color="auto" w:fill="FFFFFF"/>
              <w:spacing w:before="0" w:after="0" w:line="270" w:lineRule="atLeast"/>
              <w:jc w:val="both"/>
              <w:rPr>
                <w:rFonts w:ascii="Verdana" w:hAnsi="Verdana"/>
                <w:color w:val="002060"/>
                <w:lang w:val="en-US"/>
              </w:rPr>
            </w:pPr>
            <w:r w:rsidRPr="009B43D0">
              <w:rPr>
                <w:rFonts w:ascii="Verdana" w:hAnsi="Verdana" w:cs="Tahoma"/>
                <w:color w:val="002060"/>
                <w:sz w:val="22"/>
                <w:szCs w:val="22"/>
                <w:lang w:val="en-US"/>
              </w:rPr>
              <w:t>“I think women had an important role during the war, because I know they brought food and munitions to soldiers that fought at the frontline, they took men's place in fields and in factories while their husbands were fighting. Women took the role of their husbands or sons and carried on with the family alone”.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897533" w:rsidRPr="009B43D0" w:rsidRDefault="00897533" w:rsidP="0018163E">
            <w:pPr>
              <w:spacing w:after="0" w:line="240" w:lineRule="auto"/>
              <w:jc w:val="both"/>
              <w:rPr>
                <w:rFonts w:ascii="Verdana" w:hAnsi="Verdana"/>
                <w:color w:val="002060"/>
                <w:lang w:val="en-US"/>
              </w:rPr>
            </w:pPr>
          </w:p>
          <w:p w:rsidR="00897533" w:rsidRPr="009B43D0" w:rsidRDefault="00897533" w:rsidP="0018163E">
            <w:pPr>
              <w:spacing w:after="0" w:line="240" w:lineRule="auto"/>
              <w:jc w:val="both"/>
              <w:rPr>
                <w:rFonts w:ascii="Verdana" w:hAnsi="Verdana"/>
                <w:color w:val="002060"/>
              </w:rPr>
            </w:pPr>
            <w:r w:rsidRPr="009B43D0">
              <w:rPr>
                <w:rFonts w:ascii="Verdana" w:hAnsi="Verdana"/>
                <w:color w:val="002060"/>
              </w:rPr>
              <w:t>“Penso che le donne abbiano avuto un importante ruolo durante la guerra, perché so che portarono cibo e munizioni ai soldati che combattevano al fronte, lavoravano nei campi mentre i loro mariti combattevano e lavoravano nelle fabbriche al posto loro. Presero il ruolo dei loro mariti o figli e portarono avanti da sole la famiglia”.</w:t>
            </w:r>
          </w:p>
        </w:tc>
      </w:tr>
    </w:tbl>
    <w:p w:rsidR="00897533" w:rsidRPr="009B43D0" w:rsidRDefault="00897533">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3C1221" w:rsidRPr="009B43D0" w:rsidRDefault="007C7862" w:rsidP="003C1221">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LDeSantis</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7C7862" w:rsidRPr="009B43D0" w:rsidRDefault="007C7862" w:rsidP="003C1221">
            <w:pPr>
              <w:spacing w:after="0" w:line="240" w:lineRule="auto"/>
              <w:jc w:val="center"/>
              <w:rPr>
                <w:rFonts w:ascii="Verdana" w:hAnsi="Verdana"/>
                <w:color w:val="002060"/>
                <w:sz w:val="28"/>
                <w:lang w:val="en-US"/>
              </w:rPr>
            </w:pPr>
            <w:r w:rsidRPr="009B43D0">
              <w:rPr>
                <w:rFonts w:ascii="Verdana" w:hAnsi="Verdana"/>
                <w:b/>
                <w:color w:val="002060"/>
                <w:sz w:val="28"/>
                <w:szCs w:val="24"/>
                <w:lang w:val="en-GB"/>
              </w:rPr>
              <w:t>the role of women</w:t>
            </w:r>
          </w:p>
        </w:tc>
      </w:tr>
      <w:tr w:rsidR="007C7862"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3C1221">
            <w:pPr>
              <w:spacing w:before="280" w:after="0" w:line="240" w:lineRule="auto"/>
              <w:jc w:val="both"/>
              <w:rPr>
                <w:rFonts w:ascii="Verdana" w:hAnsi="Verdana"/>
                <w:bCs/>
                <w:color w:val="002060"/>
                <w:lang w:val="en-US"/>
              </w:rPr>
            </w:pPr>
            <w:r w:rsidRPr="009B43D0">
              <w:rPr>
                <w:rFonts w:ascii="Verdana" w:hAnsi="Verdana"/>
                <w:bCs/>
                <w:color w:val="002060"/>
                <w:lang w:val="en-US"/>
              </w:rPr>
              <w:t>“When I think of First World War, I think of a war that is not so far away. In my opinion it has influenced the whole world without any doubt. Indeed, it was a horrible event which caused a lot of death and suffering. I know that the First World War is also the firs</w:t>
            </w:r>
            <w:r w:rsidRPr="009B43D0">
              <w:rPr>
                <w:rFonts w:ascii="Verdana" w:hAnsi="Verdana"/>
                <w:b/>
                <w:bCs/>
                <w:color w:val="002060"/>
                <w:lang w:val="en-US"/>
              </w:rPr>
              <w:t>t</w:t>
            </w:r>
            <w:r w:rsidRPr="009B43D0">
              <w:rPr>
                <w:rFonts w:ascii="Verdana" w:hAnsi="Verdana"/>
                <w:bCs/>
                <w:color w:val="002060"/>
                <w:lang w:val="en-US"/>
              </w:rPr>
              <w:t xml:space="preserve"> war fought with modern weapons which caused an incredible number of deaths. Trenches were used mainly as battle sites. In trenches the soldiers became ill because of infections and epidemics. I think that the First World War marked the minds of all survivors, the catastrophic consequences are handed down from generation to generation. Indeed the memory of war must help humanity not to repeat the costly mistakes of the </w:t>
            </w:r>
            <w:r w:rsidRPr="009B43D0">
              <w:rPr>
                <w:rFonts w:ascii="Verdana" w:hAnsi="Verdana"/>
                <w:bCs/>
                <w:color w:val="002060"/>
                <w:lang w:val="en-US"/>
              </w:rPr>
              <w:lastRenderedPageBreak/>
              <w:t>past”.</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18163E">
            <w:pPr>
              <w:spacing w:before="280" w:after="0" w:line="240" w:lineRule="auto"/>
              <w:jc w:val="both"/>
              <w:rPr>
                <w:rFonts w:ascii="Verdana" w:hAnsi="Verdana"/>
                <w:bCs/>
                <w:color w:val="002060"/>
              </w:rPr>
            </w:pPr>
            <w:r w:rsidRPr="009B43D0">
              <w:rPr>
                <w:rFonts w:ascii="Verdana" w:hAnsi="Verdana"/>
                <w:bCs/>
                <w:color w:val="002060"/>
              </w:rPr>
              <w:lastRenderedPageBreak/>
              <w:t>“Quando penso alla prima Guerra mondiale, mi viene in mente una Guerra non molto lontana dai nostri tempi e che secondo me ha influenzato in maniera definitiva l’intero mondo.</w:t>
            </w:r>
            <w:r w:rsidR="0018163E" w:rsidRPr="009B43D0">
              <w:rPr>
                <w:rFonts w:ascii="Verdana" w:hAnsi="Verdana"/>
                <w:bCs/>
                <w:color w:val="002060"/>
              </w:rPr>
              <w:t xml:space="preserve"> </w:t>
            </w:r>
            <w:r w:rsidRPr="009B43D0">
              <w:rPr>
                <w:rFonts w:ascii="Verdana" w:hAnsi="Verdana"/>
                <w:bCs/>
                <w:color w:val="002060"/>
              </w:rPr>
              <w:t xml:space="preserve">So che la prima guerra mondiale è stata anche il primo conflitto combattuto con armi moderne che causarono un incredibile numero di morti. Le trincee furono i principali luoghi di battaglia e in esse i soldati si ammalavano a causa di infezioni ed epidemie. La prima guerra mondiale ha marchiato le menti di tutti i suoi sopravvissuti, le catastrofiche conseguenze vengono tramandate di generazione in generazione. Infatti la memoria della guerra deve aiutare l’umanità a non ripetere i gravi errori del </w:t>
            </w:r>
            <w:r w:rsidRPr="009B43D0">
              <w:rPr>
                <w:rFonts w:ascii="Verdana" w:hAnsi="Verdana"/>
                <w:bCs/>
                <w:color w:val="002060"/>
              </w:rPr>
              <w:lastRenderedPageBreak/>
              <w:t>passato”.</w:t>
            </w:r>
          </w:p>
        </w:tc>
      </w:tr>
      <w:tr w:rsidR="007C7862" w:rsidRPr="009B43D0"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bCs/>
                <w:color w:val="002060"/>
                <w:lang w:val="en-US"/>
              </w:rPr>
            </w:pPr>
          </w:p>
          <w:p w:rsidR="007C7862" w:rsidRPr="009B43D0" w:rsidRDefault="007C7862" w:rsidP="00C90E2B">
            <w:pPr>
              <w:spacing w:after="0" w:line="240" w:lineRule="auto"/>
              <w:jc w:val="both"/>
              <w:rPr>
                <w:rFonts w:ascii="Verdana" w:hAnsi="Verdana"/>
                <w:bCs/>
                <w:color w:val="002060"/>
                <w:lang w:val="en-US"/>
              </w:rPr>
            </w:pPr>
            <w:r w:rsidRPr="009B43D0">
              <w:rPr>
                <w:rFonts w:ascii="Verdana" w:hAnsi="Verdana"/>
                <w:bCs/>
                <w:color w:val="002060"/>
                <w:lang w:val="en-US"/>
              </w:rPr>
              <w:t xml:space="preserve">“I know that before the outbreak of the war, women held very traditional roles in family life. Working class women were still tied to their home or continued to work for very low wages in factories, on farms or as domestic servants. </w:t>
            </w:r>
          </w:p>
          <w:p w:rsidR="007C7862" w:rsidRPr="009B43D0" w:rsidRDefault="007C7862" w:rsidP="00C90E2B">
            <w:pPr>
              <w:spacing w:after="0" w:line="240" w:lineRule="auto"/>
              <w:jc w:val="both"/>
              <w:rPr>
                <w:rFonts w:ascii="Verdana" w:hAnsi="Verdana"/>
                <w:bCs/>
                <w:color w:val="002060"/>
                <w:lang w:val="en-US"/>
              </w:rPr>
            </w:pPr>
            <w:r w:rsidRPr="009B43D0">
              <w:rPr>
                <w:rFonts w:ascii="Verdana" w:hAnsi="Verdana"/>
                <w:bCs/>
                <w:color w:val="002060"/>
                <w:lang w:val="en-US"/>
              </w:rPr>
              <w:t>During the war new jobs were also created as part of the war effort, for example in munitions factories. I also know that some women headed to the War front to work in hospitals, treating injured soldiers”.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bCs/>
                <w:color w:val="002060"/>
                <w:lang w:val="en-US"/>
              </w:rPr>
            </w:pPr>
          </w:p>
          <w:p w:rsidR="007C7862" w:rsidRPr="009B43D0" w:rsidRDefault="007C7862" w:rsidP="00C90E2B">
            <w:pPr>
              <w:spacing w:after="0" w:line="240" w:lineRule="auto"/>
              <w:jc w:val="both"/>
              <w:rPr>
                <w:rFonts w:ascii="Verdana" w:hAnsi="Verdana"/>
                <w:bCs/>
                <w:color w:val="002060"/>
              </w:rPr>
            </w:pPr>
            <w:r w:rsidRPr="009B43D0">
              <w:rPr>
                <w:rFonts w:ascii="Verdana" w:hAnsi="Verdana"/>
                <w:bCs/>
                <w:color w:val="002060"/>
              </w:rPr>
              <w:t>“Personalmente so che prima dello scoppio della guerra, le donne avevano un ruolo molto tradizionale in famiglia. La classe lavoratrice femminile tesseva in casa o continuava a lavorare nelle fattorie in cambio di salari molto bassi nelle stalle o come domestica.</w:t>
            </w:r>
          </w:p>
          <w:p w:rsidR="007C7862" w:rsidRPr="009B43D0" w:rsidRDefault="007C7862" w:rsidP="00C90E2B">
            <w:pPr>
              <w:spacing w:after="0" w:line="240" w:lineRule="auto"/>
              <w:jc w:val="both"/>
              <w:rPr>
                <w:rFonts w:ascii="Verdana" w:hAnsi="Verdana"/>
                <w:bCs/>
                <w:color w:val="002060"/>
              </w:rPr>
            </w:pPr>
            <w:r w:rsidRPr="009B43D0">
              <w:rPr>
                <w:rFonts w:ascii="Verdana" w:hAnsi="Verdana"/>
                <w:bCs/>
                <w:color w:val="002060"/>
              </w:rPr>
              <w:t>Durante la guerra furono creati nuovi lavori per sopperire agli sforzi di guerra, ad esempio nelle fabbriche di munizioni. So anche chele donne erano impegnate nel fronte di guerra negli ospedali, per curare i soldati feriti”.</w:t>
            </w:r>
          </w:p>
        </w:tc>
      </w:tr>
    </w:tbl>
    <w:p w:rsidR="007C7862" w:rsidRPr="009B43D0" w:rsidRDefault="007C7862">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3C1221"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ADecorte</w:t>
            </w:r>
            <w:proofErr w:type="spellEnd"/>
            <w:r w:rsidRPr="009B43D0">
              <w:rPr>
                <w:rFonts w:ascii="Verdana" w:hAnsi="Verdana"/>
                <w:b/>
                <w:color w:val="002060"/>
                <w:sz w:val="28"/>
                <w:szCs w:val="24"/>
                <w:lang w:val="en-GB"/>
              </w:rPr>
              <w:t>: Our generation’s perception of the war and o</w:t>
            </w:r>
            <w:r w:rsidR="003C1221" w:rsidRPr="009B43D0">
              <w:rPr>
                <w:rFonts w:ascii="Verdana" w:hAnsi="Verdana"/>
                <w:b/>
                <w:color w:val="002060"/>
                <w:sz w:val="28"/>
                <w:szCs w:val="24"/>
                <w:lang w:val="en-GB"/>
              </w:rPr>
              <w:t>f</w:t>
            </w:r>
          </w:p>
          <w:p w:rsidR="007C7862" w:rsidRPr="009B43D0" w:rsidRDefault="007C7862" w:rsidP="00C90E2B">
            <w:pPr>
              <w:spacing w:after="0" w:line="240" w:lineRule="auto"/>
              <w:jc w:val="center"/>
              <w:rPr>
                <w:color w:val="002060"/>
                <w:sz w:val="28"/>
                <w:lang w:val="en-US"/>
              </w:rPr>
            </w:pPr>
            <w:r w:rsidRPr="009B43D0">
              <w:rPr>
                <w:rFonts w:ascii="Verdana" w:hAnsi="Verdana"/>
                <w:b/>
                <w:color w:val="002060"/>
                <w:sz w:val="28"/>
                <w:szCs w:val="24"/>
                <w:lang w:val="en-GB"/>
              </w:rPr>
              <w:t>the role of women</w:t>
            </w:r>
          </w:p>
        </w:tc>
      </w:tr>
      <w:tr w:rsidR="007C7862"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7C7862" w:rsidRPr="009B43D0" w:rsidRDefault="0018163E" w:rsidP="0018163E">
            <w:pPr>
              <w:spacing w:after="0" w:line="240" w:lineRule="auto"/>
              <w:jc w:val="center"/>
              <w:rPr>
                <w:color w:val="002060"/>
                <w:sz w:val="28"/>
                <w:lang w:val="en-US"/>
              </w:rPr>
            </w:pPr>
            <w:r w:rsidRPr="009B43D0">
              <w:rPr>
                <w:rFonts w:ascii="Verdana" w:hAnsi="Verdana"/>
                <w:b/>
                <w:color w:val="002060"/>
                <w:sz w:val="28"/>
                <w:szCs w:val="24"/>
                <w:lang w:val="en-US"/>
              </w:rPr>
              <w:t>The Perception of the War</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“I think the First World War was the first modern war here artillery was the most advanced. It was very expensive in economic and physical terms for soldiers, mainly due to life in trenches”.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rPr>
                <w:rFonts w:ascii="Verdana" w:hAnsi="Verdana"/>
                <w:color w:val="002060"/>
                <w:lang w:val="en-US"/>
              </w:rPr>
            </w:pPr>
          </w:p>
          <w:p w:rsidR="007C7862" w:rsidRPr="009B43D0" w:rsidRDefault="007C7862" w:rsidP="00C90E2B">
            <w:pPr>
              <w:spacing w:after="0" w:line="240" w:lineRule="auto"/>
              <w:jc w:val="both"/>
              <w:rPr>
                <w:color w:val="002060"/>
              </w:rPr>
            </w:pPr>
            <w:r w:rsidRPr="009B43D0">
              <w:rPr>
                <w:rFonts w:ascii="Verdana" w:hAnsi="Verdana"/>
                <w:color w:val="002060"/>
              </w:rPr>
              <w:t>“La Prima Guerra mondiale è stata, la prima guerra che possiamo definire moderna, infatti l’artiglieria era più avanzata. Fu moto dispendiosa dal punto di vista sia economico che fisico per i soldati soprattutto dovuto alla vita nelle trincee”.</w:t>
            </w:r>
          </w:p>
        </w:tc>
      </w:tr>
      <w:tr w:rsidR="007C7862"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C1221" w:rsidRPr="009B43D0" w:rsidRDefault="003C1221" w:rsidP="00C90E2B">
            <w:pPr>
              <w:spacing w:after="0" w:line="240" w:lineRule="auto"/>
              <w:jc w:val="both"/>
              <w:rPr>
                <w:rFonts w:ascii="Verdana" w:hAnsi="Verdana"/>
                <w:color w:val="002060"/>
                <w:lang w:val="en-GB"/>
              </w:rPr>
            </w:pP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GB"/>
              </w:rPr>
              <w:t>“</w:t>
            </w:r>
            <w:r w:rsidRPr="009B43D0">
              <w:rPr>
                <w:rFonts w:ascii="Verdana" w:hAnsi="Verdana"/>
                <w:color w:val="002060"/>
                <w:lang w:val="en-US"/>
              </w:rPr>
              <w:t>I think the role of women was crucial, many of them, on leaving husbands devoted their efforts to the family and worked to keep children and bring home something to feed children and the elderly”.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C1221" w:rsidRPr="009B43D0" w:rsidRDefault="003C1221"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rFonts w:ascii="Verdana" w:hAnsi="Verdana"/>
                <w:color w:val="002060"/>
              </w:rPr>
            </w:pPr>
            <w:r w:rsidRPr="009B43D0">
              <w:rPr>
                <w:rFonts w:ascii="Verdana" w:hAnsi="Verdana"/>
                <w:color w:val="002060"/>
              </w:rPr>
              <w:t xml:space="preserve">“Per quando riguarda le donne penso che il loro ruolo sia stato fondamentale. Moltissime alla partenza dai mariti si sono dedicate alla famiglia e lavoravano per mantenere i figli e portar loro casa qualcosa da mangiare”. </w:t>
            </w:r>
          </w:p>
        </w:tc>
      </w:tr>
    </w:tbl>
    <w:p w:rsidR="007C7862" w:rsidRPr="009B43D0" w:rsidRDefault="007C7862">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3C1221" w:rsidRPr="009B43D0" w:rsidRDefault="007C7862" w:rsidP="00C90E2B">
            <w:pPr>
              <w:spacing w:after="0" w:line="240" w:lineRule="auto"/>
              <w:jc w:val="center"/>
              <w:rPr>
                <w:rFonts w:ascii="Verdana" w:hAnsi="Verdana"/>
                <w:b/>
                <w:color w:val="002060"/>
                <w:sz w:val="28"/>
                <w:szCs w:val="24"/>
                <w:lang w:val="en-GB"/>
              </w:rPr>
            </w:pPr>
            <w:r w:rsidRPr="009B43D0">
              <w:rPr>
                <w:rFonts w:ascii="Verdana" w:hAnsi="Verdana"/>
                <w:b/>
                <w:color w:val="002060"/>
                <w:sz w:val="28"/>
                <w:szCs w:val="24"/>
                <w:lang w:val="en-US"/>
              </w:rPr>
              <w:t xml:space="preserve">GFedrizzi: </w:t>
            </w:r>
            <w:r w:rsidRPr="009B43D0">
              <w:rPr>
                <w:rFonts w:ascii="Verdana" w:hAnsi="Verdana"/>
                <w:b/>
                <w:color w:val="002060"/>
                <w:sz w:val="28"/>
                <w:szCs w:val="24"/>
                <w:lang w:val="en-GB"/>
              </w:rPr>
              <w:t>Our generation</w:t>
            </w:r>
            <w:r w:rsidR="003C1221" w:rsidRPr="009B43D0">
              <w:rPr>
                <w:rFonts w:ascii="Verdana" w:hAnsi="Verdana"/>
                <w:b/>
                <w:color w:val="002060"/>
                <w:sz w:val="28"/>
                <w:szCs w:val="24"/>
                <w:lang w:val="en-GB"/>
              </w:rPr>
              <w:t>’s perception of the war and of</w:t>
            </w:r>
          </w:p>
          <w:p w:rsidR="007C7862" w:rsidRPr="009B43D0" w:rsidRDefault="007C7862" w:rsidP="00C90E2B">
            <w:pPr>
              <w:spacing w:after="0" w:line="240" w:lineRule="auto"/>
              <w:jc w:val="center"/>
              <w:rPr>
                <w:color w:val="002060"/>
                <w:lang w:val="en-US"/>
              </w:rPr>
            </w:pPr>
            <w:r w:rsidRPr="009B43D0">
              <w:rPr>
                <w:rFonts w:ascii="Verdana" w:hAnsi="Verdana"/>
                <w:b/>
                <w:color w:val="002060"/>
                <w:sz w:val="28"/>
                <w:szCs w:val="24"/>
                <w:lang w:val="en-GB"/>
              </w:rPr>
              <w:t>the role of women</w:t>
            </w:r>
          </w:p>
        </w:tc>
      </w:tr>
      <w:tr w:rsidR="007C7862"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rsidTr="0018163E">
        <w:trPr>
          <w:trHeight w:val="269"/>
        </w:trPr>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 xml:space="preserve">“To my mind, the First World War is a process of very cruel battle. A lot of innocent people died because of political reasons. Moreover, the people who had not been called to fight in the army, lived in a condition of poverty, fear and sadness for their beloved who were in danger of risking their lives at the front </w:t>
            </w:r>
            <w:r w:rsidRPr="009B43D0">
              <w:rPr>
                <w:rFonts w:ascii="Verdana" w:hAnsi="Verdana"/>
                <w:color w:val="002060"/>
                <w:lang w:val="en-US"/>
              </w:rPr>
              <w:lastRenderedPageBreak/>
              <w:t>line.”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color w:val="002060"/>
              </w:rPr>
            </w:pPr>
            <w:r w:rsidRPr="009B43D0">
              <w:rPr>
                <w:rFonts w:ascii="Verdana" w:hAnsi="Verdana"/>
                <w:color w:val="002060"/>
              </w:rPr>
              <w:t>“Secondo me, la pima guerra mondiale è stato un conflitto davvero atroce. Molte persone innocenti sono morte per ragioni politiche, Inoltre, coloro che non sono stati chiamati a combattere nell’esercito, hanno vissuto in condizioni di povertà paura e tristezza per i familiari che erano in pericolo nelle trincee”.</w:t>
            </w:r>
          </w:p>
        </w:tc>
      </w:tr>
      <w:tr w:rsidR="007C7862"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GB"/>
              </w:rPr>
            </w:pP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“Even if women did not fight in the army, they had a very important role during the war. They worked at home and took care of their children. Moreover they worked in the fields while their husbands were kept busy in the fighting. Sometimes, they also helped wounded soldiers.</w:t>
            </w: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In my opinion, women’s contribution to the war was crucial”.</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color w:val="002060"/>
              </w:rPr>
            </w:pPr>
            <w:r w:rsidRPr="009B43D0">
              <w:rPr>
                <w:rFonts w:ascii="Verdana" w:hAnsi="Verdana"/>
                <w:color w:val="002060"/>
              </w:rPr>
              <w:t xml:space="preserve">“Anche se le donne non hanno partecipato personalmente alle battaglie, hanno avuto un ruolo importante durante la guerra, in quanto lavoravano a casa e </w:t>
            </w:r>
            <w:proofErr w:type="spellStart"/>
            <w:r w:rsidRPr="009B43D0">
              <w:rPr>
                <w:rFonts w:ascii="Verdana" w:hAnsi="Verdana"/>
                <w:color w:val="002060"/>
              </w:rPr>
              <w:t>is</w:t>
            </w:r>
            <w:proofErr w:type="spellEnd"/>
            <w:r w:rsidRPr="009B43D0">
              <w:rPr>
                <w:rFonts w:ascii="Verdana" w:hAnsi="Verdana"/>
                <w:color w:val="002060"/>
              </w:rPr>
              <w:t xml:space="preserve"> prendevano cura dei loro bambini. Inoltre, hanno lavorato nei campi entry i mariti erano occupati in guerra. A volte, queste, aiutavano anche i soldati feriti, lavorando come infermiere negli ospedali da campo”.</w:t>
            </w:r>
          </w:p>
        </w:tc>
      </w:tr>
    </w:tbl>
    <w:p w:rsidR="007C7862" w:rsidRPr="009B43D0" w:rsidRDefault="007C7862">
      <w:pPr>
        <w:jc w:val="center"/>
        <w:rPr>
          <w:color w:val="002060"/>
          <w:sz w:val="24"/>
        </w:rPr>
      </w:pPr>
    </w:p>
    <w:tbl>
      <w:tblPr>
        <w:tblW w:w="0" w:type="auto"/>
        <w:tblInd w:w="108" w:type="dxa"/>
        <w:tblLayout w:type="fixed"/>
        <w:tblLook w:val="0000" w:firstRow="0" w:lastRow="0" w:firstColumn="0" w:lastColumn="0" w:noHBand="0" w:noVBand="0"/>
      </w:tblPr>
      <w:tblGrid>
        <w:gridCol w:w="4818"/>
        <w:gridCol w:w="4819"/>
      </w:tblGrid>
      <w:tr w:rsidR="007C7862"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3C1221" w:rsidRPr="009B43D0" w:rsidRDefault="007C7862" w:rsidP="00C90E2B">
            <w:pPr>
              <w:spacing w:after="0" w:line="240" w:lineRule="auto"/>
              <w:jc w:val="center"/>
              <w:rPr>
                <w:rFonts w:ascii="Verdana" w:hAnsi="Verdana"/>
                <w:b/>
                <w:color w:val="002060"/>
                <w:sz w:val="28"/>
                <w:szCs w:val="24"/>
                <w:lang w:val="en-GB"/>
              </w:rPr>
            </w:pPr>
            <w:r w:rsidRPr="009B43D0">
              <w:rPr>
                <w:rFonts w:ascii="Verdana" w:hAnsi="Verdana"/>
                <w:b/>
                <w:color w:val="002060"/>
                <w:sz w:val="28"/>
                <w:szCs w:val="24"/>
                <w:lang w:val="en-US"/>
              </w:rPr>
              <w:t xml:space="preserve">LFormentin: </w:t>
            </w:r>
            <w:r w:rsidRPr="009B43D0">
              <w:rPr>
                <w:rFonts w:ascii="Verdana" w:hAnsi="Verdana"/>
                <w:b/>
                <w:color w:val="002060"/>
                <w:sz w:val="28"/>
                <w:szCs w:val="24"/>
                <w:lang w:val="en-GB"/>
              </w:rPr>
              <w:t xml:space="preserve">Our generation’s perception of the war and of </w:t>
            </w:r>
          </w:p>
          <w:p w:rsidR="007C7862" w:rsidRPr="009B43D0" w:rsidRDefault="007C7862" w:rsidP="003C1221">
            <w:pPr>
              <w:spacing w:after="0" w:line="240" w:lineRule="auto"/>
              <w:jc w:val="center"/>
              <w:rPr>
                <w:rFonts w:ascii="Verdana" w:hAnsi="Verdana"/>
                <w:color w:val="002060"/>
                <w:sz w:val="32"/>
                <w:szCs w:val="28"/>
                <w:lang w:val="en-US"/>
              </w:rPr>
            </w:pPr>
            <w:r w:rsidRPr="009B43D0">
              <w:rPr>
                <w:rFonts w:ascii="Verdana" w:hAnsi="Verdana"/>
                <w:b/>
                <w:color w:val="002060"/>
                <w:sz w:val="28"/>
                <w:szCs w:val="24"/>
                <w:lang w:val="en-GB"/>
              </w:rPr>
              <w:t>the role of women</w:t>
            </w:r>
          </w:p>
        </w:tc>
      </w:tr>
      <w:tr w:rsidR="007C7862"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pStyle w:val="CorpoAA"/>
              <w:jc w:val="both"/>
              <w:rPr>
                <w:rFonts w:ascii="Verdana" w:hAnsi="Verdana"/>
                <w:color w:val="002060"/>
                <w:lang w:val="en-US"/>
              </w:rPr>
            </w:pPr>
          </w:p>
          <w:p w:rsidR="007C7862" w:rsidRPr="009B43D0" w:rsidRDefault="007C7862" w:rsidP="00C90E2B">
            <w:pPr>
              <w:pStyle w:val="CorpoAA"/>
              <w:jc w:val="both"/>
              <w:rPr>
                <w:rFonts w:ascii="Verdana" w:hAnsi="Verdana"/>
                <w:color w:val="002060"/>
                <w:lang w:val="en-US"/>
              </w:rPr>
            </w:pPr>
            <w:r w:rsidRPr="009B43D0">
              <w:rPr>
                <w:rFonts w:ascii="Verdana" w:hAnsi="Verdana"/>
                <w:color w:val="002060"/>
                <w:lang w:val="en-US"/>
              </w:rPr>
              <w:t xml:space="preserve">“I do not know much about the First World War: the few things I know about it is what I learned at school or reading history books. </w:t>
            </w:r>
          </w:p>
          <w:p w:rsidR="007C7862" w:rsidRPr="009B43D0" w:rsidRDefault="007C7862" w:rsidP="00C90E2B">
            <w:pPr>
              <w:pStyle w:val="CorpoAA"/>
              <w:jc w:val="both"/>
              <w:rPr>
                <w:rFonts w:ascii="Verdana" w:hAnsi="Verdana"/>
                <w:color w:val="002060"/>
                <w:lang w:val="en-US"/>
              </w:rPr>
            </w:pPr>
            <w:r w:rsidRPr="009B43D0">
              <w:rPr>
                <w:rFonts w:ascii="Verdana" w:hAnsi="Verdana"/>
                <w:color w:val="002060"/>
                <w:lang w:val="en-US"/>
              </w:rPr>
              <w:t xml:space="preserve">The First World War is one of the most important events in history from 1914 when Franz Ferdinand was assassinated to 1918 when Germany signed an armistice. </w:t>
            </w:r>
          </w:p>
          <w:p w:rsidR="007C7862" w:rsidRPr="009B43D0" w:rsidRDefault="007C7862" w:rsidP="00C90E2B">
            <w:pPr>
              <w:pStyle w:val="CorpoAA"/>
              <w:jc w:val="both"/>
              <w:rPr>
                <w:rFonts w:ascii="Verdana" w:hAnsi="Verdana"/>
                <w:color w:val="002060"/>
                <w:lang w:val="en-US"/>
              </w:rPr>
            </w:pPr>
            <w:r w:rsidRPr="009B43D0">
              <w:rPr>
                <w:rFonts w:ascii="Verdana" w:hAnsi="Verdana"/>
                <w:color w:val="002060"/>
                <w:lang w:val="en-US"/>
              </w:rPr>
              <w:t xml:space="preserve">In my opinion the First World War is a historical event fought by soldiers at the frontline in order to try and save their homeland. </w:t>
            </w:r>
          </w:p>
          <w:p w:rsidR="007C7862" w:rsidRPr="009B43D0" w:rsidRDefault="007C7862" w:rsidP="00C90E2B">
            <w:pPr>
              <w:pStyle w:val="CorpoAA"/>
              <w:jc w:val="both"/>
              <w:rPr>
                <w:rFonts w:ascii="Verdana" w:hAnsi="Verdana"/>
                <w:color w:val="002060"/>
                <w:lang w:val="en-US"/>
              </w:rPr>
            </w:pPr>
            <w:r w:rsidRPr="009B43D0">
              <w:rPr>
                <w:rFonts w:ascii="Verdana" w:hAnsi="Verdana"/>
                <w:color w:val="002060"/>
                <w:lang w:val="en-US"/>
              </w:rPr>
              <w:t xml:space="preserve">The war was very costly from the point of view of physical and psychological aspects  and it completely changed the lives of soldiers and their wives who in the meantime were working  at home”. </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pStyle w:val="Stiletabella2"/>
              <w:jc w:val="both"/>
              <w:rPr>
                <w:rFonts w:ascii="Verdana" w:hAnsi="Verdana"/>
                <w:color w:val="002060"/>
              </w:rPr>
            </w:pPr>
            <w:r w:rsidRPr="009B43D0">
              <w:rPr>
                <w:rFonts w:ascii="Verdana" w:hAnsi="Verdana"/>
                <w:color w:val="002060"/>
                <w:szCs w:val="22"/>
              </w:rPr>
              <w:t>“Non conosco molto della Prima Guerra Mondiale: le poche cose che so le ho imparate a scuola o leggendo qualche libro. La Prima Guerra Mondiale è stata una degli eventi più importanti della storia e va dal 1914 quando Ferdinando venne assassinato, fino al 1918 quando la Germania firmò l’armistizio. Secondo la mia opinione la Prima Guerra Mondiale fu un fatto storico combattuta tra soldati sul fronte combattendo per la propria patria. Questa guerra fu molto dispendiosa dal punto di vista fisico e psicologico e che cambiò completamente la vita dei soldati e delle donne che nel frattempo lavoravano a casa”.</w:t>
            </w:r>
          </w:p>
          <w:p w:rsidR="007C7862" w:rsidRPr="009B43D0" w:rsidRDefault="007C7862" w:rsidP="00C90E2B">
            <w:pPr>
              <w:spacing w:after="0" w:line="240" w:lineRule="auto"/>
              <w:jc w:val="both"/>
              <w:rPr>
                <w:rFonts w:ascii="Verdana" w:hAnsi="Verdana"/>
                <w:color w:val="002060"/>
              </w:rPr>
            </w:pPr>
          </w:p>
        </w:tc>
      </w:tr>
      <w:tr w:rsidR="007C7862"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pStyle w:val="CorpoAA"/>
              <w:jc w:val="both"/>
              <w:rPr>
                <w:rFonts w:ascii="Verdana" w:hAnsi="Verdana"/>
                <w:color w:val="002060"/>
                <w:lang w:val="en-GB"/>
              </w:rPr>
            </w:pPr>
          </w:p>
          <w:p w:rsidR="007C7862" w:rsidRPr="009B43D0" w:rsidRDefault="007C7862" w:rsidP="00C90E2B">
            <w:pPr>
              <w:pStyle w:val="CorpoAA"/>
              <w:jc w:val="both"/>
              <w:rPr>
                <w:rFonts w:ascii="Verdana" w:hAnsi="Verdana"/>
                <w:color w:val="002060"/>
                <w:lang w:val="en-US"/>
              </w:rPr>
            </w:pPr>
            <w:r w:rsidRPr="009B43D0">
              <w:rPr>
                <w:rFonts w:ascii="Verdana" w:hAnsi="Verdana"/>
                <w:color w:val="002060"/>
                <w:lang w:val="en-US"/>
              </w:rPr>
              <w:t>"In this period women worked at home or in the fields for most of their time because men had to fight so only women could work to carry on with family economy”.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pStyle w:val="CorpoABAA"/>
              <w:jc w:val="both"/>
              <w:rPr>
                <w:color w:val="002060"/>
              </w:rPr>
            </w:pPr>
            <w:r w:rsidRPr="009B43D0">
              <w:rPr>
                <w:rFonts w:ascii="Verdana" w:hAnsi="Verdana"/>
                <w:color w:val="002060"/>
              </w:rPr>
              <w:t>“Per quanto riguarda il ruolo delle donne loro lavoravano a casa o nei campi per la maggior parte del tempo mentre i mariti erano a combattere e quindi dovevano mandare avanti l’economia”.</w:t>
            </w:r>
          </w:p>
        </w:tc>
      </w:tr>
    </w:tbl>
    <w:p w:rsidR="00C45672" w:rsidRDefault="00C45672">
      <w:pPr>
        <w:jc w:val="center"/>
        <w:rPr>
          <w:color w:val="002060"/>
        </w:rPr>
      </w:pPr>
    </w:p>
    <w:p w:rsidR="007C7862" w:rsidRPr="009B43D0" w:rsidRDefault="007C7862" w:rsidP="00C45672">
      <w:pPr>
        <w:rPr>
          <w:color w:val="002060"/>
        </w:rPr>
      </w:pPr>
    </w:p>
    <w:p w:rsidR="00C45672" w:rsidRDefault="00C45672">
      <w:r>
        <w:br w:type="page"/>
      </w:r>
    </w:p>
    <w:tbl>
      <w:tblPr>
        <w:tblW w:w="0" w:type="auto"/>
        <w:tblInd w:w="108" w:type="dxa"/>
        <w:tblLayout w:type="fixed"/>
        <w:tblLook w:val="0000" w:firstRow="0" w:lastRow="0" w:firstColumn="0" w:lastColumn="0" w:noHBand="0" w:noVBand="0"/>
      </w:tblPr>
      <w:tblGrid>
        <w:gridCol w:w="4818"/>
        <w:gridCol w:w="4819"/>
      </w:tblGrid>
      <w:tr w:rsidR="007C7862" w:rsidRPr="003B56C4"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3C1221"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lastRenderedPageBreak/>
              <w:t>AGrando</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Our generat</w:t>
            </w:r>
            <w:r w:rsidR="003C1221" w:rsidRPr="009B43D0">
              <w:rPr>
                <w:rFonts w:ascii="Verdana" w:hAnsi="Verdana"/>
                <w:b/>
                <w:color w:val="002060"/>
                <w:sz w:val="28"/>
                <w:szCs w:val="24"/>
                <w:lang w:val="en-GB"/>
              </w:rPr>
              <w:t>ion’s perception of the war and</w:t>
            </w:r>
          </w:p>
          <w:p w:rsidR="007C7862" w:rsidRPr="009B43D0" w:rsidRDefault="007C7862" w:rsidP="003C1221">
            <w:pPr>
              <w:spacing w:after="0" w:line="240" w:lineRule="auto"/>
              <w:jc w:val="center"/>
              <w:rPr>
                <w:rFonts w:ascii="Verdana" w:hAnsi="Verdana"/>
                <w:color w:val="002060"/>
                <w:lang w:val="en-GB"/>
              </w:rPr>
            </w:pPr>
            <w:r w:rsidRPr="009B43D0">
              <w:rPr>
                <w:rFonts w:ascii="Verdana" w:hAnsi="Verdana"/>
                <w:b/>
                <w:color w:val="002060"/>
                <w:sz w:val="28"/>
                <w:szCs w:val="24"/>
                <w:lang w:val="en-GB"/>
              </w:rPr>
              <w:t>of the role of women</w:t>
            </w:r>
          </w:p>
        </w:tc>
      </w:tr>
      <w:tr w:rsidR="007C7862" w:rsidRPr="003B56C4"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“I have known the First World War  studying it on books or listening to teachers' lessons. From the historical point of view it was a conflict that lasted four years (from 1915 to 1918). The protagonist countries were Europeans powers such as Austria, Belgium, England, Germany and Italy.</w:t>
            </w: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It follows that a huge number of human beings were obliged to leave their families and their houses to go and fight at the frontline.</w:t>
            </w: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 xml:space="preserve">Hygiene and environmental conditions during colder and hotter periods took to the limit soldiers’ mind states, independently from the nation they belonged </w:t>
            </w:r>
            <w:proofErr w:type="spellStart"/>
            <w:r w:rsidRPr="009B43D0">
              <w:rPr>
                <w:rFonts w:ascii="Verdana" w:hAnsi="Verdana"/>
                <w:color w:val="002060"/>
                <w:lang w:val="en-US"/>
              </w:rPr>
              <w:t>belonged</w:t>
            </w:r>
            <w:proofErr w:type="spellEnd"/>
            <w:r w:rsidRPr="009B43D0">
              <w:rPr>
                <w:rFonts w:ascii="Verdana" w:hAnsi="Verdana"/>
                <w:color w:val="002060"/>
                <w:lang w:val="en-US"/>
              </w:rPr>
              <w:t xml:space="preserve"> to”.</w:t>
            </w:r>
          </w:p>
          <w:p w:rsidR="007C7862" w:rsidRPr="009B43D0" w:rsidRDefault="007C7862" w:rsidP="00C90E2B">
            <w:pPr>
              <w:spacing w:after="0" w:line="240" w:lineRule="auto"/>
              <w:jc w:val="both"/>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pStyle w:val="NormaleWeb1"/>
              <w:shd w:val="clear" w:color="auto" w:fill="FFFFFF"/>
              <w:tabs>
                <w:tab w:val="left" w:pos="2160"/>
              </w:tabs>
              <w:spacing w:before="0" w:after="0"/>
              <w:jc w:val="both"/>
              <w:rPr>
                <w:color w:val="002060"/>
              </w:rPr>
            </w:pPr>
            <w:r w:rsidRPr="009B43D0">
              <w:rPr>
                <w:rFonts w:ascii="Verdana" w:hAnsi="Verdana"/>
                <w:color w:val="002060"/>
                <w:sz w:val="22"/>
                <w:szCs w:val="22"/>
              </w:rPr>
              <w:t>“Gli eventi della prima guerra mondiale li ho sempre conosciuti dallo studio sui libri o dalle spiegazioni dell’insegnate. I dati storici riportano che la guerra durò quattro anni, dal 1915 al 1918 e che le protagoniste furono le potenze europee di Germania, Belgio, Inghilterra, Austria ed Italia. Di conseguenza un elevato numero di uomini fu costretto ad abbandonare le proprie famiglie per andare al fronte. Nonostante il racconto “distaccato” dei libri di storia, pensare alla terribile vita al fronte, in condizioni igieniche ed ambientali pessime che portavano allo stremo fisicamente e mentalmente i soldati, mette i brividi e non si può non pensare ai numerosi uomini che sono morti, indipendentemente dalla loro nazione di appartenenza”.</w:t>
            </w:r>
          </w:p>
        </w:tc>
      </w:tr>
      <w:tr w:rsidR="007C7862"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GB"/>
              </w:rPr>
            </w:pP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“Women also played an essential role during the war: when their husbands had to leave them to go and fight, women took care of properties (with other aged adults who had remained at home) and fed their children”.</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rFonts w:ascii="Verdana" w:hAnsi="Verdana"/>
                <w:color w:val="002060"/>
              </w:rPr>
            </w:pPr>
            <w:r w:rsidRPr="009B43D0">
              <w:rPr>
                <w:rFonts w:ascii="Verdana" w:hAnsi="Verdana"/>
                <w:color w:val="002060"/>
              </w:rPr>
              <w:t>“Anche le donne hanno avuto un ruolo fondamentale durante la guerra: quando gli uomini dovevano lasciarle per andare a fare la guerra dovevano badare alla casa, coltivare le terre (magari con l’aiuto degli anziani rimasti in patria) per sfamare ed educare i figli. Senza considerare la forza che hanno avuto nel sopportare l’idea che i loro cari avrebbero potuto morire in qualsiasi momento”.</w:t>
            </w:r>
          </w:p>
        </w:tc>
      </w:tr>
    </w:tbl>
    <w:p w:rsidR="007C7862" w:rsidRPr="009B43D0" w:rsidRDefault="007C7862">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3C1221"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FPecorella</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Our gen</w:t>
            </w:r>
            <w:r w:rsidR="003C1221" w:rsidRPr="009B43D0">
              <w:rPr>
                <w:rFonts w:ascii="Verdana" w:hAnsi="Verdana"/>
                <w:b/>
                <w:color w:val="002060"/>
                <w:sz w:val="28"/>
                <w:szCs w:val="24"/>
                <w:lang w:val="en-GB"/>
              </w:rPr>
              <w:t>eration’s perception of the war</w:t>
            </w:r>
            <w:r w:rsidR="006D2F0A" w:rsidRPr="009B43D0">
              <w:rPr>
                <w:rFonts w:ascii="Verdana" w:hAnsi="Verdana"/>
                <w:b/>
                <w:color w:val="002060"/>
                <w:sz w:val="28"/>
                <w:szCs w:val="24"/>
                <w:lang w:val="en-GB"/>
              </w:rPr>
              <w:t xml:space="preserve"> and of</w:t>
            </w:r>
          </w:p>
          <w:p w:rsidR="007C7862" w:rsidRPr="009B43D0" w:rsidRDefault="007C7862" w:rsidP="003C1221">
            <w:pPr>
              <w:spacing w:after="0" w:line="240" w:lineRule="auto"/>
              <w:jc w:val="center"/>
              <w:rPr>
                <w:rFonts w:ascii="Verdana" w:hAnsi="Verdana"/>
                <w:color w:val="002060"/>
                <w:sz w:val="28"/>
                <w:lang w:val="en-GB"/>
              </w:rPr>
            </w:pPr>
            <w:r w:rsidRPr="009B43D0">
              <w:rPr>
                <w:rFonts w:ascii="Verdana" w:hAnsi="Verdana"/>
                <w:b/>
                <w:color w:val="002060"/>
                <w:sz w:val="28"/>
                <w:szCs w:val="24"/>
                <w:lang w:val="en-GB"/>
              </w:rPr>
              <w:t>the role of women</w:t>
            </w:r>
          </w:p>
        </w:tc>
      </w:tr>
      <w:tr w:rsidR="007C7862" w:rsidRPr="003B56C4"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rsidTr="006D2F0A">
        <w:trPr>
          <w:trHeight w:val="836"/>
        </w:trPr>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“The only idea I have on the First World War comes from my experience of reading passages or letters from the front, in the context of school projects.</w:t>
            </w: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It also results from the visit to the territories of Friuli where, even today, you can see the remains of trenches and war buildings.</w:t>
            </w: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lastRenderedPageBreak/>
              <w:t>I also watched the movies "The Great War" and "All Quiet on the Western Front". Ultimately, my knowledge of the conflict is patchy and based on textbooks or indirect information.</w:t>
            </w: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This does not happen with the Second World War, of which I had the opportunity to hear to some eyewitness.</w:t>
            </w: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In my opinion it was a conflict driven mainly by political-economic interests which led to the death of millions of innocent people, many of a very young age. I am also conscious of the harsh conditions they were subjected to, such as hunger, poor hygiene conditions and difficulties in communication with their allies and compatriots”.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rPr>
                <w:rFonts w:ascii="Verdana" w:hAnsi="Verdana"/>
                <w:color w:val="002060"/>
                <w:lang w:val="en-US"/>
              </w:rPr>
            </w:pPr>
          </w:p>
          <w:p w:rsidR="007C7862" w:rsidRPr="009B43D0" w:rsidRDefault="007C7862" w:rsidP="00C90E2B">
            <w:pPr>
              <w:spacing w:after="0" w:line="240" w:lineRule="auto"/>
              <w:jc w:val="both"/>
              <w:rPr>
                <w:rFonts w:ascii="Verdana" w:hAnsi="Verdana"/>
                <w:color w:val="002060"/>
              </w:rPr>
            </w:pPr>
            <w:r w:rsidRPr="009B43D0">
              <w:rPr>
                <w:rFonts w:ascii="Verdana" w:hAnsi="Verdana"/>
                <w:color w:val="002060"/>
              </w:rPr>
              <w:t xml:space="preserve">“Le uniche testimonianze che io ho sulla Prima Guerra mondiale derivano dalla lettura di brani o lettere dal fronte, nell’ambito di progetti scolastici e dalla visita dei territori del Friuli Venezia Giulia dove ancora oggi si trovano le costruzioni rimanenti delle trincee e delle edificazioni belliche. Ho inoltre visionato i </w:t>
            </w:r>
            <w:r w:rsidRPr="009B43D0">
              <w:rPr>
                <w:rFonts w:ascii="Verdana" w:hAnsi="Verdana"/>
                <w:color w:val="002060"/>
              </w:rPr>
              <w:lastRenderedPageBreak/>
              <w:t>film “La Grande Guerra” ed “All’Ovest niente di nuovo”. In definitiva, la mia conoscenza di tale conflitto è molto lacunosa e basata su manuali scolastici o testi indiretti, a differenza della Seconda Guerra mondiale, di cui ho potuto ascoltare testimonianze dirette.</w:t>
            </w:r>
          </w:p>
          <w:p w:rsidR="007C7862" w:rsidRPr="009B43D0" w:rsidRDefault="007C7862" w:rsidP="003C1221">
            <w:pPr>
              <w:spacing w:after="0" w:line="240" w:lineRule="auto"/>
              <w:jc w:val="both"/>
              <w:rPr>
                <w:rFonts w:ascii="Verdana" w:hAnsi="Verdana"/>
                <w:color w:val="002060"/>
              </w:rPr>
            </w:pPr>
            <w:r w:rsidRPr="009B43D0">
              <w:rPr>
                <w:rFonts w:ascii="Verdana" w:hAnsi="Verdana"/>
                <w:color w:val="002060"/>
              </w:rPr>
              <w:t>A mio avviso è stato un conflitto mosso da meri interessi di natura politico-economica, che ha comportato la morte di milioni di innocenti, tra cui tantissimi giovani. Sono inoltre conscia delle dure condizioni cui questi erano sottoposti, quali in particolare la fame, scarsissime condizioni di igiene e difficoltà di comunicazione co</w:t>
            </w:r>
            <w:r w:rsidR="003C1221" w:rsidRPr="009B43D0">
              <w:rPr>
                <w:rFonts w:ascii="Verdana" w:hAnsi="Verdana"/>
                <w:color w:val="002060"/>
              </w:rPr>
              <w:t>n alleati, connazionali e non”.</w:t>
            </w:r>
          </w:p>
        </w:tc>
      </w:tr>
      <w:tr w:rsidR="007C7862"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6D2F0A"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 xml:space="preserve"> </w:t>
            </w: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“I have very little information regarding the role played by women during the First World War. I know that some of them had to take care of the survival of their family, due to the departure of their husbands  to the front. They spent most of their time as mother and housewives, of workers</w:t>
            </w:r>
            <w:r w:rsidR="006D2F0A" w:rsidRPr="009B43D0">
              <w:rPr>
                <w:rFonts w:ascii="Verdana" w:hAnsi="Verdana"/>
                <w:color w:val="002060"/>
                <w:lang w:val="en-US"/>
              </w:rPr>
              <w:t xml:space="preserve"> </w:t>
            </w:r>
            <w:r w:rsidRPr="009B43D0">
              <w:rPr>
                <w:rFonts w:ascii="Verdana" w:hAnsi="Verdana"/>
                <w:color w:val="002060"/>
                <w:lang w:val="en-US"/>
              </w:rPr>
              <w:t>in factories”.</w:t>
            </w:r>
          </w:p>
          <w:p w:rsidR="007C7862" w:rsidRPr="009B43D0" w:rsidRDefault="007C7862" w:rsidP="00C90E2B">
            <w:pPr>
              <w:spacing w:after="0" w:line="240" w:lineRule="auto"/>
              <w:jc w:val="both"/>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color w:val="002060"/>
              </w:rPr>
            </w:pPr>
            <w:r w:rsidRPr="009B43D0">
              <w:rPr>
                <w:rFonts w:ascii="Verdana" w:hAnsi="Verdana"/>
                <w:color w:val="002060"/>
              </w:rPr>
              <w:t>“Ho pochissime nozioni relativamente al ruolo svolto dalle donne nel corso della Prima Guerra Mondiale. So che alcune di esse, come è facile dedurre, a causa della partenza verso il fronte dei rispettivi coniugi, hanno dovuto occuparsi del sostentamento della loro famiglia, ricoprendo il più delle volte il ruolo, oltre che di madre e massaia, di operaia nelle fabbriche”.</w:t>
            </w:r>
          </w:p>
        </w:tc>
      </w:tr>
    </w:tbl>
    <w:p w:rsidR="006D2F0A" w:rsidRPr="009B43D0" w:rsidRDefault="006D2F0A">
      <w:pP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6D2F0A"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SRijavec</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7C7862" w:rsidRPr="009B43D0" w:rsidRDefault="007C7862" w:rsidP="00C90E2B">
            <w:pPr>
              <w:spacing w:after="0" w:line="240" w:lineRule="auto"/>
              <w:jc w:val="center"/>
              <w:rPr>
                <w:color w:val="002060"/>
                <w:lang w:val="en-US"/>
              </w:rPr>
            </w:pPr>
            <w:r w:rsidRPr="009B43D0">
              <w:rPr>
                <w:rFonts w:ascii="Verdana" w:hAnsi="Verdana"/>
                <w:b/>
                <w:color w:val="002060"/>
                <w:sz w:val="28"/>
                <w:szCs w:val="24"/>
                <w:lang w:val="en-GB"/>
              </w:rPr>
              <w:t>the role of women</w:t>
            </w:r>
          </w:p>
        </w:tc>
      </w:tr>
      <w:tr w:rsidR="007C7862"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“I think that the First World War brought fear and misery  to the Italian population. Moreover a lot of soldiers died during the war”.</w:t>
            </w:r>
          </w:p>
          <w:p w:rsidR="007C7862" w:rsidRPr="009B43D0" w:rsidRDefault="007C7862" w:rsidP="00C90E2B">
            <w:pPr>
              <w:spacing w:after="0" w:line="240" w:lineRule="auto"/>
              <w:jc w:val="both"/>
              <w:rPr>
                <w:rFonts w:ascii="Verdana" w:hAnsi="Verdana"/>
                <w:color w:val="002060"/>
                <w:lang w:val="en-GB"/>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rPr>
            </w:pPr>
          </w:p>
          <w:p w:rsidR="007C7862" w:rsidRPr="009B43D0" w:rsidRDefault="007C7862" w:rsidP="00C90E2B">
            <w:pPr>
              <w:spacing w:after="0" w:line="240" w:lineRule="auto"/>
              <w:jc w:val="both"/>
              <w:rPr>
                <w:rFonts w:ascii="Verdana" w:hAnsi="Verdana"/>
                <w:color w:val="002060"/>
              </w:rPr>
            </w:pPr>
            <w:r w:rsidRPr="009B43D0">
              <w:rPr>
                <w:rFonts w:ascii="Verdana" w:hAnsi="Verdana"/>
                <w:color w:val="002060"/>
              </w:rPr>
              <w:t>“Penso che la prima guerra mondiale abbia portato paura nella popolazione italiana e miseria. Inoltre secondo me è stata una guerra in cui sono morti migliaia di soldati al fronte”.</w:t>
            </w:r>
          </w:p>
        </w:tc>
      </w:tr>
      <w:tr w:rsidR="007C7862"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GB"/>
              </w:rPr>
            </w:pPr>
          </w:p>
          <w:p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“I believe that during the war  women were housewives and nurses”.</w:t>
            </w:r>
          </w:p>
          <w:p w:rsidR="007C7862" w:rsidRPr="009B43D0" w:rsidRDefault="007C7862" w:rsidP="00C90E2B">
            <w:pPr>
              <w:spacing w:after="0" w:line="240" w:lineRule="auto"/>
              <w:jc w:val="both"/>
              <w:rPr>
                <w:rFonts w:ascii="Verdana" w:hAnsi="Verdana"/>
                <w:color w:val="002060"/>
                <w:lang w:val="en-GB"/>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rFonts w:ascii="Verdana" w:hAnsi="Verdana"/>
                <w:color w:val="002060"/>
              </w:rPr>
            </w:pPr>
            <w:r w:rsidRPr="009B43D0">
              <w:rPr>
                <w:rFonts w:ascii="Verdana" w:hAnsi="Verdana"/>
                <w:color w:val="002060"/>
              </w:rPr>
              <w:t>“Secondo me il ruolo delle donne durante la guerra era quello di casalinga o infermiera”.</w:t>
            </w:r>
          </w:p>
        </w:tc>
      </w:tr>
    </w:tbl>
    <w:p w:rsidR="006D2F0A" w:rsidRPr="009B43D0" w:rsidRDefault="006D2F0A">
      <w:pPr>
        <w:rPr>
          <w:color w:val="002060"/>
        </w:rPr>
      </w:pPr>
    </w:p>
    <w:p w:rsidR="00C45672" w:rsidRDefault="00C45672">
      <w:r>
        <w:br w:type="page"/>
      </w:r>
    </w:p>
    <w:tbl>
      <w:tblPr>
        <w:tblW w:w="0" w:type="auto"/>
        <w:tblInd w:w="108" w:type="dxa"/>
        <w:tblLayout w:type="fixed"/>
        <w:tblLook w:val="0000" w:firstRow="0" w:lastRow="0" w:firstColumn="0" w:lastColumn="0" w:noHBand="0" w:noVBand="0"/>
      </w:tblPr>
      <w:tblGrid>
        <w:gridCol w:w="4818"/>
        <w:gridCol w:w="4819"/>
      </w:tblGrid>
      <w:tr w:rsidR="007C7862"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6D2F0A"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lastRenderedPageBreak/>
              <w:t>SSgubin</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7C7862" w:rsidRPr="009B43D0" w:rsidRDefault="007C7862" w:rsidP="006D2F0A">
            <w:pPr>
              <w:spacing w:after="0" w:line="240" w:lineRule="auto"/>
              <w:jc w:val="center"/>
              <w:rPr>
                <w:rFonts w:ascii="Verdana" w:hAnsi="Verdana"/>
                <w:color w:val="002060"/>
                <w:sz w:val="24"/>
                <w:szCs w:val="24"/>
                <w:lang w:val="en-US"/>
              </w:rPr>
            </w:pPr>
            <w:r w:rsidRPr="009B43D0">
              <w:rPr>
                <w:rFonts w:ascii="Verdana" w:hAnsi="Verdana"/>
                <w:b/>
                <w:color w:val="002060"/>
                <w:sz w:val="28"/>
                <w:szCs w:val="24"/>
                <w:lang w:val="en-GB"/>
              </w:rPr>
              <w:t>the role of women</w:t>
            </w:r>
          </w:p>
        </w:tc>
      </w:tr>
      <w:tr w:rsidR="007C7862"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GB"/>
              </w:rPr>
            </w:pPr>
          </w:p>
          <w:p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“I think that the 1</w:t>
            </w:r>
            <w:r w:rsidRPr="009B43D0">
              <w:rPr>
                <w:rFonts w:ascii="Verdana" w:hAnsi="Verdana"/>
                <w:color w:val="002060"/>
                <w:vertAlign w:val="superscript"/>
                <w:lang w:val="en-GB"/>
              </w:rPr>
              <w:t>st</w:t>
            </w:r>
            <w:r w:rsidRPr="009B43D0">
              <w:rPr>
                <w:rFonts w:ascii="Verdana" w:hAnsi="Verdana"/>
                <w:color w:val="002060"/>
                <w:lang w:val="en-GB"/>
              </w:rPr>
              <w:t xml:space="preserve"> World War led to relentless loss of life and a state of misery and fear among ordinary people.</w:t>
            </w: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GB"/>
              </w:rPr>
              <w:t>It was a war of suffering and sacrifice. Moreover, compared to other wars it brought a new element: the use of the aircraft”.</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color w:val="002060"/>
              </w:rPr>
            </w:pPr>
            <w:r w:rsidRPr="009B43D0">
              <w:rPr>
                <w:rFonts w:ascii="Verdana" w:hAnsi="Verdana"/>
                <w:color w:val="002060"/>
              </w:rPr>
              <w:t>“Penso che la Prima Guerra Mondiale abbia comportato oltre a una perdita incessante di vite umane al fronte anche uno stato di miseria e paura tra la gente comune, è una guerra di sofferenza e sacrificio. Inoltre, rispetto alle altre guerre porta con sé un elemento di novità: l’uso degli aerei”.</w:t>
            </w:r>
          </w:p>
        </w:tc>
      </w:tr>
      <w:tr w:rsidR="007C7862"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GB"/>
              </w:rPr>
            </w:pPr>
          </w:p>
          <w:p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“The First World War represented a ransom for women</w:t>
            </w:r>
            <w:r w:rsidRPr="009B43D0">
              <w:rPr>
                <w:rFonts w:ascii="Verdana" w:hAnsi="Verdana"/>
                <w:i/>
                <w:color w:val="002060"/>
                <w:lang w:val="en-GB"/>
              </w:rPr>
              <w:t xml:space="preserve">: </w:t>
            </w:r>
            <w:r w:rsidRPr="009B43D0">
              <w:rPr>
                <w:rFonts w:ascii="Verdana" w:hAnsi="Verdana"/>
                <w:color w:val="002060"/>
                <w:lang w:val="en-GB"/>
              </w:rPr>
              <w:t>through their work and their efforts they were able to grow their children on the one hand raising  and on the other they supported soldiers. However, even today despite the hot debate about emancipation, the role and especially the woman's body is constantly ridiculed (on television, on social media or in newspapers) as if it were an object similar to common "wares".</w:t>
            </w:r>
          </w:p>
          <w:p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The role of women during the war has been largely underestimated, and our generation should make it known.</w:t>
            </w:r>
          </w:p>
          <w:p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Usually the role of women is seen as marginal, "the bored housewife who awaits her husband's return home". To tell the truth, the woman had to keep the family together.</w:t>
            </w: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GB"/>
              </w:rPr>
              <w:t>Indeed in times of famine women had to work hard to find food to feed children and the elderly”.</w:t>
            </w:r>
          </w:p>
          <w:p w:rsidR="007C7862" w:rsidRPr="009B43D0" w:rsidRDefault="007C7862" w:rsidP="00C90E2B">
            <w:pPr>
              <w:spacing w:after="0" w:line="240" w:lineRule="auto"/>
              <w:jc w:val="both"/>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6D2F0A" w:rsidRPr="009B43D0" w:rsidRDefault="006D2F0A"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color w:val="002060"/>
              </w:rPr>
            </w:pPr>
            <w:r w:rsidRPr="009B43D0">
              <w:rPr>
                <w:rFonts w:ascii="Verdana" w:hAnsi="Verdana"/>
                <w:color w:val="002060"/>
              </w:rPr>
              <w:t>“La Prima Guerra Mondiale ha costituito un riscatto per le donne, nel senso che grazie al loro lavoro e ai loro sforzi venivano da un lato fatti crescere i figli e dall’altro sostenuti i militari. Al giorno d’oggi invece, nonostante si parli di emancipazione, il ruolo e in particolare il corpo della donna è costantemente messo in ridicolo in televisione, sui social media o sui giornali, come se si trattasse di un oggetto pari alla comune “merce”. Sono dell’idea che il ruolo delle donne durante la guerra sia stato largamente sottovalutato e che bisognerebbe far conoscere l’importanza delle loro azioni e sforzi. Comunemente il ruolo della donna è visto come marginale, “la casalinga annoiata che attende il ritorno del marito a casa”, in realtà era compito della donna mantenere la famiglia e in tempi di carestia doveva darsi veramente da fare per trovare del cibo da poter mangiare e dare da mangiare se doveva allevare dei figli”.</w:t>
            </w:r>
          </w:p>
        </w:tc>
      </w:tr>
    </w:tbl>
    <w:p w:rsidR="0018163E" w:rsidRPr="009B43D0" w:rsidRDefault="0018163E">
      <w:pP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6D2F0A"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LSicco</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7C7862" w:rsidRPr="009B43D0" w:rsidRDefault="007C7862" w:rsidP="006D2F0A">
            <w:pPr>
              <w:spacing w:after="0" w:line="240" w:lineRule="auto"/>
              <w:jc w:val="center"/>
              <w:rPr>
                <w:rFonts w:ascii="Verdana" w:hAnsi="Verdana"/>
                <w:color w:val="002060"/>
                <w:lang w:val="en-US"/>
              </w:rPr>
            </w:pPr>
            <w:r w:rsidRPr="009B43D0">
              <w:rPr>
                <w:rFonts w:ascii="Verdana" w:hAnsi="Verdana"/>
                <w:b/>
                <w:color w:val="002060"/>
                <w:sz w:val="28"/>
                <w:szCs w:val="24"/>
                <w:lang w:val="en-GB"/>
              </w:rPr>
              <w:t>the role of women</w:t>
            </w:r>
          </w:p>
        </w:tc>
      </w:tr>
      <w:tr w:rsidR="007C7862"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“My idea of the First World War is the idea of a war where the soldiers fighting in trenches died to conquer even half a meter of land.</w:t>
            </w: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GB"/>
              </w:rPr>
              <w:t xml:space="preserve">They were mostly illiterate men forced to fight for the interests of someone else. My idea of the war is an idea of </w:t>
            </w:r>
            <w:r w:rsidRPr="009B43D0">
              <w:rPr>
                <w:rFonts w:ascii="Verdana" w:hAnsi="Verdana"/>
                <w:color w:val="002060"/>
                <w:lang w:val="en-GB"/>
              </w:rPr>
              <w:lastRenderedPageBreak/>
              <w:t>something extremely frightening that leaves no way out. What matters is not the state that wins in the end because it is a victim just like the one who loses because war involves the loss of life and there is not whatever victory in such a case”.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rFonts w:ascii="Verdana" w:hAnsi="Verdana"/>
                <w:color w:val="002060"/>
              </w:rPr>
            </w:pPr>
            <w:r w:rsidRPr="009B43D0">
              <w:rPr>
                <w:rFonts w:ascii="Verdana" w:hAnsi="Verdana"/>
                <w:color w:val="002060"/>
              </w:rPr>
              <w:t xml:space="preserve">“La mia idea di prima guerra mondiale è quella di una guerra nella quale i soldati combattevano imboscati in trincee e morivano per anche solo conquistare mezzo metro di confine. Erano uomini, per lo più analfabeti, costretti a combattere per interessi di qualcun altro. </w:t>
            </w:r>
            <w:r w:rsidRPr="009B43D0">
              <w:rPr>
                <w:rFonts w:ascii="Verdana" w:hAnsi="Verdana"/>
                <w:color w:val="002060"/>
              </w:rPr>
              <w:lastRenderedPageBreak/>
              <w:t xml:space="preserve">La mia idea di guerra è un’idea di qualcosa di estremamente terrorizzante che non lascia via di scampo. Non è importante quale sia lo stato che alla fine vince perché anch’esso è vittima esattamente come colui che perde: se ha comportato la perdita di vite umane allora è una vittoria piuttosto amara che non vale la pena”. </w:t>
            </w:r>
          </w:p>
          <w:p w:rsidR="004139C4" w:rsidRPr="009B43D0" w:rsidRDefault="004139C4" w:rsidP="00C90E2B">
            <w:pPr>
              <w:spacing w:after="0" w:line="240" w:lineRule="auto"/>
              <w:jc w:val="both"/>
              <w:rPr>
                <w:rFonts w:ascii="Verdana" w:hAnsi="Verdana"/>
                <w:color w:val="002060"/>
              </w:rPr>
            </w:pPr>
          </w:p>
        </w:tc>
      </w:tr>
      <w:tr w:rsidR="007C7862"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GB"/>
              </w:rPr>
            </w:pPr>
          </w:p>
          <w:p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“Women did not take part in the war, at least not directly. They took the place of husbands as heads of the family and in some cases they directly supported the soldiers in the trenches acting as carriers.</w:t>
            </w: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GB"/>
              </w:rPr>
              <w:t>In my opinion, although they were not staying in the agony of the trenches, they experienced the war as well. They did not know if their husbands, brothers and sons, would ever come back and of course I think there was the fear of the possible victory of the enemy with all that it would imply.”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spacing w:after="0" w:line="240" w:lineRule="auto"/>
              <w:jc w:val="both"/>
              <w:rPr>
                <w:color w:val="002060"/>
              </w:rPr>
            </w:pPr>
            <w:r w:rsidRPr="009B43D0">
              <w:rPr>
                <w:rFonts w:ascii="Verdana" w:hAnsi="Verdana"/>
                <w:color w:val="002060"/>
              </w:rPr>
              <w:t>“Le donne non prendevano parte alla guerra, non direttamente. Prendevano il posto dei mariti alla guida della famiglia ed in alcuni casi supportavano direttamente i soldati nelle trincee con l’attività di portatrici. Secondo me, sebbene non si trovassero nell’agonia delle trincee, la guerra era vissuta anche da loro come dai soldati con terrore: non sapevano se i loro mariti, fratelli e figli, sarebbero mai tornati e ovviamente credo ci fosse la paura della possibile vittoria del nemico con tutto quello che questo avrebbe comportato”.</w:t>
            </w:r>
          </w:p>
        </w:tc>
      </w:tr>
    </w:tbl>
    <w:p w:rsidR="006D2F0A" w:rsidRPr="009B43D0" w:rsidRDefault="006D2F0A">
      <w:pP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6D2F0A"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CToso</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7C7862" w:rsidRPr="009B43D0" w:rsidRDefault="007C7862" w:rsidP="006D2F0A">
            <w:pPr>
              <w:spacing w:after="0" w:line="240" w:lineRule="auto"/>
              <w:jc w:val="center"/>
              <w:rPr>
                <w:rFonts w:ascii="Verdana" w:hAnsi="Verdana"/>
                <w:color w:val="002060"/>
                <w:lang w:val="en-US"/>
              </w:rPr>
            </w:pPr>
            <w:r w:rsidRPr="009B43D0">
              <w:rPr>
                <w:rFonts w:ascii="Verdana" w:hAnsi="Verdana"/>
                <w:b/>
                <w:color w:val="002060"/>
                <w:sz w:val="28"/>
                <w:szCs w:val="24"/>
                <w:lang w:val="en-GB"/>
              </w:rPr>
              <w:t>the role of women</w:t>
            </w:r>
          </w:p>
        </w:tc>
      </w:tr>
      <w:tr w:rsidR="007C7862"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s="Tahoma"/>
                <w:color w:val="002060"/>
                <w:lang w:val="en-GB"/>
              </w:rPr>
            </w:pPr>
          </w:p>
          <w:p w:rsidR="003B56C4" w:rsidRDefault="007C7862" w:rsidP="00C90E2B">
            <w:pPr>
              <w:spacing w:after="0" w:line="240" w:lineRule="auto"/>
              <w:jc w:val="both"/>
              <w:rPr>
                <w:rFonts w:ascii="Verdana" w:hAnsi="Verdana" w:cs="Aldhabi"/>
                <w:color w:val="002060"/>
                <w:lang w:val="en-GB"/>
              </w:rPr>
            </w:pPr>
            <w:r w:rsidRPr="009B43D0">
              <w:rPr>
                <w:rFonts w:ascii="Verdana" w:hAnsi="Verdana" w:cs="Aldhabi"/>
                <w:color w:val="002060"/>
                <w:lang w:val="en-GB"/>
              </w:rPr>
              <w:t>“World War I was fought between 1914 - 1918 and left horrible consequences that I have not experienced, but in my opinion, the First World War was one of the most important turning points in modern histo</w:t>
            </w:r>
            <w:r w:rsidR="003B56C4">
              <w:rPr>
                <w:rFonts w:ascii="Verdana" w:hAnsi="Verdana" w:cs="Aldhabi"/>
                <w:color w:val="002060"/>
                <w:lang w:val="en-GB"/>
              </w:rPr>
              <w:t>ry, together with World War II.</w:t>
            </w:r>
          </w:p>
          <w:p w:rsidR="003B56C4" w:rsidRDefault="003B56C4" w:rsidP="00C90E2B">
            <w:pPr>
              <w:spacing w:after="0" w:line="240" w:lineRule="auto"/>
              <w:jc w:val="both"/>
              <w:rPr>
                <w:rFonts w:ascii="Verdana" w:hAnsi="Verdana" w:cs="Aldhabi"/>
                <w:color w:val="002060"/>
                <w:lang w:val="en-GB"/>
              </w:rPr>
            </w:pPr>
          </w:p>
          <w:p w:rsidR="007C7862" w:rsidRPr="009B43D0" w:rsidRDefault="007C7862" w:rsidP="00C90E2B">
            <w:pPr>
              <w:spacing w:after="0" w:line="240" w:lineRule="auto"/>
              <w:jc w:val="both"/>
              <w:rPr>
                <w:rFonts w:ascii="Verdana" w:hAnsi="Verdana" w:cs="Aldhabi"/>
                <w:color w:val="002060"/>
                <w:lang w:val="en-GB"/>
              </w:rPr>
            </w:pPr>
            <w:r w:rsidRPr="009B43D0">
              <w:rPr>
                <w:rFonts w:ascii="Verdana" w:hAnsi="Verdana" w:cs="Aldhabi"/>
                <w:color w:val="002060"/>
                <w:lang w:val="en-GB"/>
              </w:rPr>
              <w:t xml:space="preserve">Indeed, it concerned more or less the whole World. </w:t>
            </w:r>
          </w:p>
          <w:p w:rsidR="007C7862" w:rsidRPr="009B43D0" w:rsidRDefault="007C7862" w:rsidP="00C90E2B">
            <w:pPr>
              <w:spacing w:after="0" w:line="240" w:lineRule="auto"/>
              <w:jc w:val="both"/>
              <w:rPr>
                <w:rFonts w:ascii="Verdana" w:hAnsi="Verdana"/>
                <w:color w:val="002060"/>
                <w:lang w:val="en-US"/>
              </w:rPr>
            </w:pPr>
            <w:r w:rsidRPr="009B43D0">
              <w:rPr>
                <w:rFonts w:ascii="Verdana" w:hAnsi="Verdana" w:cs="Aldhabi"/>
                <w:color w:val="002060"/>
                <w:lang w:val="en-GB"/>
              </w:rPr>
              <w:t xml:space="preserve">During World War I there was a development in the way of fighting because new artillery was introduced. It brought to surprising and terrible consequences. </w:t>
            </w:r>
            <w:r w:rsidRPr="009B43D0">
              <w:rPr>
                <w:rFonts w:ascii="Verdana" w:hAnsi="Verdana" w:cs="Aldhabi"/>
                <w:color w:val="002060"/>
                <w:shd w:val="clear" w:color="auto" w:fill="FFFFFF"/>
                <w:lang w:val="en-GB"/>
              </w:rPr>
              <w:t>In addition, innocent people like children and old people, who did not take active  part in the war also became victims because any war does not save anyone”.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3B56C4" w:rsidRDefault="007C7862" w:rsidP="00C90E2B">
            <w:pPr>
              <w:pStyle w:val="NormaleWeb1"/>
              <w:shd w:val="clear" w:color="auto" w:fill="FFFFFF"/>
              <w:spacing w:before="0" w:after="0"/>
              <w:jc w:val="both"/>
              <w:rPr>
                <w:rFonts w:ascii="Verdana" w:hAnsi="Verdana" w:cs="Arial"/>
                <w:color w:val="002060"/>
                <w:sz w:val="22"/>
                <w:szCs w:val="22"/>
              </w:rPr>
            </w:pPr>
            <w:r w:rsidRPr="009B43D0">
              <w:rPr>
                <w:rFonts w:ascii="Verdana" w:hAnsi="Verdana" w:cs="Arial"/>
                <w:color w:val="002060"/>
                <w:sz w:val="22"/>
                <w:szCs w:val="22"/>
              </w:rPr>
              <w:t xml:space="preserve">“La Prima Guerra Mondiale, fu combattuta tra il 1914 e il 1918 e ha lasciato un segno orribile per quanto ne posso sapere, ma a mio parere, è stata uno dei punti di svolta più importanti della storia moderna, insieme alla seconda guerra mondiale. </w:t>
            </w:r>
          </w:p>
          <w:p w:rsidR="003B56C4" w:rsidRDefault="003B56C4" w:rsidP="00C90E2B">
            <w:pPr>
              <w:pStyle w:val="NormaleWeb1"/>
              <w:shd w:val="clear" w:color="auto" w:fill="FFFFFF"/>
              <w:spacing w:before="0" w:after="0"/>
              <w:jc w:val="both"/>
              <w:rPr>
                <w:rFonts w:ascii="Verdana" w:hAnsi="Verdana" w:cs="Arial"/>
                <w:color w:val="002060"/>
                <w:sz w:val="22"/>
                <w:szCs w:val="22"/>
              </w:rPr>
            </w:pPr>
          </w:p>
          <w:p w:rsidR="007C7862" w:rsidRPr="009B43D0" w:rsidRDefault="007C7862" w:rsidP="00C90E2B">
            <w:pPr>
              <w:pStyle w:val="NormaleWeb1"/>
              <w:shd w:val="clear" w:color="auto" w:fill="FFFFFF"/>
              <w:spacing w:before="0" w:after="0"/>
              <w:jc w:val="both"/>
              <w:rPr>
                <w:color w:val="002060"/>
              </w:rPr>
            </w:pPr>
            <w:r w:rsidRPr="009B43D0">
              <w:rPr>
                <w:rFonts w:ascii="Verdana" w:hAnsi="Verdana" w:cs="Arial"/>
                <w:color w:val="002060"/>
                <w:sz w:val="22"/>
                <w:szCs w:val="22"/>
              </w:rPr>
              <w:t>In effetti coinvolgeva più o meno tutto il mondo; importante anche il fatto che durante la prima guerra mondiale, ci fu un progresso nel modo di combattere, perché venne migliorata l'artiglieria, che ha portato delle sorprendenti (terribili) conseguenze. Inoltre, le persone innocenti come bambini e anziani, che non hanno preso parte attivamente alla guerra sono diventate vittime perché la guerra non risparmia nessuno”.</w:t>
            </w:r>
          </w:p>
        </w:tc>
      </w:tr>
      <w:tr w:rsidR="007C7862"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pStyle w:val="NormaleWeb1"/>
              <w:shd w:val="clear" w:color="auto" w:fill="FFFFFF"/>
              <w:spacing w:before="0" w:after="0" w:line="324" w:lineRule="atLeast"/>
              <w:jc w:val="both"/>
              <w:rPr>
                <w:rFonts w:ascii="Verdana" w:hAnsi="Verdana" w:cs="Tahoma"/>
                <w:color w:val="002060"/>
                <w:sz w:val="22"/>
                <w:szCs w:val="22"/>
                <w:lang w:val="en-GB"/>
              </w:rPr>
            </w:pPr>
          </w:p>
          <w:p w:rsidR="007C7862" w:rsidRPr="009B43D0" w:rsidRDefault="007C7862" w:rsidP="00C90E2B">
            <w:pPr>
              <w:pStyle w:val="NormaleWeb1"/>
              <w:shd w:val="clear" w:color="auto" w:fill="FFFFFF"/>
              <w:spacing w:before="0" w:after="0"/>
              <w:jc w:val="both"/>
              <w:rPr>
                <w:rFonts w:ascii="Verdana" w:hAnsi="Verdana"/>
                <w:color w:val="002060"/>
                <w:lang w:val="en-US"/>
              </w:rPr>
            </w:pPr>
            <w:r w:rsidRPr="009B43D0">
              <w:rPr>
                <w:rFonts w:ascii="Verdana" w:hAnsi="Verdana" w:cs="Tahoma"/>
                <w:color w:val="002060"/>
                <w:sz w:val="22"/>
                <w:szCs w:val="22"/>
                <w:lang w:val="en-GB"/>
              </w:rPr>
              <w:t>“As regards women's involvement in World War I, they did not take an active part but they played an important role as well. Lots of women started to work in the fields or factories because their husbands had to enlist. Many other women helped soldiers: they provided them with food, water and medical care. They also had to take care of their family during the absence of their husbands”.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spacing w:after="0" w:line="240" w:lineRule="auto"/>
              <w:jc w:val="both"/>
              <w:rPr>
                <w:rFonts w:ascii="Verdana" w:hAnsi="Verdana"/>
                <w:color w:val="002060"/>
                <w:lang w:val="en-US"/>
              </w:rPr>
            </w:pPr>
          </w:p>
          <w:p w:rsidR="007C7862" w:rsidRPr="009B43D0" w:rsidRDefault="007C7862" w:rsidP="00C90E2B">
            <w:pPr>
              <w:pStyle w:val="NormaleWeb1"/>
              <w:shd w:val="clear" w:color="auto" w:fill="FFFFFF"/>
              <w:tabs>
                <w:tab w:val="left" w:pos="2160"/>
              </w:tabs>
              <w:spacing w:before="0" w:after="0"/>
              <w:jc w:val="both"/>
              <w:rPr>
                <w:color w:val="002060"/>
              </w:rPr>
            </w:pPr>
            <w:r w:rsidRPr="009B43D0">
              <w:rPr>
                <w:rFonts w:ascii="Verdana" w:hAnsi="Verdana" w:cs="Tahoma"/>
                <w:color w:val="002060"/>
                <w:sz w:val="22"/>
                <w:szCs w:val="22"/>
              </w:rPr>
              <w:t>“Per quanto riguarda il coinvolgimento delle donne nella prima guerra mondiale, esse non hanno preso parte attivamente alla guerra, ma hanno avuto comunque un ruolo importante. Molte donne hanno iniziato a lavorare nei campi o nelle fabbriche, perché il loro marito ha dovuto arruolarsi e molte altre hanno aiutato i soldati, fornendo loro cibo, acqua e cure mediche. Dovevano anche prendersi cura della propria famiglia durante l'assenza del marito”.</w:t>
            </w:r>
          </w:p>
        </w:tc>
      </w:tr>
    </w:tbl>
    <w:p w:rsidR="006D2F0A" w:rsidRPr="009B43D0" w:rsidRDefault="006D2F0A">
      <w:pP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6D2F0A"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CUrban</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7C7862" w:rsidRPr="009B43D0" w:rsidRDefault="007C7862" w:rsidP="006D2F0A">
            <w:pPr>
              <w:spacing w:after="0" w:line="240" w:lineRule="auto"/>
              <w:jc w:val="center"/>
              <w:rPr>
                <w:rFonts w:ascii="Verdana" w:hAnsi="Verdana"/>
                <w:color w:val="002060"/>
                <w:lang w:val="en-US"/>
              </w:rPr>
            </w:pPr>
            <w:r w:rsidRPr="009B43D0">
              <w:rPr>
                <w:rFonts w:ascii="Verdana" w:hAnsi="Verdana"/>
                <w:b/>
                <w:color w:val="002060"/>
                <w:sz w:val="28"/>
                <w:szCs w:val="24"/>
                <w:lang w:val="en-GB"/>
              </w:rPr>
              <w:t>the role of women</w:t>
            </w:r>
          </w:p>
        </w:tc>
      </w:tr>
      <w:tr w:rsidR="004139C4" w:rsidRPr="003B56C4" w:rsidTr="00531773">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4139C4" w:rsidRPr="009B43D0" w:rsidRDefault="004139C4" w:rsidP="00531773">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pStyle w:val="NormaleWeb1"/>
              <w:shd w:val="clear" w:color="auto" w:fill="FFFFFF"/>
              <w:spacing w:before="0" w:after="0" w:line="270" w:lineRule="atLeast"/>
              <w:jc w:val="both"/>
              <w:rPr>
                <w:rFonts w:ascii="Verdana" w:hAnsi="Verdana" w:cs="Tahoma"/>
                <w:color w:val="002060"/>
                <w:sz w:val="22"/>
                <w:szCs w:val="22"/>
                <w:lang w:val="en-US"/>
              </w:rPr>
            </w:pPr>
          </w:p>
          <w:p w:rsidR="007C7862" w:rsidRPr="009B43D0" w:rsidRDefault="007C7862" w:rsidP="00C90E2B">
            <w:pPr>
              <w:pStyle w:val="NormaleWeb1"/>
              <w:shd w:val="clear" w:color="auto" w:fill="FFFFFF"/>
              <w:spacing w:before="0" w:after="0" w:line="270" w:lineRule="atLeast"/>
              <w:jc w:val="both"/>
              <w:rPr>
                <w:rFonts w:ascii="Verdana" w:hAnsi="Verdana"/>
                <w:color w:val="002060"/>
                <w:sz w:val="22"/>
                <w:szCs w:val="22"/>
                <w:lang w:val="en-US"/>
              </w:rPr>
            </w:pPr>
            <w:r w:rsidRPr="009B43D0">
              <w:rPr>
                <w:rFonts w:ascii="Verdana" w:hAnsi="Verdana" w:cs="Tahoma"/>
                <w:color w:val="002060"/>
                <w:sz w:val="22"/>
                <w:szCs w:val="22"/>
                <w:lang w:val="en-US"/>
              </w:rPr>
              <w:t>“I think that the First World War represented a turning point in history: new ways of fighting, the introduction of new artillery and the war involvement of a lot of countries, brought destruction and unimaginable chaos, that left traces that we can still see today”.</w:t>
            </w:r>
          </w:p>
          <w:p w:rsidR="007C7862" w:rsidRPr="009B43D0" w:rsidRDefault="007C7862" w:rsidP="00C90E2B">
            <w:pPr>
              <w:pStyle w:val="NormaleWeb1"/>
              <w:shd w:val="clear" w:color="auto" w:fill="FFFFFF"/>
              <w:spacing w:before="0" w:after="0" w:line="270" w:lineRule="atLeast"/>
              <w:jc w:val="both"/>
              <w:rPr>
                <w:rFonts w:ascii="Verdana" w:hAnsi="Verdana"/>
                <w:color w:val="002060"/>
                <w:sz w:val="22"/>
                <w:szCs w:val="22"/>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pStyle w:val="NormaleWeb1"/>
              <w:shd w:val="clear" w:color="auto" w:fill="FFFFFF"/>
              <w:spacing w:before="0" w:after="0" w:line="270" w:lineRule="atLeast"/>
              <w:jc w:val="both"/>
              <w:rPr>
                <w:rFonts w:ascii="Verdana" w:hAnsi="Verdana" w:cs="Tahoma"/>
                <w:color w:val="002060"/>
                <w:sz w:val="22"/>
                <w:szCs w:val="22"/>
                <w:lang w:val="en-US"/>
              </w:rPr>
            </w:pPr>
          </w:p>
          <w:p w:rsidR="007C7862" w:rsidRPr="009B43D0" w:rsidRDefault="007C7862" w:rsidP="004E723A">
            <w:pPr>
              <w:pStyle w:val="NormaleWeb1"/>
              <w:shd w:val="clear" w:color="auto" w:fill="FFFFFF"/>
              <w:spacing w:before="0" w:after="0" w:line="270" w:lineRule="atLeast"/>
              <w:jc w:val="both"/>
              <w:rPr>
                <w:rFonts w:ascii="Verdana" w:hAnsi="Verdana"/>
                <w:color w:val="002060"/>
              </w:rPr>
            </w:pPr>
            <w:r w:rsidRPr="009B43D0">
              <w:rPr>
                <w:rFonts w:ascii="Verdana" w:hAnsi="Verdana" w:cs="Tahoma"/>
                <w:color w:val="002060"/>
                <w:sz w:val="22"/>
                <w:szCs w:val="22"/>
              </w:rPr>
              <w:t>“Penso che la Prima Guerra Mondiale rappresenti un punto di svolta nella storia: i cambiamenti nel modo di combattere, la innovazioni nell’artiglieria e il fatto che coinvolse Stati a livello mondiale portarono una distruzione ed un caos inimmaginabili, di cui ancora oggi possiamo trovare traccia”.</w:t>
            </w:r>
          </w:p>
        </w:tc>
      </w:tr>
      <w:tr w:rsidR="004139C4" w:rsidRPr="009B43D0" w:rsidTr="00531773">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4139C4" w:rsidRPr="009B43D0" w:rsidRDefault="004139C4" w:rsidP="00531773">
            <w:pPr>
              <w:spacing w:after="0" w:line="240" w:lineRule="auto"/>
              <w:jc w:val="center"/>
              <w:rPr>
                <w:color w:val="002060"/>
              </w:rPr>
            </w:pPr>
            <w:r w:rsidRPr="009B43D0">
              <w:rPr>
                <w:rFonts w:ascii="Verdana" w:hAnsi="Verdana"/>
                <w:b/>
                <w:color w:val="002060"/>
                <w:sz w:val="28"/>
                <w:szCs w:val="24"/>
                <w:lang w:val="en-US"/>
              </w:rPr>
              <w:t>The Role of Women</w:t>
            </w:r>
          </w:p>
        </w:tc>
      </w:tr>
      <w:tr w:rsidR="007C7862"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pStyle w:val="NormaleWeb1"/>
              <w:shd w:val="clear" w:color="auto" w:fill="FFFFFF"/>
              <w:spacing w:before="0" w:after="0" w:line="270" w:lineRule="atLeast"/>
              <w:jc w:val="both"/>
              <w:rPr>
                <w:rFonts w:ascii="Verdana" w:hAnsi="Verdana" w:cs="Tahoma"/>
                <w:color w:val="002060"/>
                <w:sz w:val="22"/>
                <w:szCs w:val="22"/>
                <w:lang w:val="en-GB"/>
              </w:rPr>
            </w:pPr>
          </w:p>
          <w:p w:rsidR="007C7862" w:rsidRPr="009B43D0" w:rsidRDefault="007C7862" w:rsidP="00C90E2B">
            <w:pPr>
              <w:pStyle w:val="NormaleWeb1"/>
              <w:shd w:val="clear" w:color="auto" w:fill="FFFFFF"/>
              <w:spacing w:before="0" w:after="0" w:line="270" w:lineRule="atLeast"/>
              <w:jc w:val="both"/>
              <w:rPr>
                <w:rFonts w:ascii="Verdana" w:hAnsi="Verdana" w:cs="Tahoma"/>
                <w:color w:val="002060"/>
                <w:sz w:val="22"/>
                <w:szCs w:val="22"/>
                <w:lang w:val="en-GB"/>
              </w:rPr>
            </w:pPr>
            <w:r w:rsidRPr="009B43D0">
              <w:rPr>
                <w:rFonts w:ascii="Verdana" w:hAnsi="Verdana" w:cs="Tahoma"/>
                <w:color w:val="002060"/>
                <w:sz w:val="22"/>
                <w:szCs w:val="22"/>
                <w:lang w:val="en-US"/>
              </w:rPr>
              <w:t xml:space="preserve">“Thanks to the growing independence and importance of women, the First World War could be fought by men. Indeed, without women’s support (they worked and look after children and the elderly), a lot of men would not have had the possibility to join the army and defend their homeland”. </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7C7862" w:rsidRPr="009B43D0" w:rsidRDefault="007C7862" w:rsidP="00C90E2B">
            <w:pPr>
              <w:pStyle w:val="NormaleWeb1"/>
              <w:shd w:val="clear" w:color="auto" w:fill="FFFFFF"/>
              <w:spacing w:before="0" w:after="0" w:line="270" w:lineRule="atLeast"/>
              <w:jc w:val="both"/>
              <w:rPr>
                <w:rFonts w:ascii="Verdana" w:hAnsi="Verdana" w:cs="Tahoma"/>
                <w:color w:val="002060"/>
                <w:sz w:val="22"/>
                <w:szCs w:val="22"/>
                <w:lang w:val="en-GB"/>
              </w:rPr>
            </w:pPr>
          </w:p>
          <w:p w:rsidR="007C7862" w:rsidRPr="009B43D0" w:rsidRDefault="007C7862" w:rsidP="00C90E2B">
            <w:pPr>
              <w:pStyle w:val="NormaleWeb1"/>
              <w:shd w:val="clear" w:color="auto" w:fill="FFFFFF"/>
              <w:spacing w:before="0" w:after="0" w:line="270" w:lineRule="atLeast"/>
              <w:jc w:val="both"/>
              <w:rPr>
                <w:rFonts w:ascii="Verdana" w:hAnsi="Verdana" w:cs="Tahoma"/>
                <w:color w:val="002060"/>
                <w:sz w:val="22"/>
                <w:szCs w:val="22"/>
              </w:rPr>
            </w:pPr>
            <w:r w:rsidRPr="009B43D0">
              <w:rPr>
                <w:rFonts w:ascii="Verdana" w:hAnsi="Verdana" w:cs="Tahoma"/>
                <w:color w:val="002060"/>
                <w:sz w:val="22"/>
                <w:szCs w:val="22"/>
              </w:rPr>
              <w:t>“Grazie alla sempre maggiore importanza ed indipendenza delle donne, la prima guerra mondiale poté essere combattuta dagli uomini. Infatti senza il supporto delle donne (che lavoravano e si occupavano di anziani e bambini), moltissimi uomini non si sarebbero mai potuti arruolare per dif</w:t>
            </w:r>
            <w:r w:rsidR="004E723A" w:rsidRPr="009B43D0">
              <w:rPr>
                <w:rFonts w:ascii="Verdana" w:hAnsi="Verdana" w:cs="Tahoma"/>
                <w:color w:val="002060"/>
                <w:sz w:val="22"/>
                <w:szCs w:val="22"/>
              </w:rPr>
              <w:t>endere la patria”.</w:t>
            </w:r>
          </w:p>
        </w:tc>
      </w:tr>
    </w:tbl>
    <w:p w:rsidR="004E723A" w:rsidRPr="009B43D0" w:rsidRDefault="004E723A" w:rsidP="007C7862">
      <w:pPr>
        <w:rPr>
          <w:rFonts w:ascii="Verdana" w:hAnsi="Verdana"/>
          <w:b/>
          <w:color w:val="002060"/>
          <w:sz w:val="28"/>
        </w:rPr>
      </w:pPr>
    </w:p>
    <w:p w:rsidR="00C90E2B" w:rsidRPr="009B43D0" w:rsidRDefault="00C45672" w:rsidP="007C7862">
      <w:pPr>
        <w:rPr>
          <w:rFonts w:ascii="Verdana" w:hAnsi="Verdana"/>
          <w:b/>
          <w:color w:val="002060"/>
          <w:sz w:val="28"/>
          <w:u w:val="single"/>
          <w:lang w:val="en-US"/>
        </w:rPr>
      </w:pPr>
      <w:r w:rsidRPr="003B56C4">
        <w:rPr>
          <w:rFonts w:ascii="Verdana" w:hAnsi="Verdana"/>
          <w:b/>
          <w:color w:val="002060"/>
          <w:sz w:val="28"/>
          <w:lang w:val="en-US"/>
        </w:rPr>
        <w:br w:type="page"/>
      </w:r>
      <w:r w:rsidR="00C90E2B" w:rsidRPr="009B43D0">
        <w:rPr>
          <w:rFonts w:ascii="Verdana" w:hAnsi="Verdana"/>
          <w:b/>
          <w:color w:val="002060"/>
          <w:sz w:val="28"/>
          <w:lang w:val="en-GB"/>
        </w:rPr>
        <w:lastRenderedPageBreak/>
        <w:t>Synthetizing the data collected into different formats</w:t>
      </w:r>
    </w:p>
    <w:p w:rsidR="003D263B" w:rsidRPr="009B43D0" w:rsidRDefault="003D263B" w:rsidP="003D263B">
      <w:pPr>
        <w:rPr>
          <w:rFonts w:ascii="Verdana" w:hAnsi="Verdana"/>
          <w:color w:val="002060"/>
          <w:u w:val="single"/>
          <w:lang w:val="en-GB"/>
        </w:rPr>
      </w:pPr>
    </w:p>
    <w:p w:rsidR="003D263B" w:rsidRPr="009B43D0" w:rsidRDefault="003D263B" w:rsidP="003D263B">
      <w:pPr>
        <w:jc w:val="center"/>
        <w:rPr>
          <w:rFonts w:ascii="Verdana" w:hAnsi="Verdana"/>
          <w:b/>
          <w:color w:val="002060"/>
          <w:sz w:val="24"/>
          <w:lang w:val="en-GB"/>
        </w:rPr>
      </w:pPr>
      <w:r w:rsidRPr="009B43D0">
        <w:rPr>
          <w:rFonts w:ascii="Verdana" w:hAnsi="Verdana"/>
          <w:b/>
          <w:color w:val="002060"/>
          <w:sz w:val="24"/>
          <w:lang w:val="en-GB"/>
        </w:rPr>
        <w:t>Organizing the data collected</w:t>
      </w:r>
    </w:p>
    <w:tbl>
      <w:tblPr>
        <w:tblW w:w="0" w:type="auto"/>
        <w:tblInd w:w="108" w:type="dxa"/>
        <w:tblLayout w:type="fixed"/>
        <w:tblLook w:val="0000" w:firstRow="0" w:lastRow="0" w:firstColumn="0" w:lastColumn="0" w:noHBand="0" w:noVBand="0"/>
      </w:tblPr>
      <w:tblGrid>
        <w:gridCol w:w="4818"/>
        <w:gridCol w:w="4819"/>
      </w:tblGrid>
      <w:tr w:rsidR="003D263B" w:rsidRPr="009B43D0" w:rsidTr="0018163E">
        <w:trPr>
          <w:trHeight w:val="567"/>
        </w:trPr>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4E723A" w:rsidRPr="009B43D0" w:rsidRDefault="003D263B"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EAgolli</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3D263B" w:rsidRPr="009B43D0" w:rsidRDefault="003D263B" w:rsidP="00C90E2B">
            <w:pPr>
              <w:spacing w:after="0" w:line="240" w:lineRule="auto"/>
              <w:jc w:val="center"/>
              <w:rPr>
                <w:color w:val="002060"/>
                <w:lang w:val="en-US"/>
              </w:rPr>
            </w:pPr>
            <w:r w:rsidRPr="009B43D0">
              <w:rPr>
                <w:rFonts w:ascii="Verdana" w:hAnsi="Verdana"/>
                <w:b/>
                <w:color w:val="002060"/>
                <w:sz w:val="28"/>
                <w:szCs w:val="24"/>
                <w:lang w:val="en-GB"/>
              </w:rPr>
              <w:t>the role of women</w:t>
            </w:r>
          </w:p>
        </w:tc>
      </w:tr>
      <w:tr w:rsidR="003D263B"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US"/>
              </w:rPr>
            </w:pP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 xml:space="preserve">“All that I know of The First World War comes from books or from my great-grandmother </w:t>
            </w:r>
            <w:proofErr w:type="spellStart"/>
            <w:r w:rsidRPr="009B43D0">
              <w:rPr>
                <w:rFonts w:ascii="Verdana" w:hAnsi="Verdana"/>
                <w:color w:val="002060"/>
                <w:lang w:val="en-US"/>
              </w:rPr>
              <w:t>Safigje's</w:t>
            </w:r>
            <w:proofErr w:type="spellEnd"/>
            <w:r w:rsidRPr="009B43D0">
              <w:rPr>
                <w:rFonts w:ascii="Verdana" w:hAnsi="Verdana"/>
                <w:color w:val="002060"/>
                <w:lang w:val="en-US"/>
              </w:rPr>
              <w:t xml:space="preserve"> memories. I know that this period was a dark one for the entire population of my country and I think it was a period of misery like the ones every war leaves behind”.</w:t>
            </w:r>
          </w:p>
          <w:p w:rsidR="003D263B" w:rsidRPr="009B43D0" w:rsidRDefault="003D263B" w:rsidP="00C90E2B">
            <w:pPr>
              <w:spacing w:after="0" w:line="240" w:lineRule="auto"/>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US"/>
              </w:rPr>
            </w:pPr>
          </w:p>
          <w:p w:rsidR="003D263B" w:rsidRPr="009B43D0" w:rsidRDefault="003D263B" w:rsidP="004E723A">
            <w:pPr>
              <w:spacing w:after="0" w:line="240" w:lineRule="auto"/>
              <w:jc w:val="both"/>
              <w:rPr>
                <w:rFonts w:ascii="Verdana" w:hAnsi="Verdana"/>
                <w:color w:val="002060"/>
              </w:rPr>
            </w:pPr>
            <w:r w:rsidRPr="009B43D0">
              <w:rPr>
                <w:rFonts w:ascii="Verdana" w:hAnsi="Verdana"/>
                <w:color w:val="002060"/>
              </w:rPr>
              <w:t xml:space="preserve">“In quanto non ho vissuto in quel periodo tutto ciò che so della Prima Guerra Mondiale l’ho appreso dai libri o mi è stato raccontato dalla mia bisnonna </w:t>
            </w:r>
            <w:proofErr w:type="spellStart"/>
            <w:r w:rsidRPr="009B43D0">
              <w:rPr>
                <w:rFonts w:ascii="Verdana" w:hAnsi="Verdana"/>
                <w:color w:val="002060"/>
              </w:rPr>
              <w:t>Safigje</w:t>
            </w:r>
            <w:proofErr w:type="spellEnd"/>
            <w:r w:rsidRPr="009B43D0">
              <w:rPr>
                <w:rFonts w:ascii="Verdana" w:hAnsi="Verdana"/>
                <w:color w:val="002060"/>
              </w:rPr>
              <w:t xml:space="preserve">. So che questo periodo fu un periodo brutto per tutta la popolazione del mio paese e fu un periodo di miseria per tutti come quella che ogni guerra lascia dietro di se”. </w:t>
            </w:r>
          </w:p>
        </w:tc>
      </w:tr>
      <w:tr w:rsidR="003D263B"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GB"/>
              </w:rPr>
            </w:pP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“The role of women was to carry on with the house and the care of children”.</w:t>
            </w:r>
          </w:p>
          <w:p w:rsidR="003D263B" w:rsidRPr="009B43D0" w:rsidRDefault="003D263B" w:rsidP="00C90E2B">
            <w:pPr>
              <w:spacing w:after="0" w:line="240" w:lineRule="auto"/>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sz w:val="24"/>
                <w:szCs w:val="24"/>
                <w:lang w:val="en-US"/>
              </w:rPr>
            </w:pPr>
          </w:p>
          <w:p w:rsidR="003D263B" w:rsidRPr="009B43D0" w:rsidRDefault="003D263B" w:rsidP="004E723A">
            <w:pPr>
              <w:spacing w:after="0" w:line="240" w:lineRule="auto"/>
              <w:jc w:val="both"/>
              <w:rPr>
                <w:rFonts w:ascii="Verdana" w:hAnsi="Verdana"/>
                <w:color w:val="002060"/>
                <w:sz w:val="24"/>
                <w:szCs w:val="24"/>
              </w:rPr>
            </w:pPr>
            <w:r w:rsidRPr="009B43D0">
              <w:rPr>
                <w:rFonts w:ascii="Verdana" w:hAnsi="Verdana"/>
                <w:color w:val="002060"/>
                <w:sz w:val="24"/>
                <w:szCs w:val="24"/>
              </w:rPr>
              <w:t xml:space="preserve">“Il ruolo della donna era quello di portare avanti le vicende della casa e gestire i figli”. </w:t>
            </w:r>
          </w:p>
        </w:tc>
      </w:tr>
    </w:tbl>
    <w:p w:rsidR="003D263B" w:rsidRPr="009B43D0" w:rsidRDefault="003D263B" w:rsidP="003D263B">
      <w:pPr>
        <w:jc w:val="center"/>
        <w:rPr>
          <w:color w:val="002060"/>
          <w:sz w:val="24"/>
        </w:rPr>
      </w:pPr>
    </w:p>
    <w:tbl>
      <w:tblPr>
        <w:tblW w:w="0" w:type="auto"/>
        <w:tblInd w:w="108" w:type="dxa"/>
        <w:tblLayout w:type="fixed"/>
        <w:tblLook w:val="0000" w:firstRow="0" w:lastRow="0" w:firstColumn="0" w:lastColumn="0" w:noHBand="0" w:noVBand="0"/>
      </w:tblPr>
      <w:tblGrid>
        <w:gridCol w:w="4818"/>
        <w:gridCol w:w="4819"/>
      </w:tblGrid>
      <w:tr w:rsidR="003D263B"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4E723A" w:rsidRPr="009B43D0" w:rsidRDefault="003D263B"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KBallarin</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3D263B" w:rsidRPr="009B43D0" w:rsidRDefault="003D263B" w:rsidP="004E723A">
            <w:pPr>
              <w:spacing w:after="0" w:line="240" w:lineRule="auto"/>
              <w:jc w:val="center"/>
              <w:rPr>
                <w:rFonts w:ascii="Verdana" w:hAnsi="Verdana"/>
                <w:color w:val="002060"/>
                <w:sz w:val="28"/>
                <w:szCs w:val="24"/>
                <w:lang w:val="en-US"/>
              </w:rPr>
            </w:pPr>
            <w:r w:rsidRPr="009B43D0">
              <w:rPr>
                <w:rFonts w:ascii="Verdana" w:hAnsi="Verdana"/>
                <w:b/>
                <w:color w:val="002060"/>
                <w:sz w:val="28"/>
                <w:szCs w:val="24"/>
                <w:lang w:val="en-GB"/>
              </w:rPr>
              <w:t>the role of women</w:t>
            </w:r>
          </w:p>
        </w:tc>
      </w:tr>
      <w:tr w:rsidR="003D263B"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C90E2B">
        <w:trPr>
          <w:trHeight w:val="2034"/>
        </w:trPr>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pStyle w:val="Corpo"/>
              <w:rPr>
                <w:rFonts w:ascii="Verdana" w:hAnsi="Verdana"/>
                <w:color w:val="002060"/>
                <w:lang w:val="en-US"/>
              </w:rPr>
            </w:pP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“My perception of the First World War is one of a war that involved different powers coming from all over the world for the first time.</w:t>
            </w: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It broke out because of the need for territorial supremacy and its destroying violence claimed the lives of lots of people”.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US"/>
              </w:rPr>
            </w:pPr>
          </w:p>
          <w:p w:rsidR="003D263B" w:rsidRPr="009B43D0" w:rsidRDefault="003D263B" w:rsidP="004E723A">
            <w:pPr>
              <w:pStyle w:val="Corpo"/>
              <w:jc w:val="both"/>
              <w:rPr>
                <w:rFonts w:ascii="Verdana" w:hAnsi="Verdana"/>
                <w:color w:val="002060"/>
              </w:rPr>
            </w:pPr>
            <w:r w:rsidRPr="009B43D0">
              <w:rPr>
                <w:rFonts w:ascii="Verdana" w:hAnsi="Verdana"/>
                <w:color w:val="002060"/>
              </w:rPr>
              <w:t>“La mia percezione della Prima Guerra Mondiale è di un conflitto che per la prima volta ha coinvolto potenze provenienti da tutto il mondo. La Prima Guerra Mondiale scoppiò per l’affermazione di tali potenze sul piano territoriale e la sua violenza distruttrice determinò la morte di molte persone”.</w:t>
            </w:r>
          </w:p>
        </w:tc>
      </w:tr>
      <w:tr w:rsidR="003D263B"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tabs>
                <w:tab w:val="left" w:pos="1260"/>
              </w:tabs>
              <w:spacing w:after="0" w:line="240" w:lineRule="auto"/>
              <w:jc w:val="center"/>
              <w:rPr>
                <w:color w:val="002060"/>
              </w:rPr>
            </w:pPr>
            <w:r w:rsidRPr="009B43D0">
              <w:rPr>
                <w:rFonts w:ascii="Verdana" w:hAnsi="Verdana"/>
                <w:b/>
                <w:color w:val="002060"/>
                <w:sz w:val="28"/>
                <w:szCs w:val="24"/>
                <w:lang w:val="en-US"/>
              </w:rPr>
              <w:t>The Role of Women</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pStyle w:val="Corpo"/>
              <w:rPr>
                <w:rFonts w:ascii="Verdana" w:hAnsi="Verdana"/>
                <w:color w:val="002060"/>
                <w:lang w:val="en-GB"/>
              </w:rPr>
            </w:pPr>
          </w:p>
          <w:p w:rsidR="003D263B" w:rsidRPr="009B43D0" w:rsidRDefault="003D263B" w:rsidP="00C90E2B">
            <w:pPr>
              <w:pStyle w:val="Corpo"/>
              <w:jc w:val="both"/>
              <w:rPr>
                <w:rFonts w:ascii="Verdana" w:hAnsi="Verdana"/>
                <w:color w:val="002060"/>
                <w:lang w:val="en-US"/>
              </w:rPr>
            </w:pPr>
            <w:r w:rsidRPr="009B43D0">
              <w:rPr>
                <w:rFonts w:ascii="Verdana" w:hAnsi="Verdana"/>
                <w:color w:val="002060"/>
                <w:lang w:val="en-US"/>
              </w:rPr>
              <w:t xml:space="preserve">“In my opinion, during the First World War women had an important role although they could not take part in the battles  directly. Therefore, they helped the soldiers who were fighting for their homeland: for example, they brought them essential need stuff  such as food and water or they took care of injured soldiers. Indeed, some women played an important role as nurses in hospitals, where soldiers were recovering from the </w:t>
            </w:r>
            <w:r w:rsidRPr="009B43D0">
              <w:rPr>
                <w:rFonts w:ascii="Verdana" w:hAnsi="Verdana"/>
                <w:color w:val="002060"/>
                <w:lang w:val="en-US"/>
              </w:rPr>
              <w:lastRenderedPageBreak/>
              <w:t xml:space="preserve">injuries caused by warfare, such as shell explosions. In addition, they were busy to look after their children and provide </w:t>
            </w:r>
            <w:r w:rsidRPr="009B43D0">
              <w:rPr>
                <w:rFonts w:ascii="Verdana" w:hAnsi="Verdana"/>
                <w:color w:val="002060"/>
                <w:lang w:val="sv-SE"/>
              </w:rPr>
              <w:t xml:space="preserve">all </w:t>
            </w:r>
            <w:r w:rsidRPr="009B43D0">
              <w:rPr>
                <w:rFonts w:ascii="Verdana" w:hAnsi="Verdana"/>
                <w:color w:val="002060"/>
                <w:lang w:val="en-US"/>
              </w:rPr>
              <w:t>the necessary support for their families”.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tabs>
                <w:tab w:val="left" w:pos="1260"/>
              </w:tabs>
              <w:spacing w:after="0" w:line="240" w:lineRule="auto"/>
              <w:rPr>
                <w:rFonts w:ascii="Verdana" w:hAnsi="Verdana"/>
                <w:color w:val="002060"/>
                <w:lang w:val="en-US"/>
              </w:rPr>
            </w:pPr>
          </w:p>
          <w:p w:rsidR="003D263B" w:rsidRPr="009B43D0" w:rsidRDefault="003D263B" w:rsidP="00C90E2B">
            <w:pPr>
              <w:tabs>
                <w:tab w:val="left" w:pos="1260"/>
              </w:tabs>
              <w:spacing w:after="0" w:line="240" w:lineRule="auto"/>
              <w:jc w:val="both"/>
              <w:rPr>
                <w:color w:val="002060"/>
              </w:rPr>
            </w:pPr>
            <w:r w:rsidRPr="009B43D0">
              <w:rPr>
                <w:rFonts w:ascii="Verdana" w:hAnsi="Verdana"/>
                <w:color w:val="002060"/>
              </w:rPr>
              <w:t xml:space="preserve">“Secondo me le donne hanno avuto un ruolo importante durante la Prima Guerra Mondiale, nonostante non parteciparono attivamente nelle battaglie. Le donne aiutavano i soldati che stavano combattendo per la loro madre patria: per esempio portando loro provviste di cibo e acqua e curandoli da eventuali ferite. Infatti, alcune donne si dedicavano all’ assistenza sanitaria dei feriti in qualità di crocerossine negli </w:t>
            </w:r>
            <w:r w:rsidRPr="009B43D0">
              <w:rPr>
                <w:rFonts w:ascii="Verdana" w:hAnsi="Verdana"/>
                <w:color w:val="002060"/>
              </w:rPr>
              <w:lastRenderedPageBreak/>
              <w:t>ospedali, dove i soldati venivano curati dalle ferite di guerra, spesso dovute dall’esplosione di bombe. Inoltre, va ricordato il ruolo esercitato dalle donne all’interno della famiglia; si occupavano della cura dei figli e provvedevano ai bisogni della famiglia”.</w:t>
            </w:r>
          </w:p>
        </w:tc>
      </w:tr>
    </w:tbl>
    <w:p w:rsidR="003D263B" w:rsidRPr="009B43D0" w:rsidRDefault="003D263B" w:rsidP="003D263B">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3D263B"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4E723A" w:rsidRPr="009B43D0" w:rsidRDefault="003D263B" w:rsidP="00C90E2B">
            <w:pPr>
              <w:spacing w:after="0" w:line="240" w:lineRule="auto"/>
              <w:jc w:val="center"/>
              <w:rPr>
                <w:rFonts w:ascii="Verdana" w:hAnsi="Verdana"/>
                <w:b/>
                <w:color w:val="002060"/>
                <w:sz w:val="28"/>
                <w:szCs w:val="24"/>
                <w:lang w:val="en-GB"/>
              </w:rPr>
            </w:pPr>
            <w:r w:rsidRPr="009B43D0">
              <w:rPr>
                <w:rFonts w:ascii="Verdana" w:hAnsi="Verdana"/>
                <w:b/>
                <w:color w:val="002060"/>
                <w:sz w:val="28"/>
                <w:szCs w:val="24"/>
                <w:lang w:val="en-US"/>
              </w:rPr>
              <w:t xml:space="preserve">SCarrara: </w:t>
            </w:r>
            <w:r w:rsidRPr="009B43D0">
              <w:rPr>
                <w:rFonts w:ascii="Verdana" w:hAnsi="Verdana"/>
                <w:b/>
                <w:color w:val="002060"/>
                <w:sz w:val="28"/>
                <w:szCs w:val="24"/>
                <w:lang w:val="en-GB"/>
              </w:rPr>
              <w:t xml:space="preserve"> Our generation's perception of the war and of </w:t>
            </w:r>
          </w:p>
          <w:p w:rsidR="003D263B" w:rsidRPr="009B43D0" w:rsidRDefault="003D263B" w:rsidP="004E723A">
            <w:pPr>
              <w:spacing w:after="0" w:line="240" w:lineRule="auto"/>
              <w:jc w:val="center"/>
              <w:rPr>
                <w:rFonts w:ascii="Verdana" w:hAnsi="Verdana"/>
                <w:color w:val="002060"/>
                <w:lang w:val="en-GB"/>
              </w:rPr>
            </w:pPr>
            <w:r w:rsidRPr="009B43D0">
              <w:rPr>
                <w:rFonts w:ascii="Verdana" w:hAnsi="Verdana"/>
                <w:b/>
                <w:color w:val="002060"/>
                <w:sz w:val="28"/>
                <w:szCs w:val="24"/>
                <w:lang w:val="en-GB"/>
              </w:rPr>
              <w:t>the role of women</w:t>
            </w:r>
          </w:p>
        </w:tc>
      </w:tr>
      <w:tr w:rsidR="003D263B"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GB"/>
              </w:rPr>
            </w:pP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GB"/>
              </w:rPr>
              <w:t>“I think the First World War was only a conflict of interests by the main countries of the world: it is important to notice that the second Industrial revolution brought most world powers to search for new resources. All that  implies the birth of new conflicts in the extra- European world and the following burst of the World War I”.</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US"/>
              </w:rPr>
            </w:pPr>
          </w:p>
          <w:p w:rsidR="003D263B" w:rsidRPr="009B43D0" w:rsidRDefault="003D263B" w:rsidP="00C90E2B">
            <w:pPr>
              <w:spacing w:after="0" w:line="240" w:lineRule="auto"/>
              <w:jc w:val="both"/>
              <w:rPr>
                <w:rFonts w:ascii="Verdana" w:hAnsi="Verdana"/>
                <w:color w:val="002060"/>
              </w:rPr>
            </w:pPr>
            <w:r w:rsidRPr="009B43D0">
              <w:rPr>
                <w:rFonts w:ascii="Verdana" w:hAnsi="Verdana"/>
                <w:color w:val="002060"/>
              </w:rPr>
              <w:t>“Penso che la prima guerra mondiale fu solamente un conflitto di interessi tra le potenze mondiali: è importante notare, che la seconda rivoluzione industriale provocò la ricerca di nuove risorse. Questo implicò la creazione di nuovi conflitti extra-europei e il successivo scoppio della prima guerra mondiale”.</w:t>
            </w:r>
          </w:p>
          <w:p w:rsidR="003D263B" w:rsidRPr="009B43D0" w:rsidRDefault="003D263B" w:rsidP="00C90E2B">
            <w:pPr>
              <w:spacing w:after="0" w:line="240" w:lineRule="auto"/>
              <w:rPr>
                <w:rFonts w:ascii="Verdana" w:hAnsi="Verdana"/>
                <w:color w:val="002060"/>
              </w:rPr>
            </w:pPr>
          </w:p>
        </w:tc>
      </w:tr>
      <w:tr w:rsidR="003D263B"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4139C4">
            <w:pPr>
              <w:spacing w:after="0" w:line="240" w:lineRule="auto"/>
              <w:jc w:val="center"/>
              <w:rPr>
                <w:rFonts w:ascii="Verdana" w:hAnsi="Verdana"/>
                <w:color w:val="002060"/>
                <w:lang w:val="en-US"/>
              </w:rPr>
            </w:pPr>
            <w:r w:rsidRPr="009B43D0">
              <w:rPr>
                <w:rFonts w:ascii="Verdana" w:hAnsi="Verdana"/>
                <w:b/>
                <w:color w:val="002060"/>
                <w:sz w:val="28"/>
                <w:szCs w:val="24"/>
                <w:lang w:val="en-US"/>
              </w:rPr>
              <w:t>The Role of Women</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GB"/>
              </w:rPr>
            </w:pPr>
          </w:p>
          <w:p w:rsidR="003D263B" w:rsidRPr="009B43D0" w:rsidRDefault="003D263B" w:rsidP="00C90E2B">
            <w:pPr>
              <w:spacing w:after="0" w:line="240" w:lineRule="auto"/>
              <w:jc w:val="both"/>
              <w:rPr>
                <w:rFonts w:ascii="Verdana" w:hAnsi="Verdana"/>
                <w:color w:val="002060"/>
                <w:lang w:val="en-GB"/>
              </w:rPr>
            </w:pPr>
            <w:r w:rsidRPr="009B43D0">
              <w:rPr>
                <w:rFonts w:ascii="Verdana" w:hAnsi="Verdana"/>
                <w:color w:val="002060"/>
                <w:lang w:val="en-GB"/>
              </w:rPr>
              <w:t>“During the First World War, women had a main role: they did her husbands' jobs allowing the economy not to die. So thanks to such a situation people’s opinions about women changed radically permitting the development of the process of women's emancipation”.</w:t>
            </w:r>
          </w:p>
          <w:p w:rsidR="003D263B" w:rsidRPr="009B43D0" w:rsidRDefault="003D263B" w:rsidP="00C90E2B">
            <w:pPr>
              <w:spacing w:after="0" w:line="240" w:lineRule="auto"/>
              <w:rPr>
                <w:rFonts w:ascii="Verdana" w:hAnsi="Verdana"/>
                <w:color w:val="002060"/>
                <w:lang w:val="en-GB"/>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US"/>
              </w:rPr>
            </w:pPr>
          </w:p>
          <w:p w:rsidR="003D263B" w:rsidRPr="009B43D0" w:rsidRDefault="003D263B" w:rsidP="00C90E2B">
            <w:pPr>
              <w:spacing w:after="0" w:line="240" w:lineRule="auto"/>
              <w:jc w:val="both"/>
              <w:rPr>
                <w:color w:val="002060"/>
              </w:rPr>
            </w:pPr>
            <w:r w:rsidRPr="009B43D0">
              <w:rPr>
                <w:rFonts w:ascii="Verdana" w:hAnsi="Verdana"/>
                <w:color w:val="002060"/>
              </w:rPr>
              <w:t>“Durante la prima guerra mondiale le donne ebbero un ruolo fondamentale: sostituirono i loro mariti al lavoro permettendo così all’economia di non bloccarsi. Perciò grazie a questo fatto, l’opinione delle persone in merito alle donne cambiò radicalmente permettendo lo sviluppo del processo dell’emancipazione femminile”.</w:t>
            </w:r>
          </w:p>
        </w:tc>
      </w:tr>
    </w:tbl>
    <w:p w:rsidR="003D263B" w:rsidRPr="009B43D0" w:rsidRDefault="003D263B" w:rsidP="003D263B">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3D263B"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4E723A" w:rsidRPr="009B43D0" w:rsidRDefault="003D263B"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ECavallari</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 Our generation's perception of the war and of </w:t>
            </w:r>
          </w:p>
          <w:p w:rsidR="003D263B" w:rsidRPr="009B43D0" w:rsidRDefault="003D263B" w:rsidP="004E723A">
            <w:pPr>
              <w:spacing w:after="0" w:line="240" w:lineRule="auto"/>
              <w:jc w:val="center"/>
              <w:rPr>
                <w:rFonts w:ascii="Verdana" w:hAnsi="Verdana"/>
                <w:color w:val="002060"/>
                <w:lang w:val="en-US"/>
              </w:rPr>
            </w:pPr>
            <w:r w:rsidRPr="009B43D0">
              <w:rPr>
                <w:rFonts w:ascii="Verdana" w:hAnsi="Verdana"/>
                <w:b/>
                <w:color w:val="002060"/>
                <w:sz w:val="28"/>
                <w:szCs w:val="24"/>
                <w:lang w:val="en-GB"/>
              </w:rPr>
              <w:t>the role of women</w:t>
            </w:r>
          </w:p>
        </w:tc>
      </w:tr>
      <w:tr w:rsidR="003D263B"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 xml:space="preserve">“My perception of the First World War is of a long and exhausting war. In addition, I associate the First World War to the </w:t>
            </w:r>
            <w:proofErr w:type="spellStart"/>
            <w:r w:rsidRPr="009B43D0">
              <w:rPr>
                <w:rFonts w:ascii="Verdana" w:hAnsi="Verdana"/>
                <w:color w:val="002060"/>
                <w:lang w:val="en-US"/>
              </w:rPr>
              <w:t>Carso's</w:t>
            </w:r>
            <w:proofErr w:type="spellEnd"/>
            <w:r w:rsidRPr="009B43D0">
              <w:rPr>
                <w:rFonts w:ascii="Verdana" w:hAnsi="Verdana"/>
                <w:color w:val="002060"/>
                <w:lang w:val="en-US"/>
              </w:rPr>
              <w:t xml:space="preserve"> trenches. I remember a school trip we made during the primary school: we went to the </w:t>
            </w:r>
            <w:proofErr w:type="spellStart"/>
            <w:r w:rsidRPr="009B43D0">
              <w:rPr>
                <w:rFonts w:ascii="Verdana" w:hAnsi="Verdana"/>
                <w:color w:val="002060"/>
                <w:lang w:val="en-US"/>
              </w:rPr>
              <w:t>Carso</w:t>
            </w:r>
            <w:proofErr w:type="spellEnd"/>
            <w:r w:rsidRPr="009B43D0">
              <w:rPr>
                <w:rFonts w:ascii="Verdana" w:hAnsi="Verdana"/>
                <w:color w:val="002060"/>
                <w:lang w:val="en-US"/>
              </w:rPr>
              <w:t xml:space="preserve"> and we visited the trenches.</w:t>
            </w:r>
          </w:p>
          <w:p w:rsidR="003B56C4" w:rsidRPr="009B43D0" w:rsidRDefault="003B56C4"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The strong impression I got from that school trip is stuck in my mind and it is still clear when I think about the First World War”.</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US"/>
              </w:rPr>
            </w:pPr>
          </w:p>
          <w:p w:rsidR="003B56C4" w:rsidRDefault="003D263B" w:rsidP="00C90E2B">
            <w:pPr>
              <w:spacing w:after="0" w:line="240" w:lineRule="auto"/>
              <w:jc w:val="both"/>
              <w:rPr>
                <w:rFonts w:ascii="Verdana" w:hAnsi="Verdana"/>
                <w:color w:val="002060"/>
              </w:rPr>
            </w:pPr>
            <w:r w:rsidRPr="009B43D0">
              <w:rPr>
                <w:rFonts w:ascii="Verdana" w:hAnsi="Verdana"/>
                <w:color w:val="002060"/>
              </w:rPr>
              <w:t>“La mia percezione della Prima Guerra Mondiale è di una guerra lunga ed estenuante combattuta tra le trincee del Carso. Ricordo infatti un gita scolastica che facemmo durante le elementari, in cui andammo s</w:t>
            </w:r>
            <w:r w:rsidR="003B56C4">
              <w:rPr>
                <w:rFonts w:ascii="Verdana" w:hAnsi="Verdana"/>
                <w:color w:val="002060"/>
              </w:rPr>
              <w:t>ul Carso a vedere le trincee.</w:t>
            </w:r>
          </w:p>
          <w:p w:rsidR="003B56C4" w:rsidRDefault="003B56C4" w:rsidP="00C90E2B">
            <w:pPr>
              <w:spacing w:after="0" w:line="240" w:lineRule="auto"/>
              <w:jc w:val="both"/>
              <w:rPr>
                <w:rFonts w:ascii="Verdana" w:hAnsi="Verdana"/>
                <w:color w:val="002060"/>
              </w:rPr>
            </w:pPr>
          </w:p>
          <w:p w:rsidR="003D263B" w:rsidRPr="009B43D0" w:rsidRDefault="003B56C4" w:rsidP="00C90E2B">
            <w:pPr>
              <w:spacing w:after="0" w:line="240" w:lineRule="auto"/>
              <w:jc w:val="both"/>
              <w:rPr>
                <w:rFonts w:ascii="Verdana" w:hAnsi="Verdana"/>
                <w:color w:val="002060"/>
              </w:rPr>
            </w:pPr>
            <w:r>
              <w:rPr>
                <w:rFonts w:ascii="Verdana" w:hAnsi="Verdana"/>
                <w:color w:val="002060"/>
              </w:rPr>
              <w:t>Il</w:t>
            </w:r>
            <w:r w:rsidR="003D263B" w:rsidRPr="009B43D0">
              <w:rPr>
                <w:rFonts w:ascii="Verdana" w:hAnsi="Verdana"/>
                <w:color w:val="002060"/>
              </w:rPr>
              <w:t xml:space="preserve"> forte impatto visivo di quelle trincee mi si fissò nella mente ed è ancora chiaro quando penso alla Prima Guerra Mondiale”.  </w:t>
            </w:r>
          </w:p>
          <w:p w:rsidR="003D263B" w:rsidRPr="009B43D0" w:rsidRDefault="003D263B" w:rsidP="00C90E2B">
            <w:pPr>
              <w:spacing w:after="0" w:line="240" w:lineRule="auto"/>
              <w:rPr>
                <w:rFonts w:ascii="Verdana" w:hAnsi="Verdana"/>
                <w:color w:val="002060"/>
              </w:rPr>
            </w:pPr>
          </w:p>
        </w:tc>
      </w:tr>
      <w:tr w:rsidR="003D263B"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GB"/>
              </w:rPr>
            </w:pP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“I think that women played a significant role during the First World War: they had to replace men’s working positions in the factories and to work to prepare the soldiers’ equipment, uniforms and similar activities. In addition women were really important as nurses on the frontline and in military hospitals”.</w:t>
            </w:r>
          </w:p>
          <w:p w:rsidR="003D263B" w:rsidRPr="009B43D0" w:rsidRDefault="003D263B" w:rsidP="00C90E2B">
            <w:pPr>
              <w:spacing w:after="0" w:line="240" w:lineRule="auto"/>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color w:val="002060"/>
              </w:rPr>
            </w:pPr>
            <w:r w:rsidRPr="009B43D0">
              <w:rPr>
                <w:rFonts w:ascii="Verdana" w:hAnsi="Verdana"/>
                <w:color w:val="002060"/>
              </w:rPr>
              <w:t xml:space="preserve">“Penso che le donne ricoprirono un ruolo significativo durante la Prima Guerra Mondiale poiché dovettero rimpiazzare i posti di lavoro lasciati vacanti dagli uomini nelle fabbriche e in molte atre attività. In particolare aiutarono praticamente i soldati, preparando i loro equipaggiamenti o le loro uniformi, lavorando come infermiere al fronte e negli ospedali militari”. </w:t>
            </w:r>
          </w:p>
        </w:tc>
      </w:tr>
    </w:tbl>
    <w:p w:rsidR="003D263B" w:rsidRPr="009B43D0" w:rsidRDefault="003D263B" w:rsidP="003D263B">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3D263B"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4E723A" w:rsidRPr="009B43D0" w:rsidRDefault="003D263B"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FCicogna</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 Our generation's perception of the war and of </w:t>
            </w:r>
          </w:p>
          <w:p w:rsidR="003D263B" w:rsidRPr="009B43D0" w:rsidRDefault="003D263B" w:rsidP="004E723A">
            <w:pPr>
              <w:spacing w:after="0" w:line="240" w:lineRule="auto"/>
              <w:jc w:val="center"/>
              <w:rPr>
                <w:rFonts w:ascii="Verdana" w:hAnsi="Verdana"/>
                <w:color w:val="002060"/>
                <w:lang w:val="en-US"/>
              </w:rPr>
            </w:pPr>
            <w:r w:rsidRPr="009B43D0">
              <w:rPr>
                <w:rFonts w:ascii="Verdana" w:hAnsi="Verdana"/>
                <w:b/>
                <w:color w:val="002060"/>
                <w:sz w:val="28"/>
                <w:szCs w:val="24"/>
                <w:lang w:val="en-GB"/>
              </w:rPr>
              <w:t>the role of women</w:t>
            </w:r>
          </w:p>
        </w:tc>
      </w:tr>
      <w:tr w:rsidR="003D263B"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US"/>
              </w:rPr>
            </w:pPr>
          </w:p>
          <w:p w:rsidR="003D263B" w:rsidRPr="009B43D0" w:rsidRDefault="003D263B" w:rsidP="004E723A">
            <w:pPr>
              <w:spacing w:after="0" w:line="240" w:lineRule="auto"/>
              <w:jc w:val="both"/>
              <w:rPr>
                <w:rFonts w:ascii="Verdana" w:hAnsi="Verdana"/>
                <w:color w:val="002060"/>
                <w:lang w:val="en-US"/>
              </w:rPr>
            </w:pPr>
            <w:r w:rsidRPr="009B43D0">
              <w:rPr>
                <w:rFonts w:ascii="Verdana" w:hAnsi="Verdana"/>
                <w:color w:val="002060"/>
                <w:lang w:val="en-US"/>
              </w:rPr>
              <w:t>“When talking about the First World War most people illustrated the particular situation of misery of the soldiers. Moreover the population did not have food or water”.</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rPr>
            </w:pPr>
          </w:p>
          <w:p w:rsidR="003D263B" w:rsidRPr="009B43D0" w:rsidRDefault="003D263B" w:rsidP="00C90E2B">
            <w:pPr>
              <w:spacing w:after="0" w:line="240" w:lineRule="auto"/>
              <w:jc w:val="both"/>
              <w:rPr>
                <w:color w:val="002060"/>
              </w:rPr>
            </w:pPr>
            <w:r w:rsidRPr="009B43D0">
              <w:rPr>
                <w:rFonts w:ascii="Verdana" w:hAnsi="Verdana"/>
                <w:color w:val="002060"/>
              </w:rPr>
              <w:t>“Percepisco la I° Guerra Mondiale come una guerra di sofferenza per i soldati al fronte. Inoltre la popolazione non aveva né cibo né acqua”.</w:t>
            </w:r>
          </w:p>
        </w:tc>
      </w:tr>
      <w:tr w:rsidR="003D263B"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US"/>
              </w:rPr>
            </w:pP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“Women did not go fighting; usually they took care of their family”.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US"/>
              </w:rPr>
            </w:pPr>
          </w:p>
          <w:p w:rsidR="003D263B" w:rsidRPr="009B43D0" w:rsidRDefault="003D263B" w:rsidP="00C90E2B">
            <w:pPr>
              <w:spacing w:after="0" w:line="240" w:lineRule="auto"/>
              <w:jc w:val="both"/>
              <w:rPr>
                <w:color w:val="002060"/>
              </w:rPr>
            </w:pPr>
            <w:r w:rsidRPr="009B43D0">
              <w:rPr>
                <w:rFonts w:ascii="Verdana" w:hAnsi="Verdana"/>
                <w:color w:val="002060"/>
              </w:rPr>
              <w:t>“Le donne non combattevano al fronte, di solito erano loro a occuparsi della famiglia”.</w:t>
            </w:r>
          </w:p>
        </w:tc>
      </w:tr>
    </w:tbl>
    <w:p w:rsidR="003D263B" w:rsidRPr="009B43D0" w:rsidRDefault="003D263B" w:rsidP="003D263B">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3D263B"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4E723A" w:rsidRPr="009B43D0" w:rsidRDefault="003D263B"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LCicogna</w:t>
            </w:r>
            <w:proofErr w:type="spellEnd"/>
            <w:r w:rsidRPr="009B43D0">
              <w:rPr>
                <w:rFonts w:ascii="Verdana" w:hAnsi="Verdana"/>
                <w:b/>
                <w:color w:val="002060"/>
                <w:sz w:val="28"/>
                <w:szCs w:val="24"/>
                <w:lang w:val="en-GB"/>
              </w:rPr>
              <w:t xml:space="preserve">: Our generation’s perception of the war and of </w:t>
            </w:r>
          </w:p>
          <w:p w:rsidR="003D263B" w:rsidRPr="009B43D0" w:rsidRDefault="003D263B" w:rsidP="004E723A">
            <w:pPr>
              <w:spacing w:after="0" w:line="240" w:lineRule="auto"/>
              <w:jc w:val="center"/>
              <w:rPr>
                <w:rFonts w:ascii="Verdana" w:hAnsi="Verdana"/>
                <w:color w:val="002060"/>
                <w:lang w:val="en-US"/>
              </w:rPr>
            </w:pPr>
            <w:r w:rsidRPr="009B43D0">
              <w:rPr>
                <w:rFonts w:ascii="Verdana" w:hAnsi="Verdana"/>
                <w:b/>
                <w:color w:val="002060"/>
                <w:sz w:val="28"/>
                <w:szCs w:val="24"/>
                <w:lang w:val="en-GB"/>
              </w:rPr>
              <w:t>the role of women</w:t>
            </w:r>
          </w:p>
        </w:tc>
      </w:tr>
      <w:tr w:rsidR="003D263B" w:rsidRPr="003B56C4" w:rsidTr="0018163E">
        <w:trPr>
          <w:trHeight w:val="212"/>
        </w:trPr>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GB"/>
              </w:rPr>
            </w:pPr>
          </w:p>
          <w:p w:rsidR="003D263B" w:rsidRPr="009B43D0" w:rsidRDefault="003D263B" w:rsidP="00C90E2B">
            <w:pPr>
              <w:spacing w:after="0" w:line="240" w:lineRule="auto"/>
              <w:jc w:val="both"/>
              <w:rPr>
                <w:rFonts w:ascii="Verdana" w:hAnsi="Verdana"/>
                <w:color w:val="002060"/>
                <w:lang w:val="en-GB"/>
              </w:rPr>
            </w:pPr>
            <w:r w:rsidRPr="009B43D0">
              <w:rPr>
                <w:rFonts w:ascii="Verdana" w:hAnsi="Verdana"/>
                <w:color w:val="002060"/>
                <w:lang w:val="en-GB"/>
              </w:rPr>
              <w:t>“I have not a personal perception of the First World War. Indeed my grandparents have never told me about me, so the only point of view I have is the one I came across in history books.</w:t>
            </w:r>
          </w:p>
          <w:p w:rsidR="003D263B" w:rsidRPr="009B43D0" w:rsidRDefault="003D263B" w:rsidP="00C90E2B">
            <w:pPr>
              <w:spacing w:after="0" w:line="240" w:lineRule="auto"/>
              <w:jc w:val="both"/>
              <w:rPr>
                <w:rFonts w:ascii="Verdana" w:hAnsi="Verdana"/>
                <w:color w:val="002060"/>
                <w:lang w:val="en-GB"/>
              </w:rPr>
            </w:pPr>
            <w:r w:rsidRPr="009B43D0">
              <w:rPr>
                <w:rFonts w:ascii="Verdana" w:hAnsi="Verdana"/>
                <w:color w:val="002060"/>
                <w:lang w:val="en-GB"/>
              </w:rPr>
              <w:t xml:space="preserve">I can say the First World War was a very important historical event, and that most young men took part in it. In my personal opinion, not everybody were interested in fighting, but some of them fought because they had to. </w:t>
            </w:r>
          </w:p>
          <w:p w:rsidR="003D263B" w:rsidRPr="009B43D0" w:rsidRDefault="003D263B" w:rsidP="00C90E2B">
            <w:pPr>
              <w:spacing w:after="0" w:line="240" w:lineRule="auto"/>
              <w:jc w:val="both"/>
              <w:rPr>
                <w:rFonts w:ascii="Verdana" w:hAnsi="Verdana"/>
                <w:color w:val="002060"/>
                <w:lang w:val="en-GB"/>
              </w:rPr>
            </w:pPr>
            <w:r w:rsidRPr="009B43D0">
              <w:rPr>
                <w:rFonts w:ascii="Verdana" w:hAnsi="Verdana"/>
                <w:color w:val="002060"/>
                <w:lang w:val="en-GB"/>
              </w:rPr>
              <w:t xml:space="preserve">What shocks me is the  life condition into the trenches; the soldiers had not enough food to survive and they were exposed to really hard weather conditions. </w:t>
            </w: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GB"/>
              </w:rPr>
              <w:lastRenderedPageBreak/>
              <w:t>I connect this period to a period of mourning and poverty”.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rFonts w:ascii="Verdana" w:hAnsi="Verdana"/>
                <w:color w:val="002060"/>
              </w:rPr>
            </w:pPr>
            <w:r w:rsidRPr="009B43D0">
              <w:rPr>
                <w:rFonts w:ascii="Verdana" w:hAnsi="Verdana"/>
                <w:color w:val="002060"/>
              </w:rPr>
              <w:t>“Non ho una percezione personale della prima Guerra mondiale. Infatti i miei nonni non me ne hanno mai parlato, quindi il mio punto di vista è quello presentato dai libri di storia.</w:t>
            </w:r>
          </w:p>
          <w:p w:rsidR="003D263B" w:rsidRPr="009B43D0" w:rsidRDefault="003D263B" w:rsidP="00C90E2B">
            <w:pPr>
              <w:spacing w:after="0" w:line="240" w:lineRule="auto"/>
              <w:jc w:val="both"/>
              <w:rPr>
                <w:rFonts w:ascii="Verdana" w:hAnsi="Verdana"/>
                <w:color w:val="002060"/>
              </w:rPr>
            </w:pPr>
            <w:r w:rsidRPr="009B43D0">
              <w:rPr>
                <w:rFonts w:ascii="Verdana" w:hAnsi="Verdana"/>
                <w:color w:val="002060"/>
              </w:rPr>
              <w:t xml:space="preserve">Posso dire che la prima guerra mondiale è stata un evento storico molto importante, a cui tutti i giovani uomini presero parte. Nella mia opinione non tutti erano interessati, ma molti di loro combattevano perché erano obbligati. </w:t>
            </w:r>
          </w:p>
          <w:p w:rsidR="003D263B" w:rsidRPr="009B43D0" w:rsidRDefault="003D263B" w:rsidP="00C90E2B">
            <w:pPr>
              <w:spacing w:after="0" w:line="240" w:lineRule="auto"/>
              <w:jc w:val="both"/>
              <w:rPr>
                <w:rFonts w:ascii="Verdana" w:hAnsi="Verdana"/>
                <w:color w:val="002060"/>
              </w:rPr>
            </w:pPr>
            <w:r w:rsidRPr="009B43D0">
              <w:rPr>
                <w:rFonts w:ascii="Verdana" w:hAnsi="Verdana"/>
                <w:color w:val="002060"/>
              </w:rPr>
              <w:t xml:space="preserve">Ciò che mi ha scioccato erano le condizioni di vita nelle trincee; i soldati non avevano abbastanza cibo per sopravvivere ed erano esposti alle peggiori condizioni climatiche. </w:t>
            </w:r>
          </w:p>
          <w:p w:rsidR="003D263B" w:rsidRPr="009B43D0" w:rsidRDefault="003D263B" w:rsidP="00C90E2B">
            <w:pPr>
              <w:spacing w:after="0" w:line="240" w:lineRule="auto"/>
              <w:jc w:val="both"/>
              <w:rPr>
                <w:color w:val="002060"/>
              </w:rPr>
            </w:pPr>
            <w:r w:rsidRPr="009B43D0">
              <w:rPr>
                <w:rFonts w:ascii="Verdana" w:hAnsi="Verdana"/>
                <w:color w:val="002060"/>
              </w:rPr>
              <w:lastRenderedPageBreak/>
              <w:t>Connetto questo periodo ad un periodo di lutto e povertà”.</w:t>
            </w:r>
          </w:p>
        </w:tc>
      </w:tr>
      <w:tr w:rsidR="003D263B"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rPr>
              <w:lastRenderedPageBreak/>
              <w:t xml:space="preserve">The </w:t>
            </w:r>
            <w:proofErr w:type="spellStart"/>
            <w:r w:rsidRPr="009B43D0">
              <w:rPr>
                <w:rFonts w:ascii="Verdana" w:hAnsi="Verdana"/>
                <w:b/>
                <w:color w:val="002060"/>
                <w:sz w:val="28"/>
                <w:szCs w:val="24"/>
              </w:rPr>
              <w:t>Role</w:t>
            </w:r>
            <w:proofErr w:type="spellEnd"/>
            <w:r w:rsidRPr="009B43D0">
              <w:rPr>
                <w:rFonts w:ascii="Verdana" w:hAnsi="Verdana"/>
                <w:b/>
                <w:color w:val="002060"/>
                <w:sz w:val="28"/>
                <w:szCs w:val="24"/>
              </w:rPr>
              <w:t xml:space="preserve"> of </w:t>
            </w:r>
            <w:proofErr w:type="spellStart"/>
            <w:r w:rsidRPr="009B43D0">
              <w:rPr>
                <w:rFonts w:ascii="Verdana" w:hAnsi="Verdana"/>
                <w:b/>
                <w:color w:val="002060"/>
                <w:sz w:val="28"/>
                <w:szCs w:val="24"/>
              </w:rPr>
              <w:t>Women</w:t>
            </w:r>
            <w:proofErr w:type="spellEnd"/>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4E723A" w:rsidRPr="009B43D0" w:rsidRDefault="004E723A" w:rsidP="00C90E2B">
            <w:pPr>
              <w:spacing w:after="0" w:line="240" w:lineRule="auto"/>
              <w:jc w:val="both"/>
              <w:rPr>
                <w:rFonts w:ascii="Verdana" w:hAnsi="Verdana"/>
                <w:color w:val="002060"/>
                <w:lang w:val="en-GB"/>
              </w:rPr>
            </w:pPr>
          </w:p>
          <w:p w:rsidR="003D263B" w:rsidRPr="009B43D0" w:rsidRDefault="003D263B" w:rsidP="004E723A">
            <w:pPr>
              <w:spacing w:after="0" w:line="240" w:lineRule="auto"/>
              <w:jc w:val="both"/>
              <w:rPr>
                <w:rFonts w:ascii="Verdana" w:hAnsi="Verdana"/>
                <w:color w:val="002060"/>
                <w:lang w:val="en-GB"/>
              </w:rPr>
            </w:pPr>
            <w:r w:rsidRPr="009B43D0">
              <w:rPr>
                <w:rFonts w:ascii="Verdana" w:hAnsi="Verdana"/>
                <w:color w:val="002060"/>
                <w:lang w:val="en-GB"/>
              </w:rPr>
              <w:t>“In my opinion women had an important role. They educated the children and substituted the role of their husbands. Some of them were nurses”.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rPr>
            </w:pPr>
          </w:p>
          <w:p w:rsidR="003D263B" w:rsidRPr="009B43D0" w:rsidRDefault="003D263B" w:rsidP="00C90E2B">
            <w:pPr>
              <w:spacing w:after="0" w:line="240" w:lineRule="auto"/>
              <w:jc w:val="both"/>
              <w:rPr>
                <w:color w:val="002060"/>
              </w:rPr>
            </w:pPr>
            <w:r w:rsidRPr="009B43D0">
              <w:rPr>
                <w:rFonts w:ascii="Verdana" w:hAnsi="Verdana"/>
                <w:color w:val="002060"/>
              </w:rPr>
              <w:t>“Secondo me le donne avevano un ruolo importante. Loro dovevano educare i bambini e sostituire il ruolo dei loro mariti. Alcune di loro erano infermiere”.</w:t>
            </w:r>
          </w:p>
        </w:tc>
      </w:tr>
    </w:tbl>
    <w:p w:rsidR="003D263B" w:rsidRPr="009B43D0" w:rsidRDefault="003D263B" w:rsidP="003D263B">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3D263B"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4E723A" w:rsidRPr="009B43D0" w:rsidRDefault="003D263B" w:rsidP="00C90E2B">
            <w:pPr>
              <w:spacing w:after="0" w:line="240" w:lineRule="auto"/>
              <w:jc w:val="center"/>
              <w:rPr>
                <w:rFonts w:ascii="Verdana" w:hAnsi="Verdana"/>
                <w:b/>
                <w:color w:val="002060"/>
                <w:sz w:val="28"/>
                <w:szCs w:val="28"/>
                <w:lang w:val="en-GB"/>
              </w:rPr>
            </w:pPr>
            <w:r w:rsidRPr="009B43D0">
              <w:rPr>
                <w:rFonts w:ascii="Verdana" w:hAnsi="Verdana"/>
                <w:b/>
                <w:color w:val="002060"/>
                <w:sz w:val="28"/>
                <w:szCs w:val="28"/>
                <w:lang w:val="en-US"/>
              </w:rPr>
              <w:t xml:space="preserve">FCisilino: </w:t>
            </w:r>
            <w:r w:rsidRPr="009B43D0">
              <w:rPr>
                <w:rFonts w:ascii="Verdana" w:hAnsi="Verdana"/>
                <w:b/>
                <w:color w:val="002060"/>
                <w:sz w:val="28"/>
                <w:szCs w:val="28"/>
                <w:lang w:val="en-GB"/>
              </w:rPr>
              <w:t xml:space="preserve">Our generation's perception of the war and of </w:t>
            </w:r>
          </w:p>
          <w:p w:rsidR="003D263B" w:rsidRPr="009B43D0" w:rsidRDefault="003D263B" w:rsidP="004E723A">
            <w:pPr>
              <w:spacing w:after="0" w:line="240" w:lineRule="auto"/>
              <w:jc w:val="center"/>
              <w:rPr>
                <w:rFonts w:ascii="Verdana" w:hAnsi="Verdana"/>
                <w:color w:val="002060"/>
                <w:lang w:val="en-US"/>
              </w:rPr>
            </w:pPr>
            <w:r w:rsidRPr="009B43D0">
              <w:rPr>
                <w:rFonts w:ascii="Verdana" w:hAnsi="Verdana"/>
                <w:b/>
                <w:color w:val="002060"/>
                <w:sz w:val="28"/>
                <w:szCs w:val="28"/>
                <w:lang w:val="en-GB"/>
              </w:rPr>
              <w:t>the role of women</w:t>
            </w:r>
          </w:p>
        </w:tc>
      </w:tr>
      <w:tr w:rsidR="003D263B"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4E723A" w:rsidRPr="009B43D0" w:rsidRDefault="004E723A" w:rsidP="00C90E2B">
            <w:pPr>
              <w:pStyle w:val="NormaleWeb1"/>
              <w:shd w:val="clear" w:color="auto" w:fill="FFFFFF"/>
              <w:spacing w:before="0" w:after="0" w:line="270" w:lineRule="atLeast"/>
              <w:jc w:val="both"/>
              <w:rPr>
                <w:rFonts w:ascii="Verdana" w:hAnsi="Verdana" w:cs="Tahoma"/>
                <w:color w:val="002060"/>
                <w:sz w:val="22"/>
                <w:szCs w:val="22"/>
                <w:lang w:val="en-US"/>
              </w:rPr>
            </w:pPr>
          </w:p>
          <w:p w:rsidR="003D263B" w:rsidRPr="009B43D0" w:rsidRDefault="003D263B" w:rsidP="00C90E2B">
            <w:pPr>
              <w:pStyle w:val="NormaleWeb1"/>
              <w:shd w:val="clear" w:color="auto" w:fill="FFFFFF"/>
              <w:spacing w:before="0" w:after="0" w:line="270" w:lineRule="atLeast"/>
              <w:jc w:val="both"/>
              <w:rPr>
                <w:rFonts w:ascii="Verdana" w:hAnsi="Verdana" w:cs="Tahoma"/>
                <w:color w:val="002060"/>
                <w:sz w:val="22"/>
                <w:szCs w:val="22"/>
                <w:lang w:val="en-US"/>
              </w:rPr>
            </w:pPr>
            <w:r w:rsidRPr="009B43D0">
              <w:rPr>
                <w:rFonts w:ascii="Verdana" w:hAnsi="Verdana" w:cs="Tahoma"/>
                <w:color w:val="002060"/>
                <w:sz w:val="22"/>
                <w:szCs w:val="22"/>
                <w:lang w:val="en-US"/>
              </w:rPr>
              <w:t xml:space="preserve">“In my opinion the First World War is a historical event which brought diseases, death and suffering. </w:t>
            </w:r>
          </w:p>
          <w:p w:rsidR="003D263B" w:rsidRPr="009B43D0" w:rsidRDefault="003D263B" w:rsidP="00C90E2B">
            <w:pPr>
              <w:pStyle w:val="NormaleWeb1"/>
              <w:shd w:val="clear" w:color="auto" w:fill="FFFFFF"/>
              <w:spacing w:before="0" w:after="0" w:line="270" w:lineRule="atLeast"/>
              <w:jc w:val="both"/>
              <w:rPr>
                <w:rFonts w:ascii="Verdana" w:hAnsi="Verdana"/>
                <w:color w:val="002060"/>
                <w:sz w:val="22"/>
                <w:szCs w:val="22"/>
                <w:lang w:val="en-US"/>
              </w:rPr>
            </w:pPr>
            <w:r w:rsidRPr="009B43D0">
              <w:rPr>
                <w:rFonts w:ascii="Verdana" w:hAnsi="Verdana" w:cs="Tahoma"/>
                <w:color w:val="002060"/>
                <w:sz w:val="22"/>
                <w:szCs w:val="22"/>
                <w:lang w:val="en-US"/>
              </w:rPr>
              <w:t>It influenced the whole world and it was the first war where soldiers fought with modern weapon and aircraft”.</w:t>
            </w:r>
          </w:p>
          <w:p w:rsidR="003D263B" w:rsidRPr="009B43D0" w:rsidRDefault="003D263B" w:rsidP="00C90E2B">
            <w:pPr>
              <w:pStyle w:val="NormaleWeb1"/>
              <w:shd w:val="clear" w:color="auto" w:fill="FFFFFF"/>
              <w:spacing w:before="0" w:after="0" w:line="270" w:lineRule="atLeast"/>
              <w:jc w:val="both"/>
              <w:rPr>
                <w:rFonts w:ascii="Verdana" w:hAnsi="Verdana"/>
                <w:color w:val="002060"/>
                <w:sz w:val="22"/>
                <w:szCs w:val="22"/>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4E723A" w:rsidRPr="009B43D0" w:rsidRDefault="004E723A"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rFonts w:ascii="Verdana" w:hAnsi="Verdana"/>
                <w:color w:val="002060"/>
              </w:rPr>
            </w:pPr>
            <w:r w:rsidRPr="009B43D0">
              <w:rPr>
                <w:rFonts w:ascii="Verdana" w:hAnsi="Verdana"/>
                <w:color w:val="002060"/>
              </w:rPr>
              <w:t>“Secondo me la prima guerra mondiale è stata un evento storico che ha portato malattie, morte e sofferenza.</w:t>
            </w:r>
          </w:p>
          <w:p w:rsidR="003D263B" w:rsidRPr="009B43D0" w:rsidRDefault="003D263B" w:rsidP="00C90E2B">
            <w:pPr>
              <w:spacing w:after="0" w:line="240" w:lineRule="auto"/>
              <w:jc w:val="both"/>
              <w:rPr>
                <w:color w:val="002060"/>
              </w:rPr>
            </w:pPr>
            <w:r w:rsidRPr="009B43D0">
              <w:rPr>
                <w:rFonts w:ascii="Verdana" w:hAnsi="Verdana"/>
                <w:color w:val="002060"/>
              </w:rPr>
              <w:t>Ha influenzato il mondo intero ed è stata la prima guerra dove i soldati hanno combattuto con armi moderne e aeroplani”.</w:t>
            </w:r>
          </w:p>
        </w:tc>
      </w:tr>
      <w:tr w:rsidR="003D263B"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pStyle w:val="NormaleWeb1"/>
              <w:shd w:val="clear" w:color="auto" w:fill="FFFFFF"/>
              <w:spacing w:before="0" w:after="0" w:line="270" w:lineRule="atLeast"/>
              <w:jc w:val="both"/>
              <w:rPr>
                <w:rFonts w:ascii="Verdana" w:hAnsi="Verdana" w:cs="Tahoma"/>
                <w:color w:val="002060"/>
                <w:sz w:val="22"/>
                <w:szCs w:val="22"/>
                <w:lang w:val="en-GB"/>
              </w:rPr>
            </w:pPr>
          </w:p>
          <w:p w:rsidR="003D263B" w:rsidRPr="009B43D0" w:rsidRDefault="003D263B" w:rsidP="004E723A">
            <w:pPr>
              <w:pStyle w:val="NormaleWeb1"/>
              <w:shd w:val="clear" w:color="auto" w:fill="FFFFFF"/>
              <w:spacing w:before="0" w:after="0" w:line="270" w:lineRule="atLeast"/>
              <w:jc w:val="both"/>
              <w:rPr>
                <w:rFonts w:ascii="Verdana" w:hAnsi="Verdana"/>
                <w:color w:val="002060"/>
                <w:lang w:val="en-US"/>
              </w:rPr>
            </w:pPr>
            <w:r w:rsidRPr="009B43D0">
              <w:rPr>
                <w:rFonts w:ascii="Verdana" w:hAnsi="Verdana" w:cs="Tahoma"/>
                <w:color w:val="002060"/>
                <w:sz w:val="22"/>
                <w:szCs w:val="22"/>
                <w:lang w:val="en-US"/>
              </w:rPr>
              <w:t>“I think women had an important role during the war, because I know they brought food and munitions to soldiers that fought at the frontline, they took men's place in fields and in factories while their husbands were fighting. Women took the role of their husbands or sons and carried on with the family alone”.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US"/>
              </w:rPr>
            </w:pPr>
          </w:p>
          <w:p w:rsidR="003D263B" w:rsidRPr="009B43D0" w:rsidRDefault="003D263B" w:rsidP="00C90E2B">
            <w:pPr>
              <w:spacing w:after="0" w:line="240" w:lineRule="auto"/>
              <w:rPr>
                <w:rFonts w:ascii="Verdana" w:hAnsi="Verdana"/>
                <w:color w:val="002060"/>
              </w:rPr>
            </w:pPr>
            <w:r w:rsidRPr="009B43D0">
              <w:rPr>
                <w:rFonts w:ascii="Verdana" w:hAnsi="Verdana"/>
                <w:color w:val="002060"/>
              </w:rPr>
              <w:t>“Penso che le donne abbiano avuto un importante ruolo durante la guerra, perché so che portarono cibo e munizioni ai soldati che combattevano al fronte, lavoravano nei campi mentre i loro mariti combattevano e lavoravano nelle fabbriche al posto loro. Presero il ruolo dei loro mariti o figli e portarono avanti da sole la famiglia”.</w:t>
            </w:r>
          </w:p>
        </w:tc>
      </w:tr>
    </w:tbl>
    <w:p w:rsidR="003D263B" w:rsidRPr="009B43D0" w:rsidRDefault="003D263B" w:rsidP="003D263B">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3D263B"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4E723A" w:rsidRPr="009B43D0" w:rsidRDefault="003D263B"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LDeSantis</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3D263B" w:rsidRPr="009B43D0" w:rsidRDefault="003D263B" w:rsidP="004E723A">
            <w:pPr>
              <w:spacing w:after="0" w:line="240" w:lineRule="auto"/>
              <w:jc w:val="center"/>
              <w:rPr>
                <w:rFonts w:ascii="Verdana" w:hAnsi="Verdana"/>
                <w:color w:val="002060"/>
                <w:lang w:val="en-US"/>
              </w:rPr>
            </w:pPr>
            <w:r w:rsidRPr="009B43D0">
              <w:rPr>
                <w:rFonts w:ascii="Verdana" w:hAnsi="Verdana"/>
                <w:b/>
                <w:color w:val="002060"/>
                <w:sz w:val="28"/>
                <w:szCs w:val="24"/>
                <w:lang w:val="en-GB"/>
              </w:rPr>
              <w:t>the role of women</w:t>
            </w:r>
          </w:p>
        </w:tc>
      </w:tr>
      <w:tr w:rsidR="003D263B"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4E723A">
        <w:trPr>
          <w:trHeight w:val="269"/>
        </w:trPr>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4E723A">
            <w:pPr>
              <w:spacing w:before="280" w:after="0" w:line="240" w:lineRule="auto"/>
              <w:jc w:val="both"/>
              <w:rPr>
                <w:rFonts w:ascii="Verdana" w:hAnsi="Verdana"/>
                <w:bCs/>
                <w:color w:val="002060"/>
                <w:lang w:val="en-US"/>
              </w:rPr>
            </w:pPr>
            <w:r w:rsidRPr="009B43D0">
              <w:rPr>
                <w:rFonts w:ascii="Verdana" w:hAnsi="Verdana"/>
                <w:bCs/>
                <w:color w:val="002060"/>
                <w:lang w:val="en-US"/>
              </w:rPr>
              <w:t>“When I think of First World War, I think of a war that is not so far away. In my opinion it has influenced the whole world without any doubt. Indeed, it was a horrible event which caused a lot of death and suffering. I know that the First World War is also the firs</w:t>
            </w:r>
            <w:r w:rsidRPr="009B43D0">
              <w:rPr>
                <w:rFonts w:ascii="Verdana" w:hAnsi="Verdana"/>
                <w:b/>
                <w:bCs/>
                <w:color w:val="002060"/>
                <w:lang w:val="en-US"/>
              </w:rPr>
              <w:t>t</w:t>
            </w:r>
            <w:r w:rsidRPr="009B43D0">
              <w:rPr>
                <w:rFonts w:ascii="Verdana" w:hAnsi="Verdana"/>
                <w:bCs/>
                <w:color w:val="002060"/>
                <w:lang w:val="en-US"/>
              </w:rPr>
              <w:t xml:space="preserve"> war fought with modern weapons which caused an incredible number of deaths. Trenches were used mainly as battle sites. In trenches the soldiers became ill because of infections and epidemics. I think that </w:t>
            </w:r>
            <w:r w:rsidRPr="009B43D0">
              <w:rPr>
                <w:rFonts w:ascii="Verdana" w:hAnsi="Verdana"/>
                <w:bCs/>
                <w:color w:val="002060"/>
                <w:lang w:val="en-US"/>
              </w:rPr>
              <w:lastRenderedPageBreak/>
              <w:t>the First World War marked the minds of all survivors, the catastrophic consequences are handed down from generation to generation. Indeed the memory of war must help humanity not to repeat the costly mistakes of the past”.</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4E723A">
            <w:pPr>
              <w:spacing w:before="280" w:after="0" w:line="240" w:lineRule="auto"/>
              <w:rPr>
                <w:color w:val="002060"/>
              </w:rPr>
            </w:pPr>
            <w:r w:rsidRPr="009B43D0">
              <w:rPr>
                <w:rFonts w:ascii="Verdana" w:hAnsi="Verdana"/>
                <w:bCs/>
                <w:color w:val="002060"/>
              </w:rPr>
              <w:lastRenderedPageBreak/>
              <w:t xml:space="preserve">“Quando penso alla prima Guerra mondiale, mi viene in mente una Guerra non molto lontana dai nostri tempi e che secondo me ha influenzato in maniera definitiva l’intero mondo.                    So che la prima guerra mondiale è stata anche il primo conflitto combattuto con armi moderne che causarono un incredibile numero di morti. Le trincee furono i principali luoghi di battaglia e in esse i soldati si ammalavano a causa di infezioni ed epidemie. La prima guerra </w:t>
            </w:r>
            <w:r w:rsidRPr="009B43D0">
              <w:rPr>
                <w:rFonts w:ascii="Verdana" w:hAnsi="Verdana"/>
                <w:bCs/>
                <w:color w:val="002060"/>
              </w:rPr>
              <w:lastRenderedPageBreak/>
              <w:t>mondiale ha marchiato le menti di tutti i suoi sopravvissuti, le catastrofiche conseguenze vengono tramandate di generazione in generazione. Infatti la memoria della guerra deve aiutare l’umanità a non ripetere i gravi errori del passato”.</w:t>
            </w:r>
          </w:p>
        </w:tc>
      </w:tr>
      <w:tr w:rsidR="003D263B"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bCs/>
                <w:color w:val="002060"/>
                <w:lang w:val="en-US"/>
              </w:rPr>
            </w:pPr>
          </w:p>
          <w:p w:rsidR="003D263B" w:rsidRPr="009B43D0" w:rsidRDefault="003D263B" w:rsidP="00C90E2B">
            <w:pPr>
              <w:spacing w:after="0" w:line="240" w:lineRule="auto"/>
              <w:jc w:val="both"/>
              <w:rPr>
                <w:rFonts w:ascii="Verdana" w:hAnsi="Verdana"/>
                <w:bCs/>
                <w:color w:val="002060"/>
                <w:lang w:val="en-US"/>
              </w:rPr>
            </w:pPr>
            <w:r w:rsidRPr="009B43D0">
              <w:rPr>
                <w:rFonts w:ascii="Verdana" w:hAnsi="Verdana"/>
                <w:bCs/>
                <w:color w:val="002060"/>
                <w:lang w:val="en-US"/>
              </w:rPr>
              <w:t xml:space="preserve">“I know that before the outbreak of the war, women held very traditional roles in family life. Working class women were still tied to their home or continued to work for very low wages in factories, on farms or as domestic servants. </w:t>
            </w:r>
          </w:p>
          <w:p w:rsidR="003D263B" w:rsidRPr="009B43D0" w:rsidRDefault="003D263B" w:rsidP="00C90E2B">
            <w:pPr>
              <w:spacing w:after="0" w:line="240" w:lineRule="auto"/>
              <w:jc w:val="both"/>
              <w:rPr>
                <w:rFonts w:ascii="Verdana" w:hAnsi="Verdana"/>
                <w:bCs/>
                <w:color w:val="002060"/>
                <w:lang w:val="en-US"/>
              </w:rPr>
            </w:pPr>
            <w:r w:rsidRPr="009B43D0">
              <w:rPr>
                <w:rFonts w:ascii="Verdana" w:hAnsi="Verdana"/>
                <w:bCs/>
                <w:color w:val="002060"/>
                <w:lang w:val="en-US"/>
              </w:rPr>
              <w:t>During the war new jobs were also created as part of the war effort, for example in munitions factories. I also know that some women headed to the War front to work in hospitals, treating injured soldiers”.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bCs/>
                <w:color w:val="002060"/>
                <w:lang w:val="en-US"/>
              </w:rPr>
            </w:pPr>
          </w:p>
          <w:p w:rsidR="003D263B" w:rsidRPr="009B43D0" w:rsidRDefault="003D263B" w:rsidP="00C90E2B">
            <w:pPr>
              <w:spacing w:after="0" w:line="240" w:lineRule="auto"/>
              <w:jc w:val="both"/>
              <w:rPr>
                <w:rFonts w:ascii="Verdana" w:hAnsi="Verdana"/>
                <w:bCs/>
                <w:color w:val="002060"/>
              </w:rPr>
            </w:pPr>
            <w:r w:rsidRPr="009B43D0">
              <w:rPr>
                <w:rFonts w:ascii="Verdana" w:hAnsi="Verdana"/>
                <w:bCs/>
                <w:color w:val="002060"/>
              </w:rPr>
              <w:t>“Personalmente so che prima dello scoppio della guerra, le donne avevano un ruolo molto tradizionale in famiglia. La classe lavoratrice femminile tesseva in casa o continuava a lavorare nelle fattorie in cambio di salari molto bassi nelle stalle o come domestica.</w:t>
            </w:r>
          </w:p>
          <w:p w:rsidR="003D263B" w:rsidRPr="009B43D0" w:rsidRDefault="003D263B" w:rsidP="00C90E2B">
            <w:pPr>
              <w:spacing w:after="0" w:line="240" w:lineRule="auto"/>
              <w:jc w:val="both"/>
              <w:rPr>
                <w:rFonts w:ascii="Verdana" w:hAnsi="Verdana"/>
                <w:bCs/>
                <w:color w:val="002060"/>
              </w:rPr>
            </w:pPr>
            <w:r w:rsidRPr="009B43D0">
              <w:rPr>
                <w:rFonts w:ascii="Verdana" w:hAnsi="Verdana"/>
                <w:bCs/>
                <w:color w:val="002060"/>
              </w:rPr>
              <w:t>Durante la guerra furono creati nuovi lavori per sopperire agli sforzi di guerra, ad esempio nelle fabbriche di munizioni. So anche chele donne erano impegnate nel fronte di guerra negli ospedali, per curare i soldati feriti”.</w:t>
            </w:r>
          </w:p>
        </w:tc>
      </w:tr>
    </w:tbl>
    <w:p w:rsidR="003D263B" w:rsidRPr="009B43D0" w:rsidRDefault="003D263B" w:rsidP="003D263B">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3D263B" w:rsidRPr="009B43D0"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4E723A" w:rsidRPr="009B43D0" w:rsidRDefault="003D263B"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ADecorte</w:t>
            </w:r>
            <w:proofErr w:type="spellEnd"/>
            <w:r w:rsidRPr="009B43D0">
              <w:rPr>
                <w:rFonts w:ascii="Verdana" w:hAnsi="Verdana"/>
                <w:b/>
                <w:color w:val="002060"/>
                <w:sz w:val="28"/>
                <w:szCs w:val="24"/>
                <w:lang w:val="en-GB"/>
              </w:rPr>
              <w:t xml:space="preserve">: Our generation’s perception of the war and of </w:t>
            </w:r>
          </w:p>
          <w:p w:rsidR="003D263B" w:rsidRPr="009B43D0" w:rsidRDefault="003D263B" w:rsidP="00C90E2B">
            <w:pPr>
              <w:spacing w:after="0" w:line="240" w:lineRule="auto"/>
              <w:jc w:val="center"/>
              <w:rPr>
                <w:color w:val="002060"/>
                <w:sz w:val="28"/>
                <w:lang w:val="en-US"/>
              </w:rPr>
            </w:pPr>
            <w:r w:rsidRPr="009B43D0">
              <w:rPr>
                <w:rFonts w:ascii="Verdana" w:hAnsi="Verdana"/>
                <w:b/>
                <w:color w:val="002060"/>
                <w:sz w:val="28"/>
                <w:szCs w:val="24"/>
                <w:lang w:val="en-GB"/>
              </w:rPr>
              <w:t>the role of women</w:t>
            </w:r>
          </w:p>
        </w:tc>
      </w:tr>
      <w:tr w:rsidR="003D263B" w:rsidRPr="003B56C4"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sz w:val="28"/>
                <w:lang w:val="en-US"/>
              </w:rPr>
            </w:pPr>
            <w:r w:rsidRPr="009B43D0">
              <w:rPr>
                <w:rFonts w:ascii="Verdana" w:hAnsi="Verdana"/>
                <w:b/>
                <w:color w:val="002060"/>
                <w:sz w:val="28"/>
                <w:szCs w:val="24"/>
                <w:lang w:val="en-US"/>
              </w:rPr>
              <w:t>The Perception of the War</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“I think the First World War was the first modern war here artillery was the most advanced. It was very expensive in economic and physical terms for soldiers, mainly due to life in trenches”.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rPr>
                <w:rFonts w:ascii="Verdana" w:hAnsi="Verdana"/>
                <w:color w:val="002060"/>
                <w:lang w:val="en-US"/>
              </w:rPr>
            </w:pPr>
          </w:p>
          <w:p w:rsidR="003D263B" w:rsidRPr="009B43D0" w:rsidRDefault="003D263B" w:rsidP="00C90E2B">
            <w:pPr>
              <w:spacing w:after="0" w:line="240" w:lineRule="auto"/>
              <w:jc w:val="both"/>
              <w:rPr>
                <w:color w:val="002060"/>
              </w:rPr>
            </w:pPr>
            <w:r w:rsidRPr="009B43D0">
              <w:rPr>
                <w:rFonts w:ascii="Verdana" w:hAnsi="Verdana"/>
                <w:color w:val="002060"/>
              </w:rPr>
              <w:t>“La Prima Guerra mondiale è stata, la prima guerra che possiamo definire moderna, infatti l’artiglieria era più avanzata. Fu moto dispendiosa dal punto di vista sia economico che fisico per i soldati soprattutto dovuto alla vita nelle trincee”.</w:t>
            </w:r>
          </w:p>
        </w:tc>
      </w:tr>
      <w:tr w:rsidR="003D263B"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4E723A" w:rsidRPr="009B43D0" w:rsidRDefault="004E723A" w:rsidP="00C90E2B">
            <w:pPr>
              <w:spacing w:after="0" w:line="240" w:lineRule="auto"/>
              <w:jc w:val="both"/>
              <w:rPr>
                <w:rFonts w:ascii="Verdana" w:hAnsi="Verdana"/>
                <w:color w:val="002060"/>
                <w:lang w:val="en-GB"/>
              </w:rPr>
            </w:pP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GB"/>
              </w:rPr>
              <w:t>“</w:t>
            </w:r>
            <w:r w:rsidRPr="009B43D0">
              <w:rPr>
                <w:rFonts w:ascii="Verdana" w:hAnsi="Verdana"/>
                <w:color w:val="002060"/>
                <w:lang w:val="en-US"/>
              </w:rPr>
              <w:t>I think the role of women was crucial, many of them, on leaving husbands devoted their efforts to the family and worked to keep children and bring home something to feed children and the elderly”.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4E723A" w:rsidRPr="009B43D0" w:rsidRDefault="004E723A"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rFonts w:ascii="Verdana" w:hAnsi="Verdana"/>
                <w:color w:val="002060"/>
              </w:rPr>
            </w:pPr>
            <w:r w:rsidRPr="009B43D0">
              <w:rPr>
                <w:rFonts w:ascii="Verdana" w:hAnsi="Verdana"/>
                <w:color w:val="002060"/>
              </w:rPr>
              <w:t xml:space="preserve">“Per quando riguarda le donne penso che il loro ruolo sia stato fondamentale. Moltissime alla partenza dai mariti si sono dedicate alla famiglia e lavoravano per mantenere i figli e portar loro casa qualcosa da mangiare”. </w:t>
            </w:r>
          </w:p>
        </w:tc>
      </w:tr>
    </w:tbl>
    <w:p w:rsidR="003D263B" w:rsidRPr="009B43D0" w:rsidRDefault="003D263B" w:rsidP="003D263B">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3D263B" w:rsidRPr="009B43D0"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4E723A" w:rsidRPr="009B43D0" w:rsidRDefault="003D263B" w:rsidP="00C90E2B">
            <w:pPr>
              <w:spacing w:after="0" w:line="240" w:lineRule="auto"/>
              <w:jc w:val="center"/>
              <w:rPr>
                <w:rFonts w:ascii="Verdana" w:hAnsi="Verdana"/>
                <w:b/>
                <w:color w:val="002060"/>
                <w:sz w:val="28"/>
                <w:szCs w:val="24"/>
                <w:lang w:val="en-GB"/>
              </w:rPr>
            </w:pPr>
            <w:r w:rsidRPr="009B43D0">
              <w:rPr>
                <w:rFonts w:ascii="Verdana" w:hAnsi="Verdana"/>
                <w:b/>
                <w:color w:val="002060"/>
                <w:sz w:val="28"/>
                <w:szCs w:val="24"/>
                <w:lang w:val="en-US"/>
              </w:rPr>
              <w:t xml:space="preserve">GFedrizzi: </w:t>
            </w:r>
            <w:r w:rsidRPr="009B43D0">
              <w:rPr>
                <w:rFonts w:ascii="Verdana" w:hAnsi="Verdana"/>
                <w:b/>
                <w:color w:val="002060"/>
                <w:sz w:val="28"/>
                <w:szCs w:val="24"/>
                <w:lang w:val="en-GB"/>
              </w:rPr>
              <w:t xml:space="preserve">Our generation’s perception of the war and of </w:t>
            </w:r>
          </w:p>
          <w:p w:rsidR="003D263B" w:rsidRPr="009B43D0" w:rsidRDefault="003D263B" w:rsidP="00C90E2B">
            <w:pPr>
              <w:spacing w:after="0" w:line="240" w:lineRule="auto"/>
              <w:jc w:val="center"/>
              <w:rPr>
                <w:color w:val="002060"/>
                <w:lang w:val="en-US"/>
              </w:rPr>
            </w:pPr>
            <w:r w:rsidRPr="009B43D0">
              <w:rPr>
                <w:rFonts w:ascii="Verdana" w:hAnsi="Verdana"/>
                <w:b/>
                <w:color w:val="002060"/>
                <w:sz w:val="28"/>
                <w:szCs w:val="24"/>
                <w:lang w:val="en-GB"/>
              </w:rPr>
              <w:t>the role of women</w:t>
            </w:r>
          </w:p>
        </w:tc>
      </w:tr>
      <w:tr w:rsidR="003D263B" w:rsidRPr="003B56C4"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C90E2B">
        <w:trPr>
          <w:trHeight w:val="836"/>
        </w:trPr>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 xml:space="preserve">“To my mind, the First World War is a process of very cruel battle. A lot of </w:t>
            </w:r>
            <w:r w:rsidRPr="009B43D0">
              <w:rPr>
                <w:rFonts w:ascii="Verdana" w:hAnsi="Verdana"/>
                <w:color w:val="002060"/>
                <w:lang w:val="en-US"/>
              </w:rPr>
              <w:lastRenderedPageBreak/>
              <w:t>innocent people died because of political reasons. Moreover, the people who had not been called to fight in the army, lived in a condition of poverty, fear and sadness for their beloved who were in danger of risking their lives at the front line.”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color w:val="002060"/>
              </w:rPr>
            </w:pPr>
            <w:r w:rsidRPr="009B43D0">
              <w:rPr>
                <w:rFonts w:ascii="Verdana" w:hAnsi="Verdana"/>
                <w:color w:val="002060"/>
              </w:rPr>
              <w:t>“Secondo me, la p</w:t>
            </w:r>
            <w:r w:rsidR="004139C4" w:rsidRPr="009B43D0">
              <w:rPr>
                <w:rFonts w:ascii="Verdana" w:hAnsi="Verdana"/>
                <w:color w:val="002060"/>
              </w:rPr>
              <w:t>r</w:t>
            </w:r>
            <w:r w:rsidRPr="009B43D0">
              <w:rPr>
                <w:rFonts w:ascii="Verdana" w:hAnsi="Verdana"/>
                <w:color w:val="002060"/>
              </w:rPr>
              <w:t xml:space="preserve">ima guerra mondiale è stato un conflitto davvero atroce. Molte </w:t>
            </w:r>
            <w:r w:rsidRPr="009B43D0">
              <w:rPr>
                <w:rFonts w:ascii="Verdana" w:hAnsi="Verdana"/>
                <w:color w:val="002060"/>
              </w:rPr>
              <w:lastRenderedPageBreak/>
              <w:t>persone innocenti sono morte per ragioni politiche, Inoltre, coloro che non sono stati chiamati a combattere nell’esercito, hanno vissuto in condizioni di povertà paura e tristezza per i familiari che erano in pericolo nelle trincee”.</w:t>
            </w:r>
          </w:p>
        </w:tc>
      </w:tr>
      <w:tr w:rsidR="003D263B"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GB"/>
              </w:rPr>
            </w:pP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“Even if women did not fight in the army, they had a very important role during the war. They worked at home and took care of their children. Moreover they worked in the fields while their husbands were kept busy in the fighting. Sometimes, they also helped wounded soldiers.</w:t>
            </w: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In my opinion, women’s contribution to the war was crucial”.</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color w:val="002060"/>
              </w:rPr>
            </w:pPr>
            <w:r w:rsidRPr="009B43D0">
              <w:rPr>
                <w:rFonts w:ascii="Verdana" w:hAnsi="Verdana"/>
                <w:color w:val="002060"/>
              </w:rPr>
              <w:t xml:space="preserve">“Anche se le donne non hanno partecipato personalmente alle battaglie, hanno avuto un ruolo importante durante la guerra, in quanto lavoravano a casa e </w:t>
            </w:r>
            <w:proofErr w:type="spellStart"/>
            <w:r w:rsidRPr="009B43D0">
              <w:rPr>
                <w:rFonts w:ascii="Verdana" w:hAnsi="Verdana"/>
                <w:color w:val="002060"/>
              </w:rPr>
              <w:t>is</w:t>
            </w:r>
            <w:proofErr w:type="spellEnd"/>
            <w:r w:rsidRPr="009B43D0">
              <w:rPr>
                <w:rFonts w:ascii="Verdana" w:hAnsi="Verdana"/>
                <w:color w:val="002060"/>
              </w:rPr>
              <w:t xml:space="preserve"> prendevano cura dei loro bambini. Inoltre, hanno lavorato nei campi entry i mariti erano occupati in guerra. A volte, queste, aiutavano anche i soldati feriti, lavorando come infermiere negli ospedali da campo”.</w:t>
            </w:r>
          </w:p>
        </w:tc>
      </w:tr>
    </w:tbl>
    <w:p w:rsidR="003D263B" w:rsidRPr="009B43D0" w:rsidRDefault="003D263B" w:rsidP="003D263B">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3D263B" w:rsidRPr="009B43D0"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790B90" w:rsidRPr="009B43D0" w:rsidRDefault="003D263B" w:rsidP="00C90E2B">
            <w:pPr>
              <w:spacing w:after="0" w:line="240" w:lineRule="auto"/>
              <w:jc w:val="center"/>
              <w:rPr>
                <w:rFonts w:ascii="Verdana" w:hAnsi="Verdana"/>
                <w:b/>
                <w:color w:val="002060"/>
                <w:sz w:val="28"/>
                <w:szCs w:val="24"/>
                <w:lang w:val="en-GB"/>
              </w:rPr>
            </w:pPr>
            <w:r w:rsidRPr="009B43D0">
              <w:rPr>
                <w:rFonts w:ascii="Verdana" w:hAnsi="Verdana"/>
                <w:b/>
                <w:color w:val="002060"/>
                <w:sz w:val="28"/>
                <w:szCs w:val="24"/>
                <w:lang w:val="en-US"/>
              </w:rPr>
              <w:t xml:space="preserve">LFormentin: </w:t>
            </w:r>
            <w:r w:rsidRPr="009B43D0">
              <w:rPr>
                <w:rFonts w:ascii="Verdana" w:hAnsi="Verdana"/>
                <w:b/>
                <w:color w:val="002060"/>
                <w:sz w:val="28"/>
                <w:szCs w:val="24"/>
                <w:lang w:val="en-GB"/>
              </w:rPr>
              <w:t xml:space="preserve">Our generation’s perception of the war and of </w:t>
            </w:r>
          </w:p>
          <w:p w:rsidR="003D263B" w:rsidRPr="009B43D0" w:rsidRDefault="003D263B" w:rsidP="00790B90">
            <w:pPr>
              <w:spacing w:after="0" w:line="240" w:lineRule="auto"/>
              <w:jc w:val="center"/>
              <w:rPr>
                <w:rFonts w:ascii="Verdana" w:hAnsi="Verdana"/>
                <w:color w:val="002060"/>
                <w:sz w:val="28"/>
                <w:szCs w:val="28"/>
                <w:lang w:val="en-US"/>
              </w:rPr>
            </w:pPr>
            <w:r w:rsidRPr="009B43D0">
              <w:rPr>
                <w:rFonts w:ascii="Verdana" w:hAnsi="Verdana"/>
                <w:b/>
                <w:color w:val="002060"/>
                <w:sz w:val="28"/>
                <w:szCs w:val="24"/>
                <w:lang w:val="en-GB"/>
              </w:rPr>
              <w:t>the role of women</w:t>
            </w:r>
          </w:p>
        </w:tc>
      </w:tr>
      <w:tr w:rsidR="003D263B" w:rsidRPr="003B56C4"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pStyle w:val="CorpoAA"/>
              <w:jc w:val="both"/>
              <w:rPr>
                <w:rFonts w:ascii="Verdana" w:hAnsi="Verdana"/>
                <w:color w:val="002060"/>
                <w:lang w:val="en-US"/>
              </w:rPr>
            </w:pPr>
          </w:p>
          <w:p w:rsidR="003D263B" w:rsidRPr="009B43D0" w:rsidRDefault="003D263B" w:rsidP="00C90E2B">
            <w:pPr>
              <w:pStyle w:val="CorpoAA"/>
              <w:jc w:val="both"/>
              <w:rPr>
                <w:rFonts w:ascii="Verdana" w:hAnsi="Verdana"/>
                <w:color w:val="002060"/>
                <w:lang w:val="en-US"/>
              </w:rPr>
            </w:pPr>
            <w:r w:rsidRPr="009B43D0">
              <w:rPr>
                <w:rFonts w:ascii="Verdana" w:hAnsi="Verdana"/>
                <w:color w:val="002060"/>
                <w:lang w:val="en-US"/>
              </w:rPr>
              <w:t xml:space="preserve">“I do not know much about the First World War: the few things I know about it is what I learned at school or reading history books. </w:t>
            </w:r>
          </w:p>
          <w:p w:rsidR="003D263B" w:rsidRPr="009B43D0" w:rsidRDefault="003D263B" w:rsidP="00C90E2B">
            <w:pPr>
              <w:pStyle w:val="CorpoAA"/>
              <w:jc w:val="both"/>
              <w:rPr>
                <w:rFonts w:ascii="Verdana" w:hAnsi="Verdana"/>
                <w:color w:val="002060"/>
                <w:lang w:val="en-US"/>
              </w:rPr>
            </w:pPr>
            <w:r w:rsidRPr="009B43D0">
              <w:rPr>
                <w:rFonts w:ascii="Verdana" w:hAnsi="Verdana"/>
                <w:color w:val="002060"/>
                <w:lang w:val="en-US"/>
              </w:rPr>
              <w:t xml:space="preserve">The First World War is one of the most important events in history from 1914 when Franz Ferdinand was assassinated to 1918 when Germany signed an armistice. </w:t>
            </w:r>
          </w:p>
          <w:p w:rsidR="003D263B" w:rsidRPr="009B43D0" w:rsidRDefault="003D263B" w:rsidP="00C90E2B">
            <w:pPr>
              <w:pStyle w:val="CorpoAA"/>
              <w:jc w:val="both"/>
              <w:rPr>
                <w:rFonts w:ascii="Verdana" w:hAnsi="Verdana"/>
                <w:color w:val="002060"/>
                <w:lang w:val="en-US"/>
              </w:rPr>
            </w:pPr>
            <w:r w:rsidRPr="009B43D0">
              <w:rPr>
                <w:rFonts w:ascii="Verdana" w:hAnsi="Verdana"/>
                <w:color w:val="002060"/>
                <w:lang w:val="en-US"/>
              </w:rPr>
              <w:t xml:space="preserve">In my opinion the First World War is a historical event fought by soldiers at the frontline in order to try and save their homeland. </w:t>
            </w:r>
          </w:p>
          <w:p w:rsidR="003D263B" w:rsidRPr="009B43D0" w:rsidRDefault="003D263B" w:rsidP="00C90E2B">
            <w:pPr>
              <w:pStyle w:val="CorpoAA"/>
              <w:jc w:val="both"/>
              <w:rPr>
                <w:rFonts w:ascii="Verdana" w:hAnsi="Verdana"/>
                <w:color w:val="002060"/>
                <w:lang w:val="en-US"/>
              </w:rPr>
            </w:pPr>
            <w:r w:rsidRPr="009B43D0">
              <w:rPr>
                <w:rFonts w:ascii="Verdana" w:hAnsi="Verdana"/>
                <w:color w:val="002060"/>
                <w:lang w:val="en-US"/>
              </w:rPr>
              <w:t xml:space="preserve">The war was very costly from the point of view of physical and psychological aspects  and it completely changed the lives of soldiers and their wives who in the meantime were working  at home”. </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pStyle w:val="Stiletabella2"/>
              <w:jc w:val="both"/>
              <w:rPr>
                <w:rFonts w:ascii="Verdana" w:hAnsi="Verdana"/>
                <w:color w:val="002060"/>
              </w:rPr>
            </w:pPr>
            <w:r w:rsidRPr="009B43D0">
              <w:rPr>
                <w:rFonts w:ascii="Verdana" w:hAnsi="Verdana"/>
                <w:color w:val="002060"/>
                <w:szCs w:val="22"/>
              </w:rPr>
              <w:t>“Non conosco molto della Prima Guerra Mondiale: le poche cose che so le ho imparate a scuola o leggendo qualche libro. La Prima Guerra Mondiale è stata una degli eventi più importanti della storia e va dal 1914 quando Ferdinando venne assassinato, fino al 1918 quando la Germania firmò l’armistizio. Secondo la mia opinione la Prima Guerra Mondiale fu un fatto storico combattuta tra soldati sul fronte combattendo per la propria patria. Questa guerra fu molto dispendiosa dal punto di vista fisico e psicologico e che cambiò completamente la vita dei soldati e delle donne che nel frattempo lavoravano a casa”.</w:t>
            </w:r>
          </w:p>
          <w:p w:rsidR="003D263B" w:rsidRPr="009B43D0" w:rsidRDefault="003D263B" w:rsidP="00C90E2B">
            <w:pPr>
              <w:spacing w:after="0" w:line="240" w:lineRule="auto"/>
              <w:jc w:val="both"/>
              <w:rPr>
                <w:rFonts w:ascii="Verdana" w:hAnsi="Verdana"/>
                <w:color w:val="002060"/>
              </w:rPr>
            </w:pPr>
          </w:p>
        </w:tc>
      </w:tr>
      <w:tr w:rsidR="003D263B"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pStyle w:val="CorpoAA"/>
              <w:jc w:val="both"/>
              <w:rPr>
                <w:rFonts w:ascii="Verdana" w:hAnsi="Verdana"/>
                <w:color w:val="002060"/>
                <w:lang w:val="en-GB"/>
              </w:rPr>
            </w:pPr>
          </w:p>
          <w:p w:rsidR="003D263B" w:rsidRPr="009B43D0" w:rsidRDefault="003D263B" w:rsidP="00C90E2B">
            <w:pPr>
              <w:pStyle w:val="CorpoAA"/>
              <w:jc w:val="both"/>
              <w:rPr>
                <w:rFonts w:ascii="Verdana" w:hAnsi="Verdana"/>
                <w:color w:val="002060"/>
                <w:lang w:val="en-US"/>
              </w:rPr>
            </w:pPr>
            <w:r w:rsidRPr="009B43D0">
              <w:rPr>
                <w:rFonts w:ascii="Verdana" w:hAnsi="Verdana"/>
                <w:color w:val="002060"/>
                <w:lang w:val="en-US"/>
              </w:rPr>
              <w:t>"In this period women worked at home or in the fields for most of their time because men had to fight so only women could work to carry on with family economy”.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pStyle w:val="CorpoABAA"/>
              <w:jc w:val="both"/>
              <w:rPr>
                <w:color w:val="002060"/>
              </w:rPr>
            </w:pPr>
            <w:r w:rsidRPr="009B43D0">
              <w:rPr>
                <w:rFonts w:ascii="Verdana" w:hAnsi="Verdana"/>
                <w:color w:val="002060"/>
              </w:rPr>
              <w:t>“Per quanto riguarda il ruolo delle donne loro lavoravano a casa o nei campi per la maggior parte del tempo mentre i mariti erano a combattere e quindi dovevano mandare avanti l’economia”.</w:t>
            </w:r>
          </w:p>
        </w:tc>
      </w:tr>
    </w:tbl>
    <w:p w:rsidR="003D263B" w:rsidRPr="009B43D0" w:rsidRDefault="003D263B" w:rsidP="003D263B">
      <w:pPr>
        <w:jc w:val="center"/>
        <w:rPr>
          <w:color w:val="002060"/>
        </w:rPr>
      </w:pPr>
    </w:p>
    <w:p w:rsidR="004139C4" w:rsidRPr="009B43D0" w:rsidRDefault="004139C4" w:rsidP="003D263B">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3D263B"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rsidR="009B244A" w:rsidRPr="009B43D0" w:rsidRDefault="003D263B"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AGrando</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3D263B" w:rsidRPr="009B43D0" w:rsidRDefault="003D263B" w:rsidP="009B244A">
            <w:pPr>
              <w:spacing w:after="0" w:line="240" w:lineRule="auto"/>
              <w:jc w:val="center"/>
              <w:rPr>
                <w:rFonts w:ascii="Verdana" w:hAnsi="Verdana"/>
                <w:color w:val="002060"/>
                <w:lang w:val="en-US"/>
              </w:rPr>
            </w:pPr>
            <w:r w:rsidRPr="009B43D0">
              <w:rPr>
                <w:rFonts w:ascii="Verdana" w:hAnsi="Verdana"/>
                <w:b/>
                <w:color w:val="002060"/>
                <w:sz w:val="28"/>
                <w:szCs w:val="24"/>
                <w:lang w:val="en-GB"/>
              </w:rPr>
              <w:t>the role of women</w:t>
            </w:r>
          </w:p>
        </w:tc>
      </w:tr>
      <w:tr w:rsidR="003D263B" w:rsidRPr="003B56C4"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“I have known the First World War  studying it on books or listening to teachers' lessons. From the historical point of view it was a conflict that lasted four years (from 1915 to 1918). The protagonist countries were Europeans powers such as Austria, Belgium, England, Germany and Italy.</w:t>
            </w: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It follows that a huge number of human beings were obliged to leave their families and their houses to go and fight at the frontline.</w:t>
            </w: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 xml:space="preserve">Hygiene and environmental conditions during colder and hotter periods took to the limit soldiers’ mind states, independently from the nation they belonged </w:t>
            </w:r>
            <w:proofErr w:type="spellStart"/>
            <w:r w:rsidRPr="009B43D0">
              <w:rPr>
                <w:rFonts w:ascii="Verdana" w:hAnsi="Verdana"/>
                <w:color w:val="002060"/>
                <w:lang w:val="en-US"/>
              </w:rPr>
              <w:t>belonged</w:t>
            </w:r>
            <w:proofErr w:type="spellEnd"/>
            <w:r w:rsidRPr="009B43D0">
              <w:rPr>
                <w:rFonts w:ascii="Verdana" w:hAnsi="Verdana"/>
                <w:color w:val="002060"/>
                <w:lang w:val="en-US"/>
              </w:rPr>
              <w:t xml:space="preserve"> to”.</w:t>
            </w:r>
          </w:p>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pStyle w:val="NormaleWeb1"/>
              <w:shd w:val="clear" w:color="auto" w:fill="FFFFFF"/>
              <w:tabs>
                <w:tab w:val="left" w:pos="2160"/>
              </w:tabs>
              <w:spacing w:before="0" w:after="0"/>
              <w:jc w:val="both"/>
              <w:rPr>
                <w:color w:val="002060"/>
              </w:rPr>
            </w:pPr>
            <w:r w:rsidRPr="009B43D0">
              <w:rPr>
                <w:rFonts w:ascii="Verdana" w:hAnsi="Verdana"/>
                <w:color w:val="002060"/>
                <w:sz w:val="22"/>
                <w:szCs w:val="22"/>
              </w:rPr>
              <w:t xml:space="preserve">“Gli eventi della prima guerra mondiale li ho sempre conosciuti dallo studio sui libri o dalle spiegazioni dell’insegnate. I dati storici riportano che la guerra durò quattro anni, dal 1915 al 1918 e che le protagoniste furono le potenze europee di Germania, Belgio, Inghilterra, Austria ed Italia. Di conseguenza un elevato numero di uomini fu costretto ad abbandonare le proprie famiglie per andare al fronte. Nonostante il racconto “distaccato” dei libri di storia, pensare alla terribile vita al fronte, in condizioni igieniche ed ambientali pessime che portavano allo stremo fisicamente e mentalmente i soldati, mette i brividi e non si può non pensare ai numerosi uomini che sono morti, indipendentemente dalla loro nazione di appartenenza”.  </w:t>
            </w:r>
          </w:p>
        </w:tc>
      </w:tr>
      <w:tr w:rsidR="003D263B" w:rsidRPr="009B43D0"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3D263B" w:rsidRPr="009B43D0"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GB"/>
              </w:rPr>
            </w:pP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US"/>
              </w:rPr>
              <w:t>“Women also played an essential role during the war: when their husbands had to leave them to go and fight, women took care of properties (with other aged adults who had remained at home) and fed their children”.</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rFonts w:ascii="Verdana" w:hAnsi="Verdana"/>
                <w:color w:val="002060"/>
              </w:rPr>
            </w:pPr>
            <w:r w:rsidRPr="009B43D0">
              <w:rPr>
                <w:rFonts w:ascii="Verdana" w:hAnsi="Verdana"/>
                <w:color w:val="002060"/>
              </w:rPr>
              <w:t>“Anche le donne hanno avuto un ruolo fondamentale durante la guerra: quando gli uomini dovevano lasciarle per andare a fare la guerra dovevano badare alla casa, coltivare le terre (magari con l’aiuto degli anziani rimasti in patria) per sfamare ed educare i figli. Senza considerare la forza che hanno avuto nel sopportare l’idea che i loro cari avrebbero potuto morire in qualsiasi momento”.</w:t>
            </w:r>
          </w:p>
        </w:tc>
      </w:tr>
    </w:tbl>
    <w:p w:rsidR="009B244A" w:rsidRPr="009B43D0" w:rsidRDefault="009B244A" w:rsidP="009B244A">
      <w:pPr>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9B244A" w:rsidRPr="009B43D0" w:rsidTr="00130968">
        <w:tc>
          <w:tcPr>
            <w:tcW w:w="9778" w:type="dxa"/>
            <w:gridSpan w:val="2"/>
            <w:tcBorders>
              <w:bottom w:val="single" w:sz="4" w:space="0" w:color="auto"/>
            </w:tcBorders>
            <w:shd w:val="clear" w:color="auto" w:fill="FBE4D5"/>
          </w:tcPr>
          <w:p w:rsidR="009B244A" w:rsidRPr="009B43D0" w:rsidRDefault="009B244A" w:rsidP="004A00B7">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FPecorella</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Our generation’s perception of the war and of</w:t>
            </w:r>
          </w:p>
          <w:p w:rsidR="009B244A" w:rsidRPr="009B43D0" w:rsidRDefault="009B244A" w:rsidP="004A00B7">
            <w:pPr>
              <w:spacing w:after="0" w:line="240" w:lineRule="auto"/>
              <w:jc w:val="center"/>
              <w:rPr>
                <w:color w:val="002060"/>
              </w:rPr>
            </w:pPr>
            <w:r w:rsidRPr="009B43D0">
              <w:rPr>
                <w:rFonts w:ascii="Verdana" w:hAnsi="Verdana"/>
                <w:b/>
                <w:color w:val="002060"/>
                <w:sz w:val="28"/>
                <w:szCs w:val="24"/>
                <w:lang w:val="en-GB"/>
              </w:rPr>
              <w:t>the role of women</w:t>
            </w:r>
          </w:p>
        </w:tc>
      </w:tr>
      <w:tr w:rsidR="009B244A" w:rsidRPr="003B56C4" w:rsidTr="004139C4">
        <w:tc>
          <w:tcPr>
            <w:tcW w:w="9778" w:type="dxa"/>
            <w:gridSpan w:val="2"/>
            <w:shd w:val="clear" w:color="auto" w:fill="D9D9D9"/>
          </w:tcPr>
          <w:p w:rsidR="009B244A" w:rsidRPr="009B43D0" w:rsidRDefault="0018163E" w:rsidP="0018163E">
            <w:pPr>
              <w:spacing w:after="0"/>
              <w:jc w:val="center"/>
              <w:rPr>
                <w:color w:val="002060"/>
                <w:lang w:val="en-US"/>
              </w:rPr>
            </w:pPr>
            <w:r w:rsidRPr="009B43D0">
              <w:rPr>
                <w:rFonts w:ascii="Verdana" w:hAnsi="Verdana"/>
                <w:b/>
                <w:color w:val="002060"/>
                <w:sz w:val="28"/>
                <w:szCs w:val="24"/>
                <w:lang w:val="en-US"/>
              </w:rPr>
              <w:t>The Perception of the War</w:t>
            </w:r>
          </w:p>
        </w:tc>
      </w:tr>
      <w:tr w:rsidR="009B244A" w:rsidRPr="009B43D0" w:rsidTr="004139C4">
        <w:tc>
          <w:tcPr>
            <w:tcW w:w="4889" w:type="dxa"/>
            <w:tcBorders>
              <w:bottom w:val="single" w:sz="4" w:space="0" w:color="auto"/>
            </w:tcBorders>
          </w:tcPr>
          <w:p w:rsidR="009B244A" w:rsidRPr="009B43D0" w:rsidRDefault="009B244A" w:rsidP="004A00B7">
            <w:pPr>
              <w:spacing w:after="0" w:line="240" w:lineRule="auto"/>
              <w:jc w:val="both"/>
              <w:rPr>
                <w:rFonts w:ascii="Verdana" w:hAnsi="Verdana"/>
                <w:color w:val="002060"/>
                <w:lang w:val="en-US"/>
              </w:rPr>
            </w:pPr>
          </w:p>
          <w:p w:rsidR="009B244A" w:rsidRPr="009B43D0" w:rsidRDefault="009B244A" w:rsidP="004A00B7">
            <w:pPr>
              <w:spacing w:after="0" w:line="240" w:lineRule="auto"/>
              <w:jc w:val="both"/>
              <w:rPr>
                <w:rFonts w:ascii="Verdana" w:hAnsi="Verdana"/>
                <w:color w:val="002060"/>
                <w:lang w:val="en-US"/>
              </w:rPr>
            </w:pPr>
            <w:r w:rsidRPr="009B43D0">
              <w:rPr>
                <w:rFonts w:ascii="Verdana" w:hAnsi="Verdana"/>
                <w:color w:val="002060"/>
                <w:lang w:val="en-US"/>
              </w:rPr>
              <w:t>“The only idea I have on the First World War comes from my experience of reading passages or letters from the front, in the context of school projects.</w:t>
            </w:r>
          </w:p>
          <w:p w:rsidR="009B244A" w:rsidRPr="009B43D0" w:rsidRDefault="009B244A" w:rsidP="004A00B7">
            <w:pPr>
              <w:spacing w:after="0" w:line="240" w:lineRule="auto"/>
              <w:jc w:val="both"/>
              <w:rPr>
                <w:rFonts w:ascii="Verdana" w:hAnsi="Verdana"/>
                <w:color w:val="002060"/>
                <w:lang w:val="en-US"/>
              </w:rPr>
            </w:pPr>
            <w:r w:rsidRPr="009B43D0">
              <w:rPr>
                <w:rFonts w:ascii="Verdana" w:hAnsi="Verdana"/>
                <w:color w:val="002060"/>
                <w:lang w:val="en-US"/>
              </w:rPr>
              <w:t xml:space="preserve">It also results from the visit to the territories of Friuli where, even today, you </w:t>
            </w:r>
            <w:r w:rsidRPr="009B43D0">
              <w:rPr>
                <w:rFonts w:ascii="Verdana" w:hAnsi="Verdana"/>
                <w:color w:val="002060"/>
                <w:lang w:val="en-US"/>
              </w:rPr>
              <w:lastRenderedPageBreak/>
              <w:t>can see the remains of trenches and war buildings.</w:t>
            </w:r>
          </w:p>
          <w:p w:rsidR="009B244A" w:rsidRPr="009B43D0" w:rsidRDefault="009B244A" w:rsidP="004A00B7">
            <w:pPr>
              <w:spacing w:after="0" w:line="240" w:lineRule="auto"/>
              <w:jc w:val="both"/>
              <w:rPr>
                <w:rFonts w:ascii="Verdana" w:hAnsi="Verdana"/>
                <w:color w:val="002060"/>
                <w:lang w:val="en-US"/>
              </w:rPr>
            </w:pPr>
          </w:p>
          <w:p w:rsidR="009B244A" w:rsidRPr="009B43D0" w:rsidRDefault="009B244A" w:rsidP="004A00B7">
            <w:pPr>
              <w:spacing w:after="0" w:line="240" w:lineRule="auto"/>
              <w:jc w:val="both"/>
              <w:rPr>
                <w:rFonts w:ascii="Verdana" w:hAnsi="Verdana"/>
                <w:color w:val="002060"/>
                <w:lang w:val="en-US"/>
              </w:rPr>
            </w:pPr>
            <w:r w:rsidRPr="009B43D0">
              <w:rPr>
                <w:rFonts w:ascii="Verdana" w:hAnsi="Verdana"/>
                <w:color w:val="002060"/>
                <w:lang w:val="en-US"/>
              </w:rPr>
              <w:t>I also watched the movies "The Great War" and "All Quiet on the Western Front". Ultimately, my knowledge of the conflict is patchy and based on textbooks or indirect information.</w:t>
            </w:r>
          </w:p>
          <w:p w:rsidR="009B244A" w:rsidRPr="009B43D0" w:rsidRDefault="009B244A" w:rsidP="004A00B7">
            <w:pPr>
              <w:spacing w:after="0" w:line="240" w:lineRule="auto"/>
              <w:jc w:val="both"/>
              <w:rPr>
                <w:rFonts w:ascii="Verdana" w:hAnsi="Verdana"/>
                <w:color w:val="002060"/>
                <w:lang w:val="en-US"/>
              </w:rPr>
            </w:pPr>
            <w:r w:rsidRPr="009B43D0">
              <w:rPr>
                <w:rFonts w:ascii="Verdana" w:hAnsi="Verdana"/>
                <w:color w:val="002060"/>
                <w:lang w:val="en-US"/>
              </w:rPr>
              <w:t>This does not happen with the Second World War, of which I had the opportunity to hear to some eyewitness.</w:t>
            </w:r>
          </w:p>
          <w:p w:rsidR="009B244A" w:rsidRPr="009B43D0" w:rsidRDefault="009B244A" w:rsidP="004A00B7">
            <w:pPr>
              <w:spacing w:after="0" w:line="240" w:lineRule="auto"/>
              <w:jc w:val="both"/>
              <w:rPr>
                <w:rFonts w:ascii="Verdana" w:hAnsi="Verdana"/>
                <w:color w:val="002060"/>
                <w:lang w:val="en-US"/>
              </w:rPr>
            </w:pPr>
          </w:p>
          <w:p w:rsidR="009B244A" w:rsidRPr="009B43D0" w:rsidRDefault="009B244A" w:rsidP="004A00B7">
            <w:pPr>
              <w:spacing w:after="0" w:line="240" w:lineRule="auto"/>
              <w:jc w:val="both"/>
              <w:rPr>
                <w:rFonts w:ascii="Verdana" w:hAnsi="Verdana"/>
                <w:color w:val="002060"/>
                <w:lang w:val="en-US"/>
              </w:rPr>
            </w:pPr>
            <w:r w:rsidRPr="009B43D0">
              <w:rPr>
                <w:rFonts w:ascii="Verdana" w:hAnsi="Verdana"/>
                <w:color w:val="002060"/>
                <w:lang w:val="en-US"/>
              </w:rPr>
              <w:t>In my opinion it was a conflict driven mainly by political-economic interests which led to the death of millions of innocent people, many of a very young age. I am also conscious of the harsh conditions they were subjected to, such as hunger, poor hygiene conditions and difficulties in communication with their allies and compatriots”.</w:t>
            </w:r>
          </w:p>
        </w:tc>
        <w:tc>
          <w:tcPr>
            <w:tcW w:w="4889" w:type="dxa"/>
            <w:tcBorders>
              <w:bottom w:val="single" w:sz="4" w:space="0" w:color="auto"/>
            </w:tcBorders>
          </w:tcPr>
          <w:p w:rsidR="009B244A" w:rsidRPr="009B43D0" w:rsidRDefault="009B244A" w:rsidP="004A00B7">
            <w:pPr>
              <w:spacing w:after="0" w:line="240" w:lineRule="auto"/>
              <w:jc w:val="both"/>
              <w:rPr>
                <w:rFonts w:ascii="Verdana" w:hAnsi="Verdana"/>
                <w:color w:val="002060"/>
              </w:rPr>
            </w:pPr>
            <w:r w:rsidRPr="003B56C4">
              <w:rPr>
                <w:color w:val="002060"/>
              </w:rPr>
              <w:lastRenderedPageBreak/>
              <w:br/>
            </w:r>
            <w:r w:rsidRPr="009B43D0">
              <w:rPr>
                <w:rFonts w:ascii="Verdana" w:hAnsi="Verdana"/>
                <w:color w:val="002060"/>
              </w:rPr>
              <w:t xml:space="preserve">“Le uniche testimonianze che io ho sulla Prima Guerra mondiale derivano dalla lettura di brani o lettere dal fronte, nell’ambito di progetti scolastici e dalla visita dei territori del Friuli Venezia Giulia dove ancora oggi si trovano le costruzioni </w:t>
            </w:r>
            <w:r w:rsidRPr="009B43D0">
              <w:rPr>
                <w:rFonts w:ascii="Verdana" w:hAnsi="Verdana"/>
                <w:color w:val="002060"/>
              </w:rPr>
              <w:lastRenderedPageBreak/>
              <w:t xml:space="preserve">rimanenti delle trincee e delle edificazioni belliche. </w:t>
            </w:r>
          </w:p>
          <w:p w:rsidR="009B244A" w:rsidRPr="009B43D0" w:rsidRDefault="009B244A" w:rsidP="004A00B7">
            <w:pPr>
              <w:spacing w:after="0" w:line="240" w:lineRule="auto"/>
              <w:jc w:val="both"/>
              <w:rPr>
                <w:rFonts w:ascii="Verdana" w:hAnsi="Verdana"/>
                <w:color w:val="002060"/>
              </w:rPr>
            </w:pPr>
          </w:p>
          <w:p w:rsidR="009B244A" w:rsidRPr="009B43D0" w:rsidRDefault="009B244A" w:rsidP="004A00B7">
            <w:pPr>
              <w:spacing w:after="0" w:line="240" w:lineRule="auto"/>
              <w:jc w:val="both"/>
              <w:rPr>
                <w:rFonts w:ascii="Verdana" w:hAnsi="Verdana"/>
                <w:color w:val="002060"/>
              </w:rPr>
            </w:pPr>
            <w:r w:rsidRPr="009B43D0">
              <w:rPr>
                <w:rFonts w:ascii="Verdana" w:hAnsi="Verdana"/>
                <w:color w:val="002060"/>
              </w:rPr>
              <w:t>Ho inoltre visionato i film “La Grande Guerra” ed “All’Ovest niente di nuovo”. In definitiva, la mia conoscenza di tale conflitto è molto lacunosa e basata su manuali scolastici o testi indiretti, a differenza della Seconda Guerra mondiale, di cui ho potuto ascoltare testimonianze dirette.</w:t>
            </w:r>
          </w:p>
          <w:p w:rsidR="009B244A" w:rsidRPr="009B43D0" w:rsidRDefault="009B244A" w:rsidP="004A00B7">
            <w:pPr>
              <w:spacing w:after="0" w:line="240" w:lineRule="auto"/>
              <w:jc w:val="both"/>
              <w:rPr>
                <w:rFonts w:ascii="Verdana" w:hAnsi="Verdana"/>
                <w:color w:val="002060"/>
              </w:rPr>
            </w:pPr>
          </w:p>
          <w:p w:rsidR="009B244A" w:rsidRPr="009B43D0" w:rsidRDefault="009B244A" w:rsidP="004A00B7">
            <w:pPr>
              <w:spacing w:after="0" w:line="240" w:lineRule="auto"/>
              <w:jc w:val="both"/>
              <w:rPr>
                <w:rFonts w:ascii="Verdana" w:hAnsi="Verdana"/>
                <w:color w:val="002060"/>
              </w:rPr>
            </w:pPr>
            <w:r w:rsidRPr="009B43D0">
              <w:rPr>
                <w:rFonts w:ascii="Verdana" w:hAnsi="Verdana"/>
                <w:color w:val="002060"/>
              </w:rPr>
              <w:t xml:space="preserve">A mio avviso è stato un conflitto mosso da meri interessi di natura politico-economica, che ha comportato la morte di milioni di innocenti, tra cui tantissimi giovani. Sono inoltre conscia delle dure condizioni cui questi erano sottoposti, quali in particolare la fame, scarsissime condizioni di igiene e difficoltà di comunicazione con alleati, connazionali e non”. </w:t>
            </w:r>
          </w:p>
        </w:tc>
      </w:tr>
      <w:tr w:rsidR="009B244A" w:rsidRPr="009B43D0" w:rsidTr="004139C4">
        <w:tc>
          <w:tcPr>
            <w:tcW w:w="9778" w:type="dxa"/>
            <w:gridSpan w:val="2"/>
            <w:shd w:val="clear" w:color="auto" w:fill="D9D9D9"/>
          </w:tcPr>
          <w:p w:rsidR="009B244A" w:rsidRPr="009B43D0" w:rsidRDefault="0082317F" w:rsidP="0082317F">
            <w:pPr>
              <w:spacing w:after="0"/>
              <w:jc w:val="center"/>
              <w:rPr>
                <w:color w:val="002060"/>
                <w:lang w:val="en-US"/>
              </w:rPr>
            </w:pPr>
            <w:r w:rsidRPr="009B43D0">
              <w:rPr>
                <w:rFonts w:ascii="Verdana" w:hAnsi="Verdana"/>
                <w:b/>
                <w:color w:val="002060"/>
                <w:sz w:val="28"/>
                <w:szCs w:val="24"/>
                <w:lang w:val="en-US"/>
              </w:rPr>
              <w:lastRenderedPageBreak/>
              <w:t>The Role of Women</w:t>
            </w:r>
          </w:p>
        </w:tc>
      </w:tr>
      <w:tr w:rsidR="009B244A" w:rsidRPr="009B43D0" w:rsidTr="004A00B7">
        <w:tc>
          <w:tcPr>
            <w:tcW w:w="4889" w:type="dxa"/>
          </w:tcPr>
          <w:p w:rsidR="009B244A" w:rsidRPr="009B43D0" w:rsidRDefault="009B244A" w:rsidP="004A00B7">
            <w:pPr>
              <w:spacing w:after="0" w:line="240" w:lineRule="auto"/>
              <w:jc w:val="both"/>
              <w:rPr>
                <w:rFonts w:ascii="Verdana" w:hAnsi="Verdana"/>
                <w:color w:val="002060"/>
                <w:lang w:val="en-US"/>
              </w:rPr>
            </w:pPr>
          </w:p>
          <w:p w:rsidR="009B244A" w:rsidRPr="009B43D0" w:rsidRDefault="009B244A" w:rsidP="004A00B7">
            <w:pPr>
              <w:spacing w:after="0" w:line="240" w:lineRule="auto"/>
              <w:jc w:val="both"/>
              <w:rPr>
                <w:rFonts w:ascii="Verdana" w:hAnsi="Verdana"/>
                <w:color w:val="002060"/>
                <w:lang w:val="en-US"/>
              </w:rPr>
            </w:pPr>
            <w:r w:rsidRPr="009B43D0">
              <w:rPr>
                <w:rFonts w:ascii="Verdana" w:hAnsi="Verdana"/>
                <w:color w:val="002060"/>
                <w:lang w:val="en-US"/>
              </w:rPr>
              <w:t xml:space="preserve">“I have very little information regarding the role played by women during the First World War. I know that some of them had to take care of the survival of their family, due to the departure of their husbands  to the front. They spent most of their time as mother and housewives, of </w:t>
            </w:r>
            <w:proofErr w:type="spellStart"/>
            <w:r w:rsidRPr="009B43D0">
              <w:rPr>
                <w:rFonts w:ascii="Verdana" w:hAnsi="Verdana"/>
                <w:color w:val="002060"/>
                <w:lang w:val="en-US"/>
              </w:rPr>
              <w:t>workersin</w:t>
            </w:r>
            <w:proofErr w:type="spellEnd"/>
            <w:r w:rsidRPr="009B43D0">
              <w:rPr>
                <w:rFonts w:ascii="Verdana" w:hAnsi="Verdana"/>
                <w:color w:val="002060"/>
                <w:lang w:val="en-US"/>
              </w:rPr>
              <w:t xml:space="preserve"> factories”.</w:t>
            </w:r>
          </w:p>
          <w:p w:rsidR="009B244A" w:rsidRPr="009B43D0" w:rsidRDefault="009B244A" w:rsidP="009B244A">
            <w:pPr>
              <w:rPr>
                <w:color w:val="002060"/>
                <w:lang w:val="en-US"/>
              </w:rPr>
            </w:pPr>
          </w:p>
        </w:tc>
        <w:tc>
          <w:tcPr>
            <w:tcW w:w="4889" w:type="dxa"/>
          </w:tcPr>
          <w:p w:rsidR="009B244A" w:rsidRPr="009B43D0" w:rsidRDefault="009B244A" w:rsidP="004A00B7">
            <w:pPr>
              <w:spacing w:after="0"/>
              <w:rPr>
                <w:color w:val="002060"/>
              </w:rPr>
            </w:pPr>
            <w:r w:rsidRPr="003B56C4">
              <w:rPr>
                <w:rFonts w:ascii="Verdana" w:hAnsi="Verdana"/>
                <w:color w:val="002060"/>
              </w:rPr>
              <w:br/>
            </w:r>
            <w:r w:rsidRPr="009B43D0">
              <w:rPr>
                <w:rFonts w:ascii="Verdana" w:hAnsi="Verdana"/>
                <w:color w:val="002060"/>
              </w:rPr>
              <w:t>“Ho pochissime nozioni relativamente al ruolo svolto dalle donne nel corso della Prima Guerra Mondiale. So che alcune di esse, come è facile dedurre, a causa della partenza verso il fronte dei rispettivi coniugi, hanno dovuto occuparsi del sostentamento della loro famiglia, ricoprendo il più delle volte il ruolo, oltre che di madre e massaia, di operaia nelle fabbriche”.</w:t>
            </w:r>
          </w:p>
        </w:tc>
      </w:tr>
    </w:tbl>
    <w:p w:rsidR="009B244A" w:rsidRPr="009B43D0" w:rsidRDefault="009B244A">
      <w:pPr>
        <w:rPr>
          <w:color w:val="002060"/>
        </w:rPr>
      </w:pPr>
    </w:p>
    <w:tbl>
      <w:tblPr>
        <w:tblW w:w="0" w:type="auto"/>
        <w:tblInd w:w="-34" w:type="dxa"/>
        <w:tblLayout w:type="fixed"/>
        <w:tblLook w:val="0000" w:firstRow="0" w:lastRow="0" w:firstColumn="0" w:lastColumn="0" w:noHBand="0" w:noVBand="0"/>
      </w:tblPr>
      <w:tblGrid>
        <w:gridCol w:w="4960"/>
        <w:gridCol w:w="4819"/>
      </w:tblGrid>
      <w:tr w:rsidR="003D263B" w:rsidRPr="009B43D0" w:rsidTr="00130968">
        <w:tc>
          <w:tcPr>
            <w:tcW w:w="9779" w:type="dxa"/>
            <w:gridSpan w:val="2"/>
            <w:tcBorders>
              <w:top w:val="single" w:sz="4" w:space="0" w:color="00000A"/>
              <w:left w:val="single" w:sz="4" w:space="0" w:color="00000A"/>
              <w:bottom w:val="single" w:sz="4" w:space="0" w:color="00000A"/>
              <w:right w:val="single" w:sz="4" w:space="0" w:color="00000A"/>
            </w:tcBorders>
            <w:shd w:val="clear" w:color="auto" w:fill="FBE4D5"/>
          </w:tcPr>
          <w:p w:rsidR="001674AF" w:rsidRPr="009B43D0" w:rsidRDefault="003D263B"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SRijavec</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3D263B" w:rsidRPr="009B43D0" w:rsidRDefault="003D263B" w:rsidP="00C90E2B">
            <w:pPr>
              <w:spacing w:after="0" w:line="240" w:lineRule="auto"/>
              <w:jc w:val="center"/>
              <w:rPr>
                <w:color w:val="002060"/>
                <w:lang w:val="en-US"/>
              </w:rPr>
            </w:pPr>
            <w:r w:rsidRPr="009B43D0">
              <w:rPr>
                <w:rFonts w:ascii="Verdana" w:hAnsi="Verdana"/>
                <w:b/>
                <w:color w:val="002060"/>
                <w:sz w:val="28"/>
                <w:szCs w:val="24"/>
                <w:lang w:val="en-GB"/>
              </w:rPr>
              <w:t>the role of women</w:t>
            </w:r>
          </w:p>
        </w:tc>
      </w:tr>
      <w:tr w:rsidR="003D263B" w:rsidRPr="003B56C4" w:rsidTr="004139C4">
        <w:tc>
          <w:tcPr>
            <w:tcW w:w="9779"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1674AF">
        <w:tc>
          <w:tcPr>
            <w:tcW w:w="4960"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rFonts w:ascii="Verdana" w:hAnsi="Verdana"/>
                <w:color w:val="002060"/>
                <w:lang w:val="en-GB"/>
              </w:rPr>
            </w:pPr>
            <w:r w:rsidRPr="009B43D0">
              <w:rPr>
                <w:rFonts w:ascii="Verdana" w:hAnsi="Verdana"/>
                <w:color w:val="002060"/>
                <w:lang w:val="en-GB"/>
              </w:rPr>
              <w:t>“I think that the First World War brought fear and misery  to the Italian population. Moreover a lot of soldiers died during the war”.</w:t>
            </w:r>
          </w:p>
          <w:p w:rsidR="003D263B" w:rsidRPr="009B43D0" w:rsidRDefault="003D263B" w:rsidP="00C90E2B">
            <w:pPr>
              <w:spacing w:after="0" w:line="240" w:lineRule="auto"/>
              <w:jc w:val="both"/>
              <w:rPr>
                <w:rFonts w:ascii="Verdana" w:hAnsi="Verdana"/>
                <w:color w:val="002060"/>
                <w:lang w:val="en-GB"/>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rPr>
            </w:pPr>
          </w:p>
          <w:p w:rsidR="003D263B" w:rsidRPr="009B43D0" w:rsidRDefault="003D263B" w:rsidP="00C90E2B">
            <w:pPr>
              <w:spacing w:after="0" w:line="240" w:lineRule="auto"/>
              <w:jc w:val="both"/>
              <w:rPr>
                <w:rFonts w:ascii="Verdana" w:hAnsi="Verdana"/>
                <w:color w:val="002060"/>
              </w:rPr>
            </w:pPr>
            <w:r w:rsidRPr="009B43D0">
              <w:rPr>
                <w:rFonts w:ascii="Verdana" w:hAnsi="Verdana"/>
                <w:color w:val="002060"/>
              </w:rPr>
              <w:t>“Penso che la prima guerra mondiale abbia portato paura nella popolazione italiana e miseria. Inoltre secondo me è stata una guerra in cui sono morti migliaia di soldati al fronte”.</w:t>
            </w:r>
          </w:p>
        </w:tc>
      </w:tr>
      <w:tr w:rsidR="003D263B" w:rsidRPr="009B43D0" w:rsidTr="001674AF">
        <w:tc>
          <w:tcPr>
            <w:tcW w:w="9779"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3D263B" w:rsidRPr="009B43D0" w:rsidTr="001674AF">
        <w:tc>
          <w:tcPr>
            <w:tcW w:w="4960"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GB"/>
              </w:rPr>
            </w:pPr>
          </w:p>
          <w:p w:rsidR="003D263B" w:rsidRPr="009B43D0" w:rsidRDefault="003D263B" w:rsidP="00C90E2B">
            <w:pPr>
              <w:spacing w:after="0" w:line="240" w:lineRule="auto"/>
              <w:jc w:val="both"/>
              <w:rPr>
                <w:rFonts w:ascii="Verdana" w:hAnsi="Verdana"/>
                <w:color w:val="002060"/>
                <w:lang w:val="en-GB"/>
              </w:rPr>
            </w:pPr>
            <w:r w:rsidRPr="009B43D0">
              <w:rPr>
                <w:rFonts w:ascii="Verdana" w:hAnsi="Verdana"/>
                <w:color w:val="002060"/>
                <w:lang w:val="en-GB"/>
              </w:rPr>
              <w:t>“I believe that during the war  women were housewives and nurses”.</w:t>
            </w:r>
          </w:p>
          <w:p w:rsidR="003D263B" w:rsidRPr="009B43D0" w:rsidRDefault="003D263B" w:rsidP="00C90E2B">
            <w:pPr>
              <w:spacing w:after="0" w:line="240" w:lineRule="auto"/>
              <w:jc w:val="both"/>
              <w:rPr>
                <w:rFonts w:ascii="Verdana" w:hAnsi="Verdana"/>
                <w:color w:val="002060"/>
                <w:lang w:val="en-GB"/>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rFonts w:ascii="Verdana" w:hAnsi="Verdana"/>
                <w:color w:val="002060"/>
              </w:rPr>
            </w:pPr>
            <w:r w:rsidRPr="009B43D0">
              <w:rPr>
                <w:rFonts w:ascii="Verdana" w:hAnsi="Verdana"/>
                <w:color w:val="002060"/>
              </w:rPr>
              <w:t>“Secondo me il ruolo delle donne durante la guerra era quello di casalinga o infermiera”.</w:t>
            </w:r>
          </w:p>
        </w:tc>
      </w:tr>
    </w:tbl>
    <w:p w:rsidR="001674AF" w:rsidRPr="009B43D0" w:rsidRDefault="001674AF">
      <w:pPr>
        <w:rPr>
          <w:color w:val="002060"/>
        </w:rPr>
      </w:pPr>
    </w:p>
    <w:tbl>
      <w:tblPr>
        <w:tblW w:w="0" w:type="auto"/>
        <w:tblInd w:w="-34" w:type="dxa"/>
        <w:tblLayout w:type="fixed"/>
        <w:tblLook w:val="0000" w:firstRow="0" w:lastRow="0" w:firstColumn="0" w:lastColumn="0" w:noHBand="0" w:noVBand="0"/>
      </w:tblPr>
      <w:tblGrid>
        <w:gridCol w:w="4960"/>
        <w:gridCol w:w="4819"/>
      </w:tblGrid>
      <w:tr w:rsidR="003D263B" w:rsidRPr="009B43D0" w:rsidTr="004139C4">
        <w:tc>
          <w:tcPr>
            <w:tcW w:w="9779" w:type="dxa"/>
            <w:gridSpan w:val="2"/>
            <w:tcBorders>
              <w:top w:val="single" w:sz="4" w:space="0" w:color="00000A"/>
              <w:left w:val="single" w:sz="4" w:space="0" w:color="00000A"/>
              <w:bottom w:val="single" w:sz="4" w:space="0" w:color="00000A"/>
              <w:right w:val="single" w:sz="4" w:space="0" w:color="00000A"/>
            </w:tcBorders>
            <w:shd w:val="clear" w:color="auto" w:fill="FDE9D9"/>
          </w:tcPr>
          <w:p w:rsidR="001674AF" w:rsidRPr="009B43D0" w:rsidRDefault="003D263B"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SSgubin</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3D263B" w:rsidRPr="009B43D0" w:rsidRDefault="003D263B" w:rsidP="001674AF">
            <w:pPr>
              <w:spacing w:after="0" w:line="240" w:lineRule="auto"/>
              <w:jc w:val="center"/>
              <w:rPr>
                <w:rFonts w:ascii="Verdana" w:hAnsi="Verdana"/>
                <w:color w:val="002060"/>
                <w:sz w:val="24"/>
                <w:szCs w:val="24"/>
                <w:lang w:val="en-US"/>
              </w:rPr>
            </w:pPr>
            <w:r w:rsidRPr="009B43D0">
              <w:rPr>
                <w:rFonts w:ascii="Verdana" w:hAnsi="Verdana"/>
                <w:b/>
                <w:color w:val="002060"/>
                <w:sz w:val="28"/>
                <w:szCs w:val="24"/>
                <w:lang w:val="en-GB"/>
              </w:rPr>
              <w:t>the role of women</w:t>
            </w:r>
          </w:p>
        </w:tc>
      </w:tr>
      <w:tr w:rsidR="003D263B" w:rsidRPr="003B56C4" w:rsidTr="004139C4">
        <w:tc>
          <w:tcPr>
            <w:tcW w:w="9779"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1674AF">
        <w:tc>
          <w:tcPr>
            <w:tcW w:w="4960"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GB"/>
              </w:rPr>
            </w:pPr>
          </w:p>
          <w:p w:rsidR="003D263B" w:rsidRPr="009B43D0" w:rsidRDefault="003D263B" w:rsidP="00C90E2B">
            <w:pPr>
              <w:spacing w:after="0" w:line="240" w:lineRule="auto"/>
              <w:jc w:val="both"/>
              <w:rPr>
                <w:rFonts w:ascii="Verdana" w:hAnsi="Verdana"/>
                <w:color w:val="002060"/>
                <w:lang w:val="en-GB"/>
              </w:rPr>
            </w:pPr>
            <w:r w:rsidRPr="009B43D0">
              <w:rPr>
                <w:rFonts w:ascii="Verdana" w:hAnsi="Verdana"/>
                <w:color w:val="002060"/>
                <w:lang w:val="en-GB"/>
              </w:rPr>
              <w:t>“I think that the 1</w:t>
            </w:r>
            <w:r w:rsidRPr="009B43D0">
              <w:rPr>
                <w:rFonts w:ascii="Verdana" w:hAnsi="Verdana"/>
                <w:color w:val="002060"/>
                <w:vertAlign w:val="superscript"/>
                <w:lang w:val="en-GB"/>
              </w:rPr>
              <w:t>st</w:t>
            </w:r>
            <w:r w:rsidRPr="009B43D0">
              <w:rPr>
                <w:rFonts w:ascii="Verdana" w:hAnsi="Verdana"/>
                <w:color w:val="002060"/>
                <w:lang w:val="en-GB"/>
              </w:rPr>
              <w:t xml:space="preserve"> World War led to relentless loss of life and a state of misery and fear among ordinary people.</w:t>
            </w: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GB"/>
              </w:rPr>
              <w:t>It was a war of suffering and sacrifice. Moreover, compared to other wars it brought a new element: the use of the aircraft”.</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color w:val="002060"/>
              </w:rPr>
            </w:pPr>
            <w:r w:rsidRPr="009B43D0">
              <w:rPr>
                <w:rFonts w:ascii="Verdana" w:hAnsi="Verdana"/>
                <w:color w:val="002060"/>
              </w:rPr>
              <w:t>“Penso che la Prima Guerra Mondiale abbia comportato oltre a una perdita incessante di vite umane al fronte anche uno stato di miseria e paura tra la gente comune, è una guerra di sofferenza e sacrificio. Inoltre, rispetto alle altre guerre porta con sé un elemento di novità: l’uso degli aerei”.</w:t>
            </w:r>
          </w:p>
        </w:tc>
      </w:tr>
      <w:tr w:rsidR="003D263B" w:rsidRPr="009B43D0" w:rsidTr="001674AF">
        <w:tc>
          <w:tcPr>
            <w:tcW w:w="9779"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3D263B" w:rsidRPr="009B43D0" w:rsidTr="001674AF">
        <w:tc>
          <w:tcPr>
            <w:tcW w:w="4960"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GB"/>
              </w:rPr>
            </w:pPr>
          </w:p>
          <w:p w:rsidR="003D263B" w:rsidRPr="009B43D0" w:rsidRDefault="003D263B" w:rsidP="00C90E2B">
            <w:pPr>
              <w:spacing w:after="0" w:line="240" w:lineRule="auto"/>
              <w:jc w:val="both"/>
              <w:rPr>
                <w:rFonts w:ascii="Verdana" w:hAnsi="Verdana"/>
                <w:color w:val="002060"/>
                <w:lang w:val="en-GB"/>
              </w:rPr>
            </w:pPr>
            <w:r w:rsidRPr="009B43D0">
              <w:rPr>
                <w:rFonts w:ascii="Verdana" w:hAnsi="Verdana"/>
                <w:color w:val="002060"/>
                <w:lang w:val="en-GB"/>
              </w:rPr>
              <w:t>“The First World War represented a ransom for women</w:t>
            </w:r>
            <w:r w:rsidRPr="009B43D0">
              <w:rPr>
                <w:rFonts w:ascii="Verdana" w:hAnsi="Verdana"/>
                <w:i/>
                <w:color w:val="002060"/>
                <w:lang w:val="en-GB"/>
              </w:rPr>
              <w:t xml:space="preserve">: </w:t>
            </w:r>
            <w:r w:rsidRPr="009B43D0">
              <w:rPr>
                <w:rFonts w:ascii="Verdana" w:hAnsi="Verdana"/>
                <w:color w:val="002060"/>
                <w:lang w:val="en-GB"/>
              </w:rPr>
              <w:t>through their work and their efforts they were able to grow their children on the one hand raising  and on the other they supported soldiers. However, even today despite the hot debate about emancipation, the role and especially the woman's body is constantly ridiculed (on television, on social media or in newspapers) as if it were an object similar to common "wares".</w:t>
            </w:r>
          </w:p>
          <w:p w:rsidR="003D263B" w:rsidRPr="009B43D0" w:rsidRDefault="003D263B" w:rsidP="00C90E2B">
            <w:pPr>
              <w:spacing w:after="0" w:line="240" w:lineRule="auto"/>
              <w:jc w:val="both"/>
              <w:rPr>
                <w:rFonts w:ascii="Verdana" w:hAnsi="Verdana"/>
                <w:color w:val="002060"/>
                <w:lang w:val="en-GB"/>
              </w:rPr>
            </w:pPr>
            <w:r w:rsidRPr="009B43D0">
              <w:rPr>
                <w:rFonts w:ascii="Verdana" w:hAnsi="Verdana"/>
                <w:color w:val="002060"/>
                <w:lang w:val="en-GB"/>
              </w:rPr>
              <w:t>The role of women during the war has been largely underestimated, and our generation should make it known.</w:t>
            </w:r>
          </w:p>
          <w:p w:rsidR="003D263B" w:rsidRPr="009B43D0" w:rsidRDefault="003D263B" w:rsidP="00C90E2B">
            <w:pPr>
              <w:spacing w:after="0" w:line="240" w:lineRule="auto"/>
              <w:jc w:val="both"/>
              <w:rPr>
                <w:rFonts w:ascii="Verdana" w:hAnsi="Verdana"/>
                <w:color w:val="002060"/>
                <w:lang w:val="en-GB"/>
              </w:rPr>
            </w:pPr>
            <w:r w:rsidRPr="009B43D0">
              <w:rPr>
                <w:rFonts w:ascii="Verdana" w:hAnsi="Verdana"/>
                <w:color w:val="002060"/>
                <w:lang w:val="en-GB"/>
              </w:rPr>
              <w:t>Usually the role of women is seen as marginal, "the bored housewife who awaits her husband's return home". To tell the truth, the woman had to keep the family together.</w:t>
            </w: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GB"/>
              </w:rPr>
              <w:t>Indeed in times of famine women had to work hard to find food to feed children and the elderly”.</w:t>
            </w:r>
          </w:p>
          <w:p w:rsidR="003D263B" w:rsidRPr="009B43D0" w:rsidRDefault="003D263B" w:rsidP="00C90E2B">
            <w:pPr>
              <w:spacing w:after="0" w:line="240" w:lineRule="auto"/>
              <w:jc w:val="both"/>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1674AF" w:rsidRPr="009B43D0" w:rsidRDefault="001674AF"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color w:val="002060"/>
              </w:rPr>
            </w:pPr>
            <w:r w:rsidRPr="009B43D0">
              <w:rPr>
                <w:rFonts w:ascii="Verdana" w:hAnsi="Verdana"/>
                <w:color w:val="002060"/>
              </w:rPr>
              <w:t>“La Prima Guerra Mondiale ha costituito un riscatto per le donne, nel senso che grazie al loro lavoro e ai loro sforzi venivano da un lato fatti crescere i figli e dall’altro sostenuti i militari. Al giorno d’oggi invece, nonostante si parli di emancipazione, il ruolo e in particolare il corpo della donna è costantemente messo in ridicolo in televisione, sui social media o sui giornali, come se si trattasse di un oggetto pari alla comune “merce”. Sono dell’idea che il ruolo delle donne durante la guerra sia stato largamente sottovalutato e che bisognerebbe far conoscere l’importanza delle loro azioni e sforzi. Comunemente il ruolo della donna è visto come marginale, “la casalinga annoiata che attende il ritorno del marito a casa”, in realtà era compito della donna mantenere la famiglia e in tempi di carestia doveva darsi veramente da fare per trovare del cibo da poter mangiare e dare da mangiare se doveva allevare dei figli”.</w:t>
            </w:r>
          </w:p>
        </w:tc>
      </w:tr>
    </w:tbl>
    <w:p w:rsidR="001674AF" w:rsidRPr="009B43D0" w:rsidRDefault="001674AF">
      <w:pPr>
        <w:rPr>
          <w:color w:val="002060"/>
        </w:rPr>
      </w:pPr>
    </w:p>
    <w:tbl>
      <w:tblPr>
        <w:tblW w:w="0" w:type="auto"/>
        <w:tblInd w:w="-34" w:type="dxa"/>
        <w:tblLayout w:type="fixed"/>
        <w:tblLook w:val="0000" w:firstRow="0" w:lastRow="0" w:firstColumn="0" w:lastColumn="0" w:noHBand="0" w:noVBand="0"/>
      </w:tblPr>
      <w:tblGrid>
        <w:gridCol w:w="4960"/>
        <w:gridCol w:w="4819"/>
      </w:tblGrid>
      <w:tr w:rsidR="003D263B" w:rsidRPr="009B43D0" w:rsidTr="004139C4">
        <w:tc>
          <w:tcPr>
            <w:tcW w:w="9779" w:type="dxa"/>
            <w:gridSpan w:val="2"/>
            <w:tcBorders>
              <w:top w:val="single" w:sz="4" w:space="0" w:color="00000A"/>
              <w:left w:val="single" w:sz="4" w:space="0" w:color="00000A"/>
              <w:bottom w:val="single" w:sz="4" w:space="0" w:color="00000A"/>
              <w:right w:val="single" w:sz="4" w:space="0" w:color="00000A"/>
            </w:tcBorders>
            <w:shd w:val="clear" w:color="auto" w:fill="FDE9D9"/>
          </w:tcPr>
          <w:p w:rsidR="001674AF" w:rsidRPr="009B43D0" w:rsidRDefault="003D263B"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LSicco</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3D263B" w:rsidRPr="009B43D0" w:rsidRDefault="003D263B" w:rsidP="001674AF">
            <w:pPr>
              <w:spacing w:after="0" w:line="240" w:lineRule="auto"/>
              <w:jc w:val="center"/>
              <w:rPr>
                <w:rFonts w:ascii="Verdana" w:hAnsi="Verdana"/>
                <w:color w:val="002060"/>
                <w:lang w:val="en-US"/>
              </w:rPr>
            </w:pPr>
            <w:r w:rsidRPr="009B43D0">
              <w:rPr>
                <w:rFonts w:ascii="Verdana" w:hAnsi="Verdana"/>
                <w:b/>
                <w:color w:val="002060"/>
                <w:sz w:val="28"/>
                <w:szCs w:val="24"/>
                <w:lang w:val="en-GB"/>
              </w:rPr>
              <w:t>the role of women</w:t>
            </w:r>
          </w:p>
        </w:tc>
      </w:tr>
      <w:tr w:rsidR="003D263B" w:rsidRPr="003B56C4" w:rsidTr="004139C4">
        <w:tc>
          <w:tcPr>
            <w:tcW w:w="9779"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1674AF">
        <w:tc>
          <w:tcPr>
            <w:tcW w:w="4960"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rFonts w:ascii="Verdana" w:hAnsi="Verdana"/>
                <w:color w:val="002060"/>
                <w:lang w:val="en-GB"/>
              </w:rPr>
            </w:pPr>
            <w:r w:rsidRPr="009B43D0">
              <w:rPr>
                <w:rFonts w:ascii="Verdana" w:hAnsi="Verdana"/>
                <w:color w:val="002060"/>
                <w:lang w:val="en-GB"/>
              </w:rPr>
              <w:t>“My idea of the First World War is the idea of a war where the soldiers fighting in trenches died to conquer even half a meter of land.</w:t>
            </w: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GB"/>
              </w:rPr>
              <w:t xml:space="preserve">They were mostly illiterate men forced to </w:t>
            </w:r>
            <w:r w:rsidRPr="009B43D0">
              <w:rPr>
                <w:rFonts w:ascii="Verdana" w:hAnsi="Verdana"/>
                <w:color w:val="002060"/>
                <w:lang w:val="en-GB"/>
              </w:rPr>
              <w:lastRenderedPageBreak/>
              <w:t>fight for the interests of someone else. My idea of the war is an idea of something extremely frightening that leaves no way out. What matters is not the state that wins in the end because it is a victim just like the one who loses because war involves the loss of life and there is not whatever victory in such a case”.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1674AF" w:rsidRPr="009B43D0" w:rsidRDefault="003D263B" w:rsidP="00C90E2B">
            <w:pPr>
              <w:spacing w:after="0" w:line="240" w:lineRule="auto"/>
              <w:jc w:val="both"/>
              <w:rPr>
                <w:rFonts w:ascii="Verdana" w:hAnsi="Verdana"/>
                <w:color w:val="002060"/>
              </w:rPr>
            </w:pPr>
            <w:r w:rsidRPr="009B43D0">
              <w:rPr>
                <w:rFonts w:ascii="Verdana" w:hAnsi="Verdana"/>
                <w:color w:val="002060"/>
              </w:rPr>
              <w:t xml:space="preserve">“La mia idea di prima guerra mondiale è quella di una guerra nella quale i soldati combattevano imboscati in trincee e morivano per anche solo conquistare mezzo metro di confine. Erano uomini, </w:t>
            </w:r>
            <w:r w:rsidRPr="009B43D0">
              <w:rPr>
                <w:rFonts w:ascii="Verdana" w:hAnsi="Verdana"/>
                <w:color w:val="002060"/>
              </w:rPr>
              <w:lastRenderedPageBreak/>
              <w:t xml:space="preserve">per lo più analfabeti, costretti a combattere per interessi di qualcun altro. La mia idea di guerra è un’idea di qualcosa di estremamente terrorizzante che non lascia via di scampo. Non è importante quale sia lo stato che alla fine vince perché anch’esso è vittima esattamente come colui che perde: se ha comportato la perdita di vite umane allora è una vittoria piuttosto amara che non vale la pena”. </w:t>
            </w:r>
          </w:p>
        </w:tc>
      </w:tr>
      <w:tr w:rsidR="003D263B" w:rsidRPr="009B43D0" w:rsidTr="001674AF">
        <w:tc>
          <w:tcPr>
            <w:tcW w:w="9779"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3D263B" w:rsidRPr="009B43D0" w:rsidTr="001674AF">
        <w:tc>
          <w:tcPr>
            <w:tcW w:w="4960"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GB"/>
              </w:rPr>
            </w:pPr>
          </w:p>
          <w:p w:rsidR="003D263B" w:rsidRPr="009B43D0" w:rsidRDefault="003D263B" w:rsidP="00C90E2B">
            <w:pPr>
              <w:spacing w:after="0" w:line="240" w:lineRule="auto"/>
              <w:jc w:val="both"/>
              <w:rPr>
                <w:rFonts w:ascii="Verdana" w:hAnsi="Verdana"/>
                <w:color w:val="002060"/>
                <w:lang w:val="en-GB"/>
              </w:rPr>
            </w:pPr>
            <w:r w:rsidRPr="009B43D0">
              <w:rPr>
                <w:rFonts w:ascii="Verdana" w:hAnsi="Verdana"/>
                <w:color w:val="002060"/>
                <w:lang w:val="en-GB"/>
              </w:rPr>
              <w:t>“Women did not take part in the war, at least not directly. They took the place of husbands as heads of the family and in some cases they directly supported the soldiers in the trenches acting as carriers.</w:t>
            </w: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olor w:val="002060"/>
                <w:lang w:val="en-GB"/>
              </w:rPr>
              <w:t>In my opinion, although they were not staying in the agony of the trenches, they experienced the war as well. They did not know if their husbands, brothers and sons, would ever come back and of course I think there was the fear of the possible victory of the enemy with all that it would imply.”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spacing w:after="0" w:line="240" w:lineRule="auto"/>
              <w:jc w:val="both"/>
              <w:rPr>
                <w:color w:val="002060"/>
              </w:rPr>
            </w:pPr>
            <w:r w:rsidRPr="009B43D0">
              <w:rPr>
                <w:rFonts w:ascii="Verdana" w:hAnsi="Verdana"/>
                <w:color w:val="002060"/>
              </w:rPr>
              <w:t>“Le donne non prendevano parte alla guerra, non direttamente. Prendevano il posto dei mariti alla guida della famiglia ed in alcuni casi supportavano direttamente i soldati nelle trincee con l’attività di portatrici. Secondo me, sebbene non si trovassero nell’agonia delle trincee, la guerra era vissuta anche da loro come dai soldati con terrore: non sapevano se i loro mariti, fratelli e figli, sarebbero mai tornati e ovviamente credo ci fosse la paura della possibile vittoria del nemico con tutto quello che questo avrebbe comportato”.</w:t>
            </w:r>
          </w:p>
        </w:tc>
      </w:tr>
    </w:tbl>
    <w:p w:rsidR="001674AF" w:rsidRPr="009B43D0" w:rsidRDefault="001674AF">
      <w:pPr>
        <w:rPr>
          <w:color w:val="002060"/>
        </w:rPr>
      </w:pPr>
    </w:p>
    <w:tbl>
      <w:tblPr>
        <w:tblW w:w="0" w:type="auto"/>
        <w:tblInd w:w="-34" w:type="dxa"/>
        <w:tblLayout w:type="fixed"/>
        <w:tblLook w:val="0000" w:firstRow="0" w:lastRow="0" w:firstColumn="0" w:lastColumn="0" w:noHBand="0" w:noVBand="0"/>
      </w:tblPr>
      <w:tblGrid>
        <w:gridCol w:w="4960"/>
        <w:gridCol w:w="4819"/>
      </w:tblGrid>
      <w:tr w:rsidR="003D263B" w:rsidRPr="009B43D0" w:rsidTr="004139C4">
        <w:tc>
          <w:tcPr>
            <w:tcW w:w="9779" w:type="dxa"/>
            <w:gridSpan w:val="2"/>
            <w:tcBorders>
              <w:top w:val="single" w:sz="4" w:space="0" w:color="00000A"/>
              <w:left w:val="single" w:sz="4" w:space="0" w:color="00000A"/>
              <w:bottom w:val="single" w:sz="4" w:space="0" w:color="00000A"/>
              <w:right w:val="single" w:sz="4" w:space="0" w:color="00000A"/>
            </w:tcBorders>
            <w:shd w:val="clear" w:color="auto" w:fill="FDE9D9"/>
          </w:tcPr>
          <w:p w:rsidR="001674AF" w:rsidRPr="009B43D0" w:rsidRDefault="003D263B"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CToso</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3D263B" w:rsidRPr="009B43D0" w:rsidRDefault="003D263B" w:rsidP="001674AF">
            <w:pPr>
              <w:spacing w:after="0" w:line="240" w:lineRule="auto"/>
              <w:jc w:val="center"/>
              <w:rPr>
                <w:rFonts w:ascii="Verdana" w:hAnsi="Verdana"/>
                <w:color w:val="002060"/>
                <w:lang w:val="en-US"/>
              </w:rPr>
            </w:pPr>
            <w:r w:rsidRPr="009B43D0">
              <w:rPr>
                <w:rFonts w:ascii="Verdana" w:hAnsi="Verdana"/>
                <w:b/>
                <w:color w:val="002060"/>
                <w:sz w:val="28"/>
                <w:szCs w:val="24"/>
                <w:lang w:val="en-GB"/>
              </w:rPr>
              <w:t>the role of women</w:t>
            </w:r>
          </w:p>
        </w:tc>
      </w:tr>
      <w:tr w:rsidR="003D263B" w:rsidRPr="003B56C4" w:rsidTr="004139C4">
        <w:tc>
          <w:tcPr>
            <w:tcW w:w="9779" w:type="dxa"/>
            <w:gridSpan w:val="2"/>
            <w:tcBorders>
              <w:top w:val="single" w:sz="4" w:space="0" w:color="00000A"/>
              <w:left w:val="single" w:sz="4" w:space="0" w:color="00000A"/>
              <w:bottom w:val="single" w:sz="4" w:space="0" w:color="00000A"/>
              <w:right w:val="single" w:sz="4" w:space="0" w:color="00000A"/>
            </w:tcBorders>
            <w:shd w:val="clear" w:color="auto" w:fill="D9D9D9"/>
          </w:tcPr>
          <w:p w:rsidR="003D263B"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1674AF">
        <w:tc>
          <w:tcPr>
            <w:tcW w:w="4960"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s="Tahoma"/>
                <w:color w:val="002060"/>
                <w:lang w:val="en-GB"/>
              </w:rPr>
            </w:pPr>
          </w:p>
          <w:p w:rsidR="003D263B" w:rsidRPr="009B43D0" w:rsidRDefault="003D263B" w:rsidP="00C90E2B">
            <w:pPr>
              <w:spacing w:after="0" w:line="240" w:lineRule="auto"/>
              <w:jc w:val="both"/>
              <w:rPr>
                <w:rFonts w:ascii="Verdana" w:hAnsi="Verdana" w:cs="Aldhabi"/>
                <w:color w:val="002060"/>
                <w:lang w:val="en-GB"/>
              </w:rPr>
            </w:pPr>
            <w:r w:rsidRPr="009B43D0">
              <w:rPr>
                <w:rFonts w:ascii="Verdana" w:hAnsi="Verdana" w:cs="Aldhabi"/>
                <w:color w:val="002060"/>
                <w:lang w:val="en-GB"/>
              </w:rPr>
              <w:t xml:space="preserve">“World War I was fought between 1914 - 1918 and left horrible consequences that I have not experienced, but in my opinion, the First World War was one of the most important turning points in modern history, together with World War II. Indeed, it concerned more or less the whole World. </w:t>
            </w:r>
          </w:p>
          <w:p w:rsidR="003D263B" w:rsidRPr="009B43D0" w:rsidRDefault="003D263B" w:rsidP="00C90E2B">
            <w:pPr>
              <w:spacing w:after="0" w:line="240" w:lineRule="auto"/>
              <w:jc w:val="both"/>
              <w:rPr>
                <w:rFonts w:ascii="Verdana" w:hAnsi="Verdana"/>
                <w:color w:val="002060"/>
                <w:lang w:val="en-US"/>
              </w:rPr>
            </w:pPr>
            <w:r w:rsidRPr="009B43D0">
              <w:rPr>
                <w:rFonts w:ascii="Verdana" w:hAnsi="Verdana" w:cs="Aldhabi"/>
                <w:color w:val="002060"/>
                <w:lang w:val="en-GB"/>
              </w:rPr>
              <w:t xml:space="preserve">During World War I there was a development in the way of fighting because new artillery was introduced. It brought to surprising and terrible consequences. </w:t>
            </w:r>
            <w:r w:rsidRPr="009B43D0">
              <w:rPr>
                <w:rFonts w:ascii="Verdana" w:hAnsi="Verdana" w:cs="Aldhabi"/>
                <w:color w:val="002060"/>
                <w:shd w:val="clear" w:color="auto" w:fill="FFFFFF"/>
                <w:lang w:val="en-GB"/>
              </w:rPr>
              <w:t>In addition, innocent people like children and old people, who did not take active  part in the war also became victims because any war does not save anyone”.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3D263B" w:rsidRPr="009B43D0" w:rsidRDefault="003D263B" w:rsidP="00C90E2B">
            <w:pPr>
              <w:pStyle w:val="NormaleWeb1"/>
              <w:shd w:val="clear" w:color="auto" w:fill="FFFFFF"/>
              <w:spacing w:before="0" w:after="0"/>
              <w:jc w:val="both"/>
              <w:rPr>
                <w:color w:val="002060"/>
              </w:rPr>
            </w:pPr>
            <w:r w:rsidRPr="009B43D0">
              <w:rPr>
                <w:rFonts w:ascii="Verdana" w:hAnsi="Verdana" w:cs="Arial"/>
                <w:color w:val="002060"/>
                <w:sz w:val="22"/>
                <w:szCs w:val="22"/>
              </w:rPr>
              <w:t>“La Prima Guerra Mondiale, fu combattuta tra il 1914 e il 1918 e ha lasciato un segno orribile per quanto ne posso sapere, ma a mio parere, è stata uno dei punti di svolta più importanti della storia moderna, insieme alla seconda guerra mondiale. In effetti coinvolgeva più o meno tutto il mondo; importante anche il fatto che durante la prima guerra mondiale, ci fu un progresso nel modo di combattere, perché venne migliorata l'artiglieria, che ha portato delle sorprendenti (terribili) conseguenze. Inoltre, le persone innocenti come bambini e anziani, che non hanno preso parte attivamente alla guerra sono diventate vittime perché la guerra non risparmia nessuno”.</w:t>
            </w:r>
          </w:p>
        </w:tc>
      </w:tr>
      <w:tr w:rsidR="003D263B" w:rsidRPr="009B43D0" w:rsidTr="001674AF">
        <w:tc>
          <w:tcPr>
            <w:tcW w:w="9779" w:type="dxa"/>
            <w:gridSpan w:val="2"/>
            <w:tcBorders>
              <w:top w:val="single" w:sz="4" w:space="0" w:color="00000A"/>
              <w:left w:val="single" w:sz="4" w:space="0" w:color="00000A"/>
              <w:bottom w:val="single" w:sz="4" w:space="0" w:color="00000A"/>
              <w:right w:val="single" w:sz="4" w:space="0" w:color="00000A"/>
            </w:tcBorders>
            <w:shd w:val="clear" w:color="auto" w:fill="E5E5E5"/>
          </w:tcPr>
          <w:p w:rsidR="003D263B"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3D263B" w:rsidRPr="009B43D0" w:rsidTr="001674AF">
        <w:tc>
          <w:tcPr>
            <w:tcW w:w="4960"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pStyle w:val="NormaleWeb1"/>
              <w:shd w:val="clear" w:color="auto" w:fill="FFFFFF"/>
              <w:spacing w:before="0" w:after="0" w:line="324" w:lineRule="atLeast"/>
              <w:jc w:val="both"/>
              <w:rPr>
                <w:rFonts w:ascii="Verdana" w:hAnsi="Verdana" w:cs="Tahoma"/>
                <w:color w:val="002060"/>
                <w:sz w:val="22"/>
                <w:szCs w:val="22"/>
                <w:lang w:val="en-GB"/>
              </w:rPr>
            </w:pPr>
          </w:p>
          <w:p w:rsidR="00F60AEE" w:rsidRDefault="003D263B" w:rsidP="00C90E2B">
            <w:pPr>
              <w:pStyle w:val="NormaleWeb1"/>
              <w:shd w:val="clear" w:color="auto" w:fill="FFFFFF"/>
              <w:spacing w:before="0" w:after="0"/>
              <w:jc w:val="both"/>
              <w:rPr>
                <w:rFonts w:ascii="Verdana" w:hAnsi="Verdana" w:cs="Tahoma"/>
                <w:color w:val="002060"/>
                <w:sz w:val="22"/>
                <w:szCs w:val="22"/>
                <w:lang w:val="en-GB"/>
              </w:rPr>
            </w:pPr>
            <w:r w:rsidRPr="009B43D0">
              <w:rPr>
                <w:rFonts w:ascii="Verdana" w:hAnsi="Verdana" w:cs="Tahoma"/>
                <w:color w:val="002060"/>
                <w:sz w:val="22"/>
                <w:szCs w:val="22"/>
                <w:lang w:val="en-GB"/>
              </w:rPr>
              <w:t>“As regards women's involvement in World War I, they did not take an active part but they pl</w:t>
            </w:r>
            <w:r w:rsidR="00F60AEE">
              <w:rPr>
                <w:rFonts w:ascii="Verdana" w:hAnsi="Verdana" w:cs="Tahoma"/>
                <w:color w:val="002060"/>
                <w:sz w:val="22"/>
                <w:szCs w:val="22"/>
                <w:lang w:val="en-GB"/>
              </w:rPr>
              <w:t>ayed an important role as well.</w:t>
            </w:r>
          </w:p>
          <w:p w:rsidR="00F60AEE" w:rsidRDefault="00F60AEE" w:rsidP="00C90E2B">
            <w:pPr>
              <w:pStyle w:val="NormaleWeb1"/>
              <w:shd w:val="clear" w:color="auto" w:fill="FFFFFF"/>
              <w:spacing w:before="0" w:after="0"/>
              <w:jc w:val="both"/>
              <w:rPr>
                <w:rFonts w:ascii="Verdana" w:hAnsi="Verdana" w:cs="Tahoma"/>
                <w:color w:val="002060"/>
                <w:sz w:val="22"/>
                <w:szCs w:val="22"/>
                <w:lang w:val="en-GB"/>
              </w:rPr>
            </w:pPr>
          </w:p>
          <w:p w:rsidR="00F60AEE" w:rsidRDefault="00F60AEE" w:rsidP="00C90E2B">
            <w:pPr>
              <w:pStyle w:val="NormaleWeb1"/>
              <w:shd w:val="clear" w:color="auto" w:fill="FFFFFF"/>
              <w:spacing w:before="0" w:after="0"/>
              <w:jc w:val="both"/>
              <w:rPr>
                <w:rFonts w:ascii="Verdana" w:hAnsi="Verdana" w:cs="Tahoma"/>
                <w:color w:val="002060"/>
                <w:sz w:val="22"/>
                <w:szCs w:val="22"/>
                <w:lang w:val="en-GB"/>
              </w:rPr>
            </w:pPr>
          </w:p>
          <w:p w:rsidR="003D263B" w:rsidRPr="009B43D0" w:rsidRDefault="003D263B" w:rsidP="00C90E2B">
            <w:pPr>
              <w:pStyle w:val="NormaleWeb1"/>
              <w:shd w:val="clear" w:color="auto" w:fill="FFFFFF"/>
              <w:spacing w:before="0" w:after="0"/>
              <w:jc w:val="both"/>
              <w:rPr>
                <w:rFonts w:ascii="Verdana" w:hAnsi="Verdana"/>
                <w:color w:val="002060"/>
                <w:lang w:val="en-US"/>
              </w:rPr>
            </w:pPr>
            <w:r w:rsidRPr="009B43D0">
              <w:rPr>
                <w:rFonts w:ascii="Verdana" w:hAnsi="Verdana" w:cs="Tahoma"/>
                <w:color w:val="002060"/>
                <w:sz w:val="22"/>
                <w:szCs w:val="22"/>
                <w:lang w:val="en-GB"/>
              </w:rPr>
              <w:t>Lots of women started to work in the fields or factories because their husbands had to enlist. Many other women helped soldiers: they provided them with food, water and medical care. They also had to take care of their family during the absence of their husbands”.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spacing w:after="0" w:line="240" w:lineRule="auto"/>
              <w:jc w:val="both"/>
              <w:rPr>
                <w:rFonts w:ascii="Verdana" w:hAnsi="Verdana"/>
                <w:color w:val="002060"/>
                <w:lang w:val="en-US"/>
              </w:rPr>
            </w:pPr>
          </w:p>
          <w:p w:rsidR="00F60AEE" w:rsidRDefault="003D263B" w:rsidP="00C90E2B">
            <w:pPr>
              <w:pStyle w:val="NormaleWeb1"/>
              <w:shd w:val="clear" w:color="auto" w:fill="FFFFFF"/>
              <w:tabs>
                <w:tab w:val="left" w:pos="2160"/>
              </w:tabs>
              <w:spacing w:before="0" w:after="0"/>
              <w:jc w:val="both"/>
              <w:rPr>
                <w:rFonts w:ascii="Verdana" w:hAnsi="Verdana" w:cs="Tahoma"/>
                <w:color w:val="002060"/>
                <w:sz w:val="22"/>
                <w:szCs w:val="22"/>
              </w:rPr>
            </w:pPr>
            <w:r w:rsidRPr="009B43D0">
              <w:rPr>
                <w:rFonts w:ascii="Verdana" w:hAnsi="Verdana" w:cs="Tahoma"/>
                <w:color w:val="002060"/>
                <w:sz w:val="22"/>
                <w:szCs w:val="22"/>
              </w:rPr>
              <w:t xml:space="preserve">“Per quanto riguarda il coinvolgimento delle donne nella prima guerra mondiale, esse non hanno preso parte attivamente alla guerra, ma hanno avuto comunque un ruolo importante. </w:t>
            </w:r>
          </w:p>
          <w:p w:rsidR="00F60AEE" w:rsidRDefault="00F60AEE" w:rsidP="00C90E2B">
            <w:pPr>
              <w:pStyle w:val="NormaleWeb1"/>
              <w:shd w:val="clear" w:color="auto" w:fill="FFFFFF"/>
              <w:tabs>
                <w:tab w:val="left" w:pos="2160"/>
              </w:tabs>
              <w:spacing w:before="0" w:after="0"/>
              <w:jc w:val="both"/>
              <w:rPr>
                <w:rFonts w:ascii="Verdana" w:hAnsi="Verdana" w:cs="Tahoma"/>
                <w:color w:val="002060"/>
                <w:sz w:val="22"/>
                <w:szCs w:val="22"/>
              </w:rPr>
            </w:pPr>
          </w:p>
          <w:p w:rsidR="003D263B" w:rsidRPr="009B43D0" w:rsidRDefault="003D263B" w:rsidP="00C90E2B">
            <w:pPr>
              <w:pStyle w:val="NormaleWeb1"/>
              <w:shd w:val="clear" w:color="auto" w:fill="FFFFFF"/>
              <w:tabs>
                <w:tab w:val="left" w:pos="2160"/>
              </w:tabs>
              <w:spacing w:before="0" w:after="0"/>
              <w:jc w:val="both"/>
              <w:rPr>
                <w:color w:val="002060"/>
              </w:rPr>
            </w:pPr>
            <w:r w:rsidRPr="009B43D0">
              <w:rPr>
                <w:rFonts w:ascii="Verdana" w:hAnsi="Verdana" w:cs="Tahoma"/>
                <w:color w:val="002060"/>
                <w:sz w:val="22"/>
                <w:szCs w:val="22"/>
              </w:rPr>
              <w:t>Molte donne hanno iniziato a lavorare nei campi o nelle fabbriche, perché il loro marito ha dovuto arruolarsi e molte altre hanno aiutato i soldati, fornendo loro cibo, acqua e cure mediche. Dovevano anche prendersi cura della propria famiglia durante l'assenza del marito”.</w:t>
            </w:r>
          </w:p>
        </w:tc>
      </w:tr>
    </w:tbl>
    <w:p w:rsidR="001674AF" w:rsidRPr="009B43D0" w:rsidRDefault="001674AF">
      <w:pPr>
        <w:rPr>
          <w:color w:val="002060"/>
        </w:rPr>
      </w:pPr>
    </w:p>
    <w:tbl>
      <w:tblPr>
        <w:tblW w:w="0" w:type="auto"/>
        <w:tblInd w:w="-34" w:type="dxa"/>
        <w:tblLayout w:type="fixed"/>
        <w:tblLook w:val="0000" w:firstRow="0" w:lastRow="0" w:firstColumn="0" w:lastColumn="0" w:noHBand="0" w:noVBand="0"/>
      </w:tblPr>
      <w:tblGrid>
        <w:gridCol w:w="4960"/>
        <w:gridCol w:w="4819"/>
      </w:tblGrid>
      <w:tr w:rsidR="003D263B" w:rsidRPr="009B43D0" w:rsidTr="004139C4">
        <w:tc>
          <w:tcPr>
            <w:tcW w:w="9779" w:type="dxa"/>
            <w:gridSpan w:val="2"/>
            <w:tcBorders>
              <w:top w:val="single" w:sz="4" w:space="0" w:color="00000A"/>
              <w:left w:val="single" w:sz="4" w:space="0" w:color="00000A"/>
              <w:bottom w:val="single" w:sz="4" w:space="0" w:color="00000A"/>
              <w:right w:val="single" w:sz="4" w:space="0" w:color="00000A"/>
            </w:tcBorders>
            <w:shd w:val="clear" w:color="auto" w:fill="FDE9D9"/>
          </w:tcPr>
          <w:p w:rsidR="001674AF" w:rsidRPr="009B43D0" w:rsidRDefault="003D263B"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CUrban</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rsidR="003D263B" w:rsidRPr="009B43D0" w:rsidRDefault="003D263B" w:rsidP="001674AF">
            <w:pPr>
              <w:spacing w:after="0" w:line="240" w:lineRule="auto"/>
              <w:jc w:val="center"/>
              <w:rPr>
                <w:rFonts w:ascii="Verdana" w:hAnsi="Verdana"/>
                <w:color w:val="002060"/>
                <w:lang w:val="en-US"/>
              </w:rPr>
            </w:pPr>
            <w:r w:rsidRPr="009B43D0">
              <w:rPr>
                <w:rFonts w:ascii="Verdana" w:hAnsi="Verdana"/>
                <w:b/>
                <w:color w:val="002060"/>
                <w:sz w:val="28"/>
                <w:szCs w:val="24"/>
                <w:lang w:val="en-GB"/>
              </w:rPr>
              <w:t>the role of women</w:t>
            </w:r>
          </w:p>
        </w:tc>
      </w:tr>
      <w:tr w:rsidR="004139C4" w:rsidRPr="003B56C4" w:rsidTr="00531773">
        <w:tc>
          <w:tcPr>
            <w:tcW w:w="9779" w:type="dxa"/>
            <w:gridSpan w:val="2"/>
            <w:tcBorders>
              <w:top w:val="single" w:sz="4" w:space="0" w:color="00000A"/>
              <w:left w:val="single" w:sz="4" w:space="0" w:color="00000A"/>
              <w:bottom w:val="single" w:sz="4" w:space="0" w:color="00000A"/>
              <w:right w:val="single" w:sz="4" w:space="0" w:color="00000A"/>
            </w:tcBorders>
            <w:shd w:val="clear" w:color="auto" w:fill="D9D9D9"/>
          </w:tcPr>
          <w:p w:rsidR="004139C4" w:rsidRPr="009B43D0" w:rsidRDefault="004139C4" w:rsidP="00531773">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3D263B" w:rsidRPr="009B43D0" w:rsidTr="001674AF">
        <w:tc>
          <w:tcPr>
            <w:tcW w:w="4960"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pStyle w:val="NormaleWeb1"/>
              <w:shd w:val="clear" w:color="auto" w:fill="FFFFFF"/>
              <w:spacing w:before="0" w:after="0" w:line="270" w:lineRule="atLeast"/>
              <w:jc w:val="both"/>
              <w:rPr>
                <w:rFonts w:ascii="Verdana" w:hAnsi="Verdana" w:cs="Tahoma"/>
                <w:color w:val="002060"/>
                <w:sz w:val="22"/>
                <w:szCs w:val="22"/>
                <w:lang w:val="en-US"/>
              </w:rPr>
            </w:pPr>
          </w:p>
          <w:p w:rsidR="003D263B" w:rsidRPr="009B43D0" w:rsidRDefault="003D263B" w:rsidP="00C90E2B">
            <w:pPr>
              <w:pStyle w:val="NormaleWeb1"/>
              <w:shd w:val="clear" w:color="auto" w:fill="FFFFFF"/>
              <w:spacing w:before="0" w:after="0" w:line="270" w:lineRule="atLeast"/>
              <w:jc w:val="both"/>
              <w:rPr>
                <w:rFonts w:ascii="Verdana" w:hAnsi="Verdana"/>
                <w:color w:val="002060"/>
                <w:sz w:val="22"/>
                <w:szCs w:val="22"/>
                <w:lang w:val="en-US"/>
              </w:rPr>
            </w:pPr>
            <w:r w:rsidRPr="009B43D0">
              <w:rPr>
                <w:rFonts w:ascii="Verdana" w:hAnsi="Verdana" w:cs="Tahoma"/>
                <w:color w:val="002060"/>
                <w:sz w:val="22"/>
                <w:szCs w:val="22"/>
                <w:lang w:val="en-US"/>
              </w:rPr>
              <w:t>“I think that the First World War represented a turning point in history: new ways of fighting, the introduction of new artillery and the war involvement of a lot of countries, brought destruction and unimaginable chaos, that left traces that we can still see today”.</w:t>
            </w:r>
          </w:p>
          <w:p w:rsidR="003D263B" w:rsidRPr="009B43D0" w:rsidRDefault="003D263B" w:rsidP="00C90E2B">
            <w:pPr>
              <w:pStyle w:val="NormaleWeb1"/>
              <w:shd w:val="clear" w:color="auto" w:fill="FFFFFF"/>
              <w:spacing w:before="0" w:after="0" w:line="270" w:lineRule="atLeast"/>
              <w:jc w:val="both"/>
              <w:rPr>
                <w:rFonts w:ascii="Verdana" w:hAnsi="Verdana"/>
                <w:color w:val="002060"/>
                <w:sz w:val="22"/>
                <w:szCs w:val="22"/>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pStyle w:val="NormaleWeb1"/>
              <w:shd w:val="clear" w:color="auto" w:fill="FFFFFF"/>
              <w:spacing w:before="0" w:after="0" w:line="270" w:lineRule="atLeast"/>
              <w:jc w:val="both"/>
              <w:rPr>
                <w:rFonts w:ascii="Verdana" w:hAnsi="Verdana" w:cs="Tahoma"/>
                <w:color w:val="002060"/>
                <w:sz w:val="22"/>
                <w:szCs w:val="22"/>
                <w:lang w:val="en-US"/>
              </w:rPr>
            </w:pPr>
          </w:p>
          <w:p w:rsidR="003D263B" w:rsidRPr="009B43D0" w:rsidRDefault="003D263B" w:rsidP="001674AF">
            <w:pPr>
              <w:pStyle w:val="NormaleWeb1"/>
              <w:shd w:val="clear" w:color="auto" w:fill="FFFFFF"/>
              <w:spacing w:before="0" w:after="0" w:line="270" w:lineRule="atLeast"/>
              <w:jc w:val="both"/>
              <w:rPr>
                <w:rFonts w:ascii="Verdana" w:hAnsi="Verdana"/>
                <w:color w:val="002060"/>
              </w:rPr>
            </w:pPr>
            <w:r w:rsidRPr="009B43D0">
              <w:rPr>
                <w:rFonts w:ascii="Verdana" w:hAnsi="Verdana" w:cs="Tahoma"/>
                <w:color w:val="002060"/>
                <w:sz w:val="22"/>
                <w:szCs w:val="22"/>
              </w:rPr>
              <w:t>“Penso che la Prima Guerra Mondiale rappresenti un punto di svolta nella storia: i cambiamenti nel modo di combattere, la innovazioni nell’artiglieria e il fatto che coinvolse Stati a livello mondiale portarono una distruzione ed un caos inimmaginabili, di cui ancora oggi possiamo trovare traccia”.</w:t>
            </w:r>
          </w:p>
        </w:tc>
      </w:tr>
      <w:tr w:rsidR="004139C4" w:rsidRPr="009B43D0" w:rsidTr="00531773">
        <w:tc>
          <w:tcPr>
            <w:tcW w:w="9779" w:type="dxa"/>
            <w:gridSpan w:val="2"/>
            <w:tcBorders>
              <w:top w:val="single" w:sz="4" w:space="0" w:color="00000A"/>
              <w:left w:val="single" w:sz="4" w:space="0" w:color="00000A"/>
              <w:bottom w:val="single" w:sz="4" w:space="0" w:color="00000A"/>
              <w:right w:val="single" w:sz="4" w:space="0" w:color="00000A"/>
            </w:tcBorders>
            <w:shd w:val="clear" w:color="auto" w:fill="E5E5E5"/>
          </w:tcPr>
          <w:p w:rsidR="004139C4" w:rsidRPr="009B43D0" w:rsidRDefault="004139C4" w:rsidP="00531773">
            <w:pPr>
              <w:spacing w:after="0" w:line="240" w:lineRule="auto"/>
              <w:jc w:val="center"/>
              <w:rPr>
                <w:color w:val="002060"/>
              </w:rPr>
            </w:pPr>
            <w:r w:rsidRPr="009B43D0">
              <w:rPr>
                <w:rFonts w:ascii="Verdana" w:hAnsi="Verdana"/>
                <w:b/>
                <w:color w:val="002060"/>
                <w:sz w:val="28"/>
                <w:szCs w:val="24"/>
                <w:lang w:val="en-US"/>
              </w:rPr>
              <w:t>The Role of Women</w:t>
            </w:r>
          </w:p>
        </w:tc>
      </w:tr>
      <w:tr w:rsidR="003D263B" w:rsidRPr="009B43D0" w:rsidTr="001674AF">
        <w:tc>
          <w:tcPr>
            <w:tcW w:w="4960"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pStyle w:val="NormaleWeb1"/>
              <w:shd w:val="clear" w:color="auto" w:fill="FFFFFF"/>
              <w:spacing w:before="0" w:after="0" w:line="270" w:lineRule="atLeast"/>
              <w:jc w:val="both"/>
              <w:rPr>
                <w:rFonts w:ascii="Verdana" w:hAnsi="Verdana" w:cs="Tahoma"/>
                <w:color w:val="002060"/>
                <w:sz w:val="22"/>
                <w:szCs w:val="22"/>
                <w:lang w:val="en-GB"/>
              </w:rPr>
            </w:pPr>
          </w:p>
          <w:p w:rsidR="003D263B" w:rsidRPr="009B43D0" w:rsidRDefault="003D263B" w:rsidP="00C90E2B">
            <w:pPr>
              <w:pStyle w:val="NormaleWeb1"/>
              <w:shd w:val="clear" w:color="auto" w:fill="FFFFFF"/>
              <w:spacing w:before="0" w:after="0" w:line="270" w:lineRule="atLeast"/>
              <w:jc w:val="both"/>
              <w:rPr>
                <w:rFonts w:ascii="Verdana" w:hAnsi="Verdana" w:cs="Tahoma"/>
                <w:color w:val="002060"/>
                <w:sz w:val="22"/>
                <w:szCs w:val="22"/>
                <w:lang w:val="en-GB"/>
              </w:rPr>
            </w:pPr>
            <w:r w:rsidRPr="009B43D0">
              <w:rPr>
                <w:rFonts w:ascii="Verdana" w:hAnsi="Verdana" w:cs="Tahoma"/>
                <w:color w:val="002060"/>
                <w:sz w:val="22"/>
                <w:szCs w:val="22"/>
                <w:lang w:val="en-US"/>
              </w:rPr>
              <w:t xml:space="preserve">“Thanks to the growing independence and importance of women, the First World War could be fought by men. Indeed, without women’s support (they worked and look after children and the elderly), a lot of men would not have had the possibility to join the army and defend their homeland”. </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3D263B" w:rsidRPr="009B43D0" w:rsidRDefault="003D263B" w:rsidP="00C90E2B">
            <w:pPr>
              <w:pStyle w:val="NormaleWeb1"/>
              <w:shd w:val="clear" w:color="auto" w:fill="FFFFFF"/>
              <w:spacing w:before="0" w:after="0" w:line="270" w:lineRule="atLeast"/>
              <w:jc w:val="both"/>
              <w:rPr>
                <w:rFonts w:ascii="Verdana" w:hAnsi="Verdana" w:cs="Tahoma"/>
                <w:color w:val="002060"/>
                <w:sz w:val="22"/>
                <w:szCs w:val="22"/>
                <w:lang w:val="en-GB"/>
              </w:rPr>
            </w:pPr>
          </w:p>
          <w:p w:rsidR="003D263B" w:rsidRPr="009B43D0" w:rsidRDefault="003D263B" w:rsidP="00C90E2B">
            <w:pPr>
              <w:pStyle w:val="NormaleWeb1"/>
              <w:shd w:val="clear" w:color="auto" w:fill="FFFFFF"/>
              <w:spacing w:before="0" w:after="0" w:line="270" w:lineRule="atLeast"/>
              <w:jc w:val="both"/>
              <w:rPr>
                <w:rFonts w:ascii="Verdana" w:hAnsi="Verdana" w:cs="Tahoma"/>
                <w:color w:val="002060"/>
                <w:sz w:val="22"/>
                <w:szCs w:val="22"/>
              </w:rPr>
            </w:pPr>
            <w:r w:rsidRPr="009B43D0">
              <w:rPr>
                <w:rFonts w:ascii="Verdana" w:hAnsi="Verdana" w:cs="Tahoma"/>
                <w:color w:val="002060"/>
                <w:sz w:val="22"/>
                <w:szCs w:val="22"/>
              </w:rPr>
              <w:t>“Grazie alla sempre maggiore importanza ed indipendenza delle donne, la prima guerra mondiale poté essere combattuta dagli uomini. Infatti senza il supporto delle donne (che lavoravano e si occupavano di anziani e bambini), moltissimi uomini non si sarebbero mai potuti arruolare per difendere la patria”.</w:t>
            </w:r>
          </w:p>
        </w:tc>
      </w:tr>
    </w:tbl>
    <w:p w:rsidR="004139C4" w:rsidRPr="009B43D0" w:rsidRDefault="004139C4">
      <w:pPr>
        <w:rPr>
          <w:rFonts w:ascii="Verdana" w:hAnsi="Verdana"/>
          <w:b/>
          <w:color w:val="002060"/>
          <w:sz w:val="28"/>
        </w:rPr>
      </w:pPr>
    </w:p>
    <w:p w:rsidR="00C90E2B" w:rsidRPr="009B43D0" w:rsidRDefault="00C45672">
      <w:pPr>
        <w:rPr>
          <w:rFonts w:ascii="Verdana" w:hAnsi="Verdana"/>
          <w:b/>
          <w:color w:val="002060"/>
          <w:sz w:val="28"/>
          <w:lang w:val="en-GB"/>
        </w:rPr>
      </w:pPr>
      <w:r w:rsidRPr="003B56C4">
        <w:rPr>
          <w:rFonts w:ascii="Verdana" w:hAnsi="Verdana"/>
          <w:b/>
          <w:color w:val="002060"/>
          <w:sz w:val="28"/>
          <w:lang w:val="en-US"/>
        </w:rPr>
        <w:br w:type="page"/>
      </w:r>
      <w:r w:rsidR="00C90E2B" w:rsidRPr="009B43D0">
        <w:rPr>
          <w:rFonts w:ascii="Verdana" w:hAnsi="Verdana"/>
          <w:b/>
          <w:color w:val="002060"/>
          <w:sz w:val="28"/>
          <w:lang w:val="en-GB"/>
        </w:rPr>
        <w:lastRenderedPageBreak/>
        <w:t>Our generation’s perception of the War</w:t>
      </w:r>
    </w:p>
    <w:p w:rsidR="00C90E2B" w:rsidRPr="009B43D0" w:rsidRDefault="00C90E2B">
      <w:pPr>
        <w:rPr>
          <w:rFonts w:ascii="Verdana" w:hAnsi="Verdana"/>
          <w:b/>
          <w:color w:val="002060"/>
          <w:u w:val="single"/>
          <w:lang w:val="en-GB"/>
        </w:rPr>
      </w:pPr>
      <w:r w:rsidRPr="009B43D0">
        <w:rPr>
          <w:rFonts w:ascii="Verdana" w:hAnsi="Verdana"/>
          <w:b/>
          <w:color w:val="002060"/>
          <w:sz w:val="28"/>
          <w:lang w:val="en-GB"/>
        </w:rPr>
        <w:t>Appendix I</w:t>
      </w:r>
    </w:p>
    <w:p w:rsidR="00C90E2B" w:rsidRPr="009B43D0" w:rsidRDefault="00C90E2B">
      <w:pPr>
        <w:pStyle w:val="Paragrafoelenco1"/>
        <w:rPr>
          <w:rFonts w:ascii="Verdana" w:hAnsi="Verdana"/>
          <w:b/>
          <w:color w:val="002060"/>
          <w:u w:val="single"/>
          <w:lang w:val="en-GB"/>
        </w:rPr>
      </w:pPr>
    </w:p>
    <w:p w:rsidR="00C90E2B" w:rsidRPr="009B43D0" w:rsidRDefault="00C90E2B">
      <w:pPr>
        <w:pStyle w:val="Paragrafoelenco1"/>
        <w:numPr>
          <w:ilvl w:val="0"/>
          <w:numId w:val="1"/>
        </w:numPr>
        <w:rPr>
          <w:rFonts w:ascii="Verdana" w:hAnsi="Verdana"/>
          <w:color w:val="002060"/>
          <w:u w:val="single"/>
          <w:lang w:val="en-GB"/>
        </w:rPr>
      </w:pPr>
      <w:r w:rsidRPr="009B43D0">
        <w:rPr>
          <w:rFonts w:ascii="Verdana" w:hAnsi="Verdana"/>
          <w:b/>
          <w:color w:val="002060"/>
          <w:u w:val="single"/>
          <w:lang w:val="en-GB"/>
        </w:rPr>
        <w:t xml:space="preserve">Key words </w:t>
      </w:r>
    </w:p>
    <w:p w:rsidR="00C90E2B" w:rsidRPr="009B43D0" w:rsidRDefault="00C90E2B">
      <w:pPr>
        <w:pStyle w:val="Paragrafoelenco1"/>
        <w:rPr>
          <w:rFonts w:ascii="Verdana" w:hAnsi="Verdana"/>
          <w:color w:val="002060"/>
          <w:u w:val="single"/>
          <w:lang w:val="en-GB"/>
        </w:rPr>
      </w:pPr>
    </w:p>
    <w:p w:rsidR="00C90E2B" w:rsidRPr="009B43D0" w:rsidRDefault="00C90E2B">
      <w:pPr>
        <w:pStyle w:val="Paragrafoelenco1"/>
        <w:numPr>
          <w:ilvl w:val="0"/>
          <w:numId w:val="2"/>
        </w:numPr>
        <w:spacing w:line="480" w:lineRule="auto"/>
        <w:rPr>
          <w:rFonts w:ascii="Verdana" w:hAnsi="Verdana"/>
          <w:color w:val="002060"/>
          <w:lang w:val="en-GB"/>
        </w:rPr>
      </w:pPr>
      <w:r w:rsidRPr="009B43D0">
        <w:rPr>
          <w:rFonts w:ascii="Verdana" w:hAnsi="Verdana"/>
          <w:color w:val="002060"/>
          <w:lang w:val="en-GB"/>
        </w:rPr>
        <w:t>Death 36%</w:t>
      </w:r>
    </w:p>
    <w:p w:rsidR="00C90E2B" w:rsidRPr="009B43D0" w:rsidRDefault="00C90E2B">
      <w:pPr>
        <w:pStyle w:val="Paragrafoelenco1"/>
        <w:numPr>
          <w:ilvl w:val="0"/>
          <w:numId w:val="2"/>
        </w:numPr>
        <w:spacing w:line="480" w:lineRule="auto"/>
        <w:rPr>
          <w:rFonts w:ascii="Verdana" w:hAnsi="Verdana"/>
          <w:color w:val="002060"/>
          <w:lang w:val="en-GB"/>
        </w:rPr>
      </w:pPr>
      <w:r w:rsidRPr="009B43D0">
        <w:rPr>
          <w:rFonts w:ascii="Verdana" w:hAnsi="Verdana"/>
          <w:color w:val="002060"/>
          <w:lang w:val="en-GB"/>
        </w:rPr>
        <w:t>Misery and suffering 24%</w:t>
      </w:r>
    </w:p>
    <w:p w:rsidR="00C90E2B" w:rsidRPr="009B43D0" w:rsidRDefault="00C90E2B">
      <w:pPr>
        <w:pStyle w:val="Paragrafoelenco1"/>
        <w:numPr>
          <w:ilvl w:val="0"/>
          <w:numId w:val="2"/>
        </w:numPr>
        <w:spacing w:line="480" w:lineRule="auto"/>
        <w:rPr>
          <w:rFonts w:ascii="Verdana" w:hAnsi="Verdana"/>
          <w:color w:val="002060"/>
          <w:lang w:val="en-GB"/>
        </w:rPr>
      </w:pPr>
      <w:r w:rsidRPr="009B43D0">
        <w:rPr>
          <w:rFonts w:ascii="Verdana" w:hAnsi="Verdana"/>
          <w:color w:val="002060"/>
          <w:lang w:val="en-GB"/>
        </w:rPr>
        <w:t>Trenches 21%</w:t>
      </w:r>
    </w:p>
    <w:p w:rsidR="00C90E2B" w:rsidRPr="009B43D0" w:rsidRDefault="00C90E2B">
      <w:pPr>
        <w:pStyle w:val="Paragrafoelenco1"/>
        <w:numPr>
          <w:ilvl w:val="0"/>
          <w:numId w:val="2"/>
        </w:numPr>
        <w:spacing w:line="480" w:lineRule="auto"/>
        <w:rPr>
          <w:rFonts w:ascii="Verdana" w:hAnsi="Verdana"/>
          <w:color w:val="002060"/>
          <w:lang w:val="en-GB"/>
        </w:rPr>
      </w:pPr>
      <w:r w:rsidRPr="009B43D0">
        <w:rPr>
          <w:rFonts w:ascii="Verdana" w:hAnsi="Verdana"/>
          <w:color w:val="002060"/>
          <w:lang w:val="en-GB"/>
        </w:rPr>
        <w:t>Fear 11%</w:t>
      </w:r>
    </w:p>
    <w:p w:rsidR="004D6F61" w:rsidRPr="004D6F61" w:rsidRDefault="00C90E2B" w:rsidP="004D6F61">
      <w:pPr>
        <w:pStyle w:val="Paragrafoelenco1"/>
        <w:numPr>
          <w:ilvl w:val="0"/>
          <w:numId w:val="2"/>
        </w:numPr>
        <w:spacing w:line="480" w:lineRule="auto"/>
        <w:rPr>
          <w:rFonts w:ascii="Verdana" w:hAnsi="Verdana"/>
          <w:b/>
          <w:color w:val="002060"/>
          <w:sz w:val="28"/>
          <w:lang w:val="en-GB"/>
        </w:rPr>
      </w:pPr>
      <w:r w:rsidRPr="009B43D0">
        <w:rPr>
          <w:rFonts w:ascii="Verdana" w:hAnsi="Verdana"/>
          <w:color w:val="002060"/>
          <w:lang w:val="en-GB"/>
        </w:rPr>
        <w:t>Political interests 8%</w:t>
      </w:r>
    </w:p>
    <w:p w:rsidR="00C90E2B" w:rsidRPr="009B43D0" w:rsidRDefault="00C90E2B" w:rsidP="00C45672">
      <w:pPr>
        <w:spacing w:line="276" w:lineRule="auto"/>
        <w:rPr>
          <w:rFonts w:ascii="Verdana" w:hAnsi="Verdana"/>
          <w:b/>
          <w:color w:val="002060"/>
          <w:sz w:val="28"/>
          <w:lang w:val="en-GB"/>
        </w:rPr>
      </w:pPr>
      <w:r w:rsidRPr="009B43D0">
        <w:rPr>
          <w:rFonts w:ascii="Verdana" w:hAnsi="Verdana"/>
          <w:b/>
          <w:color w:val="002060"/>
          <w:sz w:val="28"/>
          <w:lang w:val="en-GB"/>
        </w:rPr>
        <w:t xml:space="preserve">Appendix II </w:t>
      </w:r>
    </w:p>
    <w:p w:rsidR="00C45672" w:rsidRPr="004D6F61" w:rsidRDefault="00C90E2B" w:rsidP="00C45672">
      <w:pPr>
        <w:spacing w:line="276" w:lineRule="auto"/>
        <w:rPr>
          <w:rFonts w:ascii="Verdana" w:hAnsi="Verdana"/>
          <w:b/>
          <w:color w:val="002060"/>
          <w:sz w:val="28"/>
          <w:lang w:val="en-GB"/>
        </w:rPr>
      </w:pPr>
      <w:r w:rsidRPr="009B43D0">
        <w:rPr>
          <w:rFonts w:ascii="Verdana" w:hAnsi="Verdana"/>
          <w:b/>
          <w:color w:val="002060"/>
          <w:sz w:val="28"/>
          <w:lang w:val="en-GB"/>
        </w:rPr>
        <w:t>Spider Gram</w:t>
      </w:r>
    </w:p>
    <w:p w:rsidR="003D263B" w:rsidRPr="009B43D0" w:rsidRDefault="00A670ED">
      <w:pPr>
        <w:rPr>
          <w:rFonts w:ascii="Verdana" w:hAnsi="Verdana"/>
          <w:color w:val="002060"/>
          <w:lang w:val="en-GB"/>
        </w:rPr>
      </w:pPr>
      <w:r w:rsidRPr="009B43D0">
        <w:rPr>
          <w:noProof/>
          <w:color w:val="002060"/>
          <w:lang w:eastAsia="it-IT"/>
        </w:rPr>
        <w:drawing>
          <wp:anchor distT="0" distB="0" distL="114300" distR="114300" simplePos="0" relativeHeight="251683840" behindDoc="0" locked="0" layoutInCell="1" allowOverlap="1">
            <wp:simplePos x="0" y="0"/>
            <wp:positionH relativeFrom="page">
              <wp:posOffset>436880</wp:posOffset>
            </wp:positionH>
            <wp:positionV relativeFrom="paragraph">
              <wp:posOffset>271780</wp:posOffset>
            </wp:positionV>
            <wp:extent cx="6685915" cy="4622165"/>
            <wp:effectExtent l="0" t="0" r="0" b="0"/>
            <wp:wrapSquare wrapText="bothSides"/>
            <wp:docPr id="256"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
                      <a:extLst>
                        <a:ext uri="{28A0092B-C50C-407E-A947-70E740481C1C}">
                          <a14:useLocalDpi xmlns:a14="http://schemas.microsoft.com/office/drawing/2010/main" val="0"/>
                        </a:ext>
                      </a:extLst>
                    </a:blip>
                    <a:srcRect l="26613" t="29147" r="24988" b="6836"/>
                    <a:stretch>
                      <a:fillRect/>
                    </a:stretch>
                  </pic:blipFill>
                  <pic:spPr bwMode="auto">
                    <a:xfrm>
                      <a:off x="0" y="0"/>
                      <a:ext cx="6685915" cy="4622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90E2B" w:rsidRPr="009B43D0" w:rsidRDefault="00C45672" w:rsidP="00C45672">
      <w:pPr>
        <w:rPr>
          <w:rFonts w:ascii="Verdana" w:hAnsi="Verdana"/>
          <w:b/>
          <w:color w:val="002060"/>
          <w:sz w:val="28"/>
          <w:szCs w:val="28"/>
          <w:lang w:val="en-GB"/>
        </w:rPr>
      </w:pPr>
      <w:r>
        <w:rPr>
          <w:rFonts w:ascii="Verdana" w:hAnsi="Verdana"/>
          <w:b/>
          <w:color w:val="002060"/>
          <w:sz w:val="28"/>
          <w:szCs w:val="28"/>
          <w:lang w:val="en-GB"/>
        </w:rPr>
        <w:br w:type="page"/>
      </w:r>
      <w:r>
        <w:rPr>
          <w:rFonts w:ascii="Verdana" w:hAnsi="Verdana"/>
          <w:b/>
          <w:color w:val="002060"/>
          <w:sz w:val="28"/>
          <w:szCs w:val="28"/>
          <w:lang w:val="en-GB"/>
        </w:rPr>
        <w:lastRenderedPageBreak/>
        <w:t xml:space="preserve">APPENDIX </w:t>
      </w:r>
      <w:r w:rsidR="00C90E2B" w:rsidRPr="009B43D0">
        <w:rPr>
          <w:rFonts w:ascii="Verdana" w:hAnsi="Verdana"/>
          <w:b/>
          <w:color w:val="002060"/>
          <w:sz w:val="28"/>
          <w:szCs w:val="28"/>
          <w:lang w:val="en-GB"/>
        </w:rPr>
        <w:t>III</w:t>
      </w:r>
    </w:p>
    <w:p w:rsidR="003D263B" w:rsidRDefault="003D263B">
      <w:pPr>
        <w:rPr>
          <w:rFonts w:ascii="Verdana" w:hAnsi="Verdana"/>
          <w:b/>
          <w:color w:val="002060"/>
          <w:sz w:val="28"/>
          <w:szCs w:val="28"/>
          <w:lang w:val="en-GB"/>
        </w:rPr>
      </w:pPr>
      <w:r w:rsidRPr="009B43D0">
        <w:rPr>
          <w:rFonts w:ascii="Verdana" w:hAnsi="Verdana"/>
          <w:b/>
          <w:color w:val="002060"/>
          <w:sz w:val="28"/>
          <w:szCs w:val="28"/>
          <w:lang w:val="en-GB"/>
        </w:rPr>
        <w:t>Histogram</w:t>
      </w:r>
    </w:p>
    <w:p w:rsidR="00C45672" w:rsidRDefault="00C45672">
      <w:pPr>
        <w:rPr>
          <w:rFonts w:ascii="Verdana" w:hAnsi="Verdana"/>
          <w:b/>
          <w:color w:val="002060"/>
          <w:sz w:val="28"/>
          <w:szCs w:val="28"/>
          <w:lang w:val="en-GB"/>
        </w:rPr>
      </w:pPr>
    </w:p>
    <w:p w:rsidR="005851AF" w:rsidRDefault="005851AF">
      <w:pPr>
        <w:rPr>
          <w:rFonts w:ascii="Verdana" w:hAnsi="Verdana"/>
          <w:b/>
          <w:color w:val="002060"/>
          <w:sz w:val="28"/>
          <w:szCs w:val="28"/>
          <w:lang w:val="en-GB"/>
        </w:rPr>
      </w:pPr>
    </w:p>
    <w:p w:rsidR="005851AF" w:rsidRDefault="005851AF">
      <w:pPr>
        <w:rPr>
          <w:rFonts w:ascii="Verdana" w:hAnsi="Verdana"/>
          <w:b/>
          <w:color w:val="002060"/>
          <w:sz w:val="28"/>
          <w:szCs w:val="28"/>
          <w:lang w:val="en-GB"/>
        </w:rPr>
      </w:pPr>
    </w:p>
    <w:p w:rsidR="00C45672" w:rsidRPr="009B43D0" w:rsidRDefault="00C45672">
      <w:pPr>
        <w:rPr>
          <w:rFonts w:ascii="Verdana" w:hAnsi="Verdana"/>
          <w:color w:val="002060"/>
          <w:lang w:val="en-GB"/>
        </w:rPr>
      </w:pPr>
    </w:p>
    <w:p w:rsidR="00C90E2B" w:rsidRPr="009B43D0" w:rsidRDefault="00C90E2B">
      <w:pPr>
        <w:rPr>
          <w:rFonts w:ascii="Verdana" w:hAnsi="Verdana"/>
          <w:b/>
          <w:color w:val="002060"/>
          <w:lang w:val="en-GB"/>
        </w:rPr>
      </w:pPr>
      <w:r w:rsidRPr="009B43D0">
        <w:rPr>
          <w:color w:val="002060"/>
        </w:rPr>
        <w:object w:dxaOrig="9418" w:dyaOrig="5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9pt;height:286.05pt" o:ole="" filled="t">
            <v:fill color2="black"/>
            <v:imagedata r:id="rId11" o:title=""/>
          </v:shape>
          <o:OLEObject Type="Embed" ProgID="LibreOffice.ChartDocument.1" ShapeID="_x0000_i1025" DrawAspect="Content" ObjectID="_1514917565" r:id="rId12"/>
        </w:object>
      </w:r>
    </w:p>
    <w:p w:rsidR="00C90E2B" w:rsidRDefault="00C90E2B">
      <w:pPr>
        <w:pStyle w:val="Paragrafoelenco1"/>
        <w:ind w:left="0"/>
        <w:rPr>
          <w:rFonts w:ascii="Verdana" w:hAnsi="Verdana"/>
          <w:b/>
          <w:color w:val="002060"/>
          <w:lang w:val="en-GB"/>
        </w:rPr>
      </w:pPr>
    </w:p>
    <w:p w:rsidR="005851AF" w:rsidRPr="009B43D0" w:rsidRDefault="005851AF">
      <w:pPr>
        <w:pStyle w:val="Paragrafoelenco1"/>
        <w:ind w:left="0"/>
        <w:rPr>
          <w:rFonts w:ascii="Verdana" w:hAnsi="Verdana"/>
          <w:b/>
          <w:color w:val="002060"/>
          <w:lang w:val="en-GB"/>
        </w:rPr>
      </w:pPr>
    </w:p>
    <w:p w:rsidR="00C90E2B" w:rsidRPr="009B43D0" w:rsidRDefault="00C45672">
      <w:pPr>
        <w:pStyle w:val="Paragrafoelenco1"/>
        <w:ind w:left="0"/>
        <w:rPr>
          <w:rFonts w:ascii="Verdana" w:hAnsi="Verdana"/>
          <w:b/>
          <w:color w:val="002060"/>
          <w:sz w:val="28"/>
          <w:szCs w:val="28"/>
          <w:lang w:val="en-GB"/>
        </w:rPr>
      </w:pPr>
      <w:r>
        <w:rPr>
          <w:rFonts w:ascii="Verdana" w:hAnsi="Verdana"/>
          <w:b/>
          <w:color w:val="002060"/>
          <w:lang w:val="en-GB"/>
        </w:rPr>
        <w:br w:type="page"/>
      </w:r>
      <w:r w:rsidR="00C90E2B" w:rsidRPr="009B43D0">
        <w:rPr>
          <w:rFonts w:ascii="Verdana" w:hAnsi="Verdana"/>
          <w:b/>
          <w:color w:val="002060"/>
          <w:sz w:val="28"/>
          <w:szCs w:val="28"/>
          <w:lang w:val="en-GB"/>
        </w:rPr>
        <w:lastRenderedPageBreak/>
        <w:t>APPENDIX IV</w:t>
      </w:r>
    </w:p>
    <w:p w:rsidR="00C90E2B" w:rsidRDefault="00C90E2B">
      <w:pPr>
        <w:pStyle w:val="Paragrafoelenco1"/>
        <w:ind w:left="0"/>
        <w:rPr>
          <w:rFonts w:ascii="Verdana" w:hAnsi="Verdana"/>
          <w:b/>
          <w:color w:val="002060"/>
          <w:sz w:val="28"/>
          <w:szCs w:val="28"/>
          <w:lang w:val="en-GB"/>
        </w:rPr>
      </w:pPr>
      <w:r w:rsidRPr="009B43D0">
        <w:rPr>
          <w:rFonts w:ascii="Verdana" w:hAnsi="Verdana"/>
          <w:b/>
          <w:color w:val="002060"/>
          <w:sz w:val="28"/>
          <w:szCs w:val="28"/>
          <w:lang w:val="en-GB"/>
        </w:rPr>
        <w:t>a.</w:t>
      </w:r>
      <w:r w:rsidRPr="009B43D0">
        <w:rPr>
          <w:rFonts w:ascii="Verdana" w:hAnsi="Verdana"/>
          <w:b/>
          <w:color w:val="002060"/>
          <w:sz w:val="28"/>
          <w:szCs w:val="28"/>
          <w:lang w:val="en-GB"/>
        </w:rPr>
        <w:tab/>
        <w:t>Pie chart</w:t>
      </w:r>
    </w:p>
    <w:p w:rsidR="00C45672" w:rsidRDefault="00C45672">
      <w:pPr>
        <w:pStyle w:val="Paragrafoelenco1"/>
        <w:ind w:left="0"/>
        <w:rPr>
          <w:color w:val="002060"/>
        </w:rPr>
      </w:pPr>
    </w:p>
    <w:p w:rsidR="00C45672" w:rsidRPr="009B43D0" w:rsidRDefault="00C45672">
      <w:pPr>
        <w:pStyle w:val="Paragrafoelenco1"/>
        <w:ind w:left="0"/>
        <w:rPr>
          <w:color w:val="002060"/>
        </w:rPr>
      </w:pPr>
    </w:p>
    <w:p w:rsidR="003D263B" w:rsidRPr="009B43D0" w:rsidRDefault="00C90E2B" w:rsidP="00D700D8">
      <w:pPr>
        <w:rPr>
          <w:rFonts w:ascii="Verdana" w:hAnsi="Verdana"/>
          <w:b/>
          <w:color w:val="002060"/>
          <w:sz w:val="28"/>
          <w:lang w:val="en-GB"/>
        </w:rPr>
      </w:pPr>
      <w:r w:rsidRPr="009B43D0">
        <w:rPr>
          <w:color w:val="002060"/>
        </w:rPr>
        <w:object w:dxaOrig="9791" w:dyaOrig="6854">
          <v:shape id="_x0000_i1026" type="#_x0000_t75" style="width:489.55pt;height:342.7pt" o:ole="" filled="t">
            <v:fill color2="black"/>
            <v:imagedata r:id="rId13" o:title=""/>
          </v:shape>
          <o:OLEObject Type="Embed" ProgID="LibreOffice.ChartDocument.1" ShapeID="_x0000_i1026" DrawAspect="Content" ObjectID="_1514917566" r:id="rId14"/>
        </w:object>
      </w:r>
    </w:p>
    <w:p w:rsidR="003D263B" w:rsidRPr="009B43D0" w:rsidRDefault="003D263B" w:rsidP="00D700D8">
      <w:pPr>
        <w:rPr>
          <w:rFonts w:ascii="Verdana" w:hAnsi="Verdana"/>
          <w:b/>
          <w:color w:val="002060"/>
          <w:sz w:val="28"/>
          <w:lang w:val="en-GB"/>
        </w:rPr>
      </w:pPr>
    </w:p>
    <w:p w:rsidR="00C90E2B" w:rsidRPr="009B43D0" w:rsidRDefault="00C90E2B" w:rsidP="00C45672">
      <w:pPr>
        <w:jc w:val="center"/>
        <w:rPr>
          <w:rFonts w:ascii="Verdana" w:hAnsi="Verdana"/>
          <w:b/>
          <w:color w:val="002060"/>
          <w:sz w:val="24"/>
          <w:szCs w:val="24"/>
          <w:lang w:val="en-GB"/>
        </w:rPr>
      </w:pPr>
      <w:r w:rsidRPr="009B43D0">
        <w:rPr>
          <w:rFonts w:ascii="Verdana" w:hAnsi="Verdana"/>
          <w:b/>
          <w:color w:val="002060"/>
          <w:sz w:val="28"/>
          <w:lang w:val="en-GB"/>
        </w:rPr>
        <w:t>Our Generation’s Perception of the Role of Women</w:t>
      </w:r>
    </w:p>
    <w:p w:rsidR="00C90E2B" w:rsidRPr="009B43D0" w:rsidRDefault="00C90E2B">
      <w:pPr>
        <w:pStyle w:val="Paragrafoelenco1"/>
        <w:ind w:hanging="720"/>
        <w:rPr>
          <w:rFonts w:ascii="Verdana" w:hAnsi="Verdana"/>
          <w:b/>
          <w:color w:val="002060"/>
          <w:sz w:val="28"/>
          <w:szCs w:val="28"/>
          <w:lang w:val="en-GB"/>
        </w:rPr>
      </w:pPr>
      <w:r w:rsidRPr="009B43D0">
        <w:rPr>
          <w:rFonts w:ascii="Verdana" w:hAnsi="Verdana"/>
          <w:b/>
          <w:color w:val="002060"/>
          <w:sz w:val="28"/>
          <w:szCs w:val="28"/>
          <w:lang w:val="en-GB"/>
        </w:rPr>
        <w:t>APPENDIX V</w:t>
      </w:r>
    </w:p>
    <w:p w:rsidR="00C90E2B" w:rsidRPr="009B43D0" w:rsidRDefault="00C90E2B">
      <w:pPr>
        <w:pStyle w:val="Paragrafoelenco1"/>
        <w:ind w:hanging="720"/>
        <w:rPr>
          <w:rFonts w:ascii="Verdana" w:hAnsi="Verdana"/>
          <w:b/>
          <w:color w:val="002060"/>
          <w:sz w:val="28"/>
          <w:szCs w:val="28"/>
          <w:lang w:val="en-GB"/>
        </w:rPr>
      </w:pPr>
    </w:p>
    <w:p w:rsidR="00C90E2B" w:rsidRPr="009B43D0" w:rsidRDefault="00C90E2B">
      <w:pPr>
        <w:pStyle w:val="Paragrafoelenco1"/>
        <w:numPr>
          <w:ilvl w:val="0"/>
          <w:numId w:val="4"/>
        </w:numPr>
        <w:rPr>
          <w:rFonts w:ascii="Verdana" w:hAnsi="Verdana"/>
          <w:color w:val="002060"/>
          <w:u w:val="single"/>
          <w:lang w:val="en-GB"/>
        </w:rPr>
      </w:pPr>
      <w:r w:rsidRPr="009B43D0">
        <w:rPr>
          <w:rFonts w:ascii="Verdana" w:hAnsi="Verdana"/>
          <w:b/>
          <w:color w:val="002060"/>
          <w:sz w:val="28"/>
          <w:szCs w:val="28"/>
          <w:u w:val="single"/>
          <w:lang w:val="en-GB"/>
        </w:rPr>
        <w:t>Key words</w:t>
      </w:r>
    </w:p>
    <w:p w:rsidR="00C90E2B" w:rsidRPr="009B43D0" w:rsidRDefault="00C90E2B">
      <w:pPr>
        <w:pStyle w:val="Paragrafoelenco1"/>
        <w:rPr>
          <w:rFonts w:ascii="Verdana" w:hAnsi="Verdana"/>
          <w:color w:val="002060"/>
          <w:u w:val="single"/>
          <w:lang w:val="en-GB"/>
        </w:rPr>
      </w:pPr>
    </w:p>
    <w:p w:rsidR="00C90E2B" w:rsidRPr="009B43D0" w:rsidRDefault="00C90E2B">
      <w:pPr>
        <w:pStyle w:val="Paragrafoelenco1"/>
        <w:numPr>
          <w:ilvl w:val="0"/>
          <w:numId w:val="5"/>
        </w:numPr>
        <w:spacing w:line="480" w:lineRule="auto"/>
        <w:rPr>
          <w:rFonts w:ascii="Verdana" w:hAnsi="Verdana"/>
          <w:color w:val="002060"/>
          <w:lang w:val="en-GB"/>
        </w:rPr>
      </w:pPr>
      <w:r w:rsidRPr="009B43D0">
        <w:rPr>
          <w:rFonts w:ascii="Verdana" w:hAnsi="Verdana"/>
          <w:color w:val="002060"/>
          <w:lang w:val="en-GB"/>
        </w:rPr>
        <w:t>Care of family 47%</w:t>
      </w:r>
    </w:p>
    <w:p w:rsidR="00C90E2B" w:rsidRPr="009B43D0" w:rsidRDefault="00C90E2B">
      <w:pPr>
        <w:pStyle w:val="Paragrafoelenco1"/>
        <w:numPr>
          <w:ilvl w:val="0"/>
          <w:numId w:val="5"/>
        </w:numPr>
        <w:spacing w:line="480" w:lineRule="auto"/>
        <w:rPr>
          <w:rFonts w:ascii="Verdana" w:hAnsi="Verdana"/>
          <w:color w:val="002060"/>
          <w:lang w:val="en-GB"/>
        </w:rPr>
      </w:pPr>
      <w:r w:rsidRPr="009B43D0">
        <w:rPr>
          <w:rFonts w:ascii="Verdana" w:hAnsi="Verdana"/>
          <w:color w:val="002060"/>
          <w:lang w:val="en-GB"/>
        </w:rPr>
        <w:t>Work 28%</w:t>
      </w:r>
    </w:p>
    <w:p w:rsidR="00C90E2B" w:rsidRPr="009B43D0" w:rsidRDefault="00C90E2B">
      <w:pPr>
        <w:pStyle w:val="Paragrafoelenco1"/>
        <w:numPr>
          <w:ilvl w:val="0"/>
          <w:numId w:val="5"/>
        </w:numPr>
        <w:spacing w:line="480" w:lineRule="auto"/>
        <w:rPr>
          <w:rFonts w:ascii="Verdana" w:hAnsi="Verdana"/>
          <w:color w:val="002060"/>
          <w:lang w:val="en-GB"/>
        </w:rPr>
      </w:pPr>
      <w:r w:rsidRPr="009B43D0">
        <w:rPr>
          <w:rFonts w:ascii="Verdana" w:hAnsi="Verdana"/>
          <w:color w:val="002060"/>
          <w:lang w:val="en-GB"/>
        </w:rPr>
        <w:t>Nurses 15%</w:t>
      </w:r>
    </w:p>
    <w:p w:rsidR="00C90E2B" w:rsidRPr="009B43D0" w:rsidRDefault="00C90E2B">
      <w:pPr>
        <w:pStyle w:val="Paragrafoelenco1"/>
        <w:numPr>
          <w:ilvl w:val="0"/>
          <w:numId w:val="5"/>
        </w:numPr>
        <w:spacing w:line="480" w:lineRule="auto"/>
        <w:rPr>
          <w:rFonts w:ascii="Verdana" w:hAnsi="Verdana"/>
          <w:color w:val="002060"/>
          <w:lang w:val="en-GB"/>
        </w:rPr>
      </w:pPr>
      <w:r w:rsidRPr="009B43D0">
        <w:rPr>
          <w:rFonts w:ascii="Verdana" w:hAnsi="Verdana"/>
          <w:color w:val="002060"/>
          <w:lang w:val="en-GB"/>
        </w:rPr>
        <w:t>Housewife 10%</w:t>
      </w:r>
    </w:p>
    <w:p w:rsidR="003D263B" w:rsidRPr="009B43D0" w:rsidRDefault="003D263B">
      <w:pPr>
        <w:pStyle w:val="Paragrafoelenco1"/>
        <w:ind w:left="0"/>
        <w:rPr>
          <w:rFonts w:ascii="Verdana" w:hAnsi="Verdana"/>
          <w:color w:val="002060"/>
          <w:lang w:val="en-GB"/>
        </w:rPr>
      </w:pPr>
    </w:p>
    <w:p w:rsidR="00C90E2B" w:rsidRPr="009B43D0" w:rsidRDefault="00C45672">
      <w:pPr>
        <w:pStyle w:val="Paragrafoelenco1"/>
        <w:ind w:left="0"/>
        <w:rPr>
          <w:rFonts w:ascii="Verdana" w:hAnsi="Verdana"/>
          <w:b/>
          <w:color w:val="002060"/>
          <w:sz w:val="28"/>
          <w:szCs w:val="28"/>
          <w:lang w:eastAsia="it-IT"/>
        </w:rPr>
      </w:pPr>
      <w:r>
        <w:rPr>
          <w:rFonts w:ascii="Verdana" w:hAnsi="Verdana"/>
          <w:b/>
          <w:color w:val="002060"/>
          <w:sz w:val="28"/>
          <w:szCs w:val="28"/>
          <w:lang w:eastAsia="it-IT"/>
        </w:rPr>
        <w:br w:type="page"/>
      </w:r>
      <w:r w:rsidR="00C90E2B" w:rsidRPr="009B43D0">
        <w:rPr>
          <w:rFonts w:ascii="Verdana" w:hAnsi="Verdana"/>
          <w:b/>
          <w:color w:val="002060"/>
          <w:sz w:val="28"/>
          <w:szCs w:val="28"/>
          <w:lang w:eastAsia="it-IT"/>
        </w:rPr>
        <w:lastRenderedPageBreak/>
        <w:t xml:space="preserve">APPENDIX VI </w:t>
      </w:r>
    </w:p>
    <w:p w:rsidR="00C90E2B" w:rsidRPr="009B43D0" w:rsidRDefault="00C90E2B">
      <w:pPr>
        <w:pStyle w:val="Paragrafoelenco1"/>
        <w:ind w:left="0"/>
        <w:rPr>
          <w:rFonts w:ascii="Verdana" w:hAnsi="Verdana"/>
          <w:b/>
          <w:color w:val="002060"/>
          <w:sz w:val="24"/>
          <w:szCs w:val="24"/>
          <w:lang w:eastAsia="it-IT"/>
        </w:rPr>
      </w:pPr>
      <w:r w:rsidRPr="009B43D0">
        <w:rPr>
          <w:rFonts w:ascii="Verdana" w:hAnsi="Verdana"/>
          <w:b/>
          <w:color w:val="002060"/>
          <w:sz w:val="28"/>
          <w:szCs w:val="28"/>
          <w:lang w:eastAsia="it-IT"/>
        </w:rPr>
        <w:t>SPIDER GRAM</w:t>
      </w:r>
    </w:p>
    <w:p w:rsidR="00C90E2B" w:rsidRPr="009B43D0" w:rsidRDefault="00C90E2B">
      <w:pPr>
        <w:pStyle w:val="Paragrafoelenco1"/>
        <w:ind w:left="0"/>
        <w:rPr>
          <w:rFonts w:ascii="Verdana" w:hAnsi="Verdana"/>
          <w:b/>
          <w:color w:val="002060"/>
          <w:sz w:val="24"/>
          <w:szCs w:val="24"/>
          <w:lang w:eastAsia="it-IT"/>
        </w:rPr>
      </w:pPr>
    </w:p>
    <w:p w:rsidR="00C90E2B" w:rsidRPr="009B43D0" w:rsidRDefault="00C90E2B">
      <w:pPr>
        <w:pStyle w:val="Paragrafoelenco1"/>
        <w:ind w:left="0"/>
        <w:rPr>
          <w:rFonts w:ascii="Verdana" w:hAnsi="Verdana"/>
          <w:b/>
          <w:color w:val="002060"/>
          <w:sz w:val="24"/>
          <w:szCs w:val="24"/>
          <w:lang w:eastAsia="it-IT"/>
        </w:rPr>
      </w:pPr>
    </w:p>
    <w:p w:rsidR="00C90E2B" w:rsidRPr="009B43D0" w:rsidRDefault="00A670ED">
      <w:pPr>
        <w:pStyle w:val="Paragrafoelenco1"/>
        <w:rPr>
          <w:rFonts w:ascii="Verdana" w:hAnsi="Verdana"/>
          <w:color w:val="002060"/>
          <w:lang w:val="en-GB"/>
        </w:rPr>
      </w:pPr>
      <w:r w:rsidRPr="009B43D0">
        <w:rPr>
          <w:noProof/>
          <w:color w:val="002060"/>
          <w:lang w:eastAsia="it-IT"/>
        </w:rPr>
        <w:drawing>
          <wp:anchor distT="0" distB="0" distL="114300" distR="114300" simplePos="0" relativeHeight="251651072" behindDoc="0" locked="0" layoutInCell="1" allowOverlap="1">
            <wp:simplePos x="0" y="0"/>
            <wp:positionH relativeFrom="page">
              <wp:posOffset>594360</wp:posOffset>
            </wp:positionH>
            <wp:positionV relativeFrom="paragraph">
              <wp:posOffset>195580</wp:posOffset>
            </wp:positionV>
            <wp:extent cx="6371590" cy="4354195"/>
            <wp:effectExtent l="0" t="0" r="0" b="0"/>
            <wp:wrapSquare wrapText="bothSides"/>
            <wp:docPr id="255"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l="25681" t="28206" r="24831" b="9012"/>
                    <a:stretch>
                      <a:fillRect/>
                    </a:stretch>
                  </pic:blipFill>
                  <pic:spPr bwMode="auto">
                    <a:xfrm>
                      <a:off x="0" y="0"/>
                      <a:ext cx="6371590" cy="4354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90E2B" w:rsidRPr="009B43D0" w:rsidRDefault="00C90E2B">
      <w:pPr>
        <w:pStyle w:val="Paragrafoelenco1"/>
        <w:ind w:hanging="720"/>
        <w:rPr>
          <w:rFonts w:ascii="Verdana" w:hAnsi="Verdana"/>
          <w:color w:val="002060"/>
          <w:lang w:val="en-GB"/>
        </w:rPr>
      </w:pPr>
    </w:p>
    <w:p w:rsidR="00C90E2B" w:rsidRPr="009B43D0" w:rsidRDefault="00C45672">
      <w:pPr>
        <w:pStyle w:val="Paragrafoelenco1"/>
        <w:ind w:hanging="720"/>
        <w:rPr>
          <w:rFonts w:ascii="Verdana" w:hAnsi="Verdana"/>
          <w:b/>
          <w:color w:val="002060"/>
          <w:sz w:val="28"/>
          <w:szCs w:val="28"/>
          <w:lang w:val="en-GB"/>
        </w:rPr>
      </w:pPr>
      <w:r>
        <w:rPr>
          <w:rFonts w:ascii="Verdana" w:hAnsi="Verdana"/>
          <w:b/>
          <w:color w:val="002060"/>
          <w:sz w:val="28"/>
          <w:szCs w:val="28"/>
          <w:lang w:val="en-GB"/>
        </w:rPr>
        <w:br w:type="page"/>
      </w:r>
      <w:r w:rsidR="00C90E2B" w:rsidRPr="009B43D0">
        <w:rPr>
          <w:rFonts w:ascii="Verdana" w:hAnsi="Verdana"/>
          <w:b/>
          <w:color w:val="002060"/>
          <w:sz w:val="28"/>
          <w:szCs w:val="28"/>
          <w:lang w:val="en-GB"/>
        </w:rPr>
        <w:lastRenderedPageBreak/>
        <w:t>APPENDIX VII</w:t>
      </w:r>
    </w:p>
    <w:p w:rsidR="00C90E2B" w:rsidRPr="00C45672" w:rsidRDefault="00C90E2B">
      <w:pPr>
        <w:pStyle w:val="Paragrafoelenco1"/>
        <w:numPr>
          <w:ilvl w:val="0"/>
          <w:numId w:val="4"/>
        </w:numPr>
        <w:ind w:left="426" w:hanging="426"/>
        <w:rPr>
          <w:color w:val="002060"/>
        </w:rPr>
      </w:pPr>
      <w:r w:rsidRPr="009B43D0">
        <w:rPr>
          <w:rFonts w:ascii="Verdana" w:hAnsi="Verdana"/>
          <w:b/>
          <w:color w:val="002060"/>
          <w:sz w:val="28"/>
          <w:szCs w:val="28"/>
          <w:lang w:val="en-GB"/>
        </w:rPr>
        <w:t>HISTOGRAM</w:t>
      </w:r>
    </w:p>
    <w:p w:rsidR="00C45672" w:rsidRDefault="00C45672" w:rsidP="00C45672">
      <w:pPr>
        <w:pStyle w:val="Paragrafoelenco1"/>
        <w:rPr>
          <w:rFonts w:ascii="Verdana" w:hAnsi="Verdana"/>
          <w:b/>
          <w:color w:val="002060"/>
          <w:sz w:val="28"/>
          <w:szCs w:val="28"/>
          <w:lang w:val="en-GB"/>
        </w:rPr>
      </w:pPr>
    </w:p>
    <w:p w:rsidR="0028697B" w:rsidRDefault="0028697B" w:rsidP="00C45672">
      <w:pPr>
        <w:pStyle w:val="Paragrafoelenco1"/>
        <w:rPr>
          <w:rFonts w:ascii="Verdana" w:hAnsi="Verdana"/>
          <w:b/>
          <w:color w:val="002060"/>
          <w:sz w:val="28"/>
          <w:szCs w:val="28"/>
          <w:lang w:val="en-GB"/>
        </w:rPr>
      </w:pPr>
    </w:p>
    <w:p w:rsidR="0028697B" w:rsidRDefault="0028697B" w:rsidP="00C45672">
      <w:pPr>
        <w:pStyle w:val="Paragrafoelenco1"/>
        <w:rPr>
          <w:rFonts w:ascii="Verdana" w:hAnsi="Verdana"/>
          <w:b/>
          <w:color w:val="002060"/>
          <w:sz w:val="28"/>
          <w:szCs w:val="28"/>
          <w:lang w:val="en-GB"/>
        </w:rPr>
      </w:pPr>
    </w:p>
    <w:p w:rsidR="0028697B" w:rsidRPr="009B43D0" w:rsidRDefault="0028697B" w:rsidP="00C45672">
      <w:pPr>
        <w:pStyle w:val="Paragrafoelenco1"/>
        <w:rPr>
          <w:color w:val="002060"/>
        </w:rPr>
      </w:pPr>
    </w:p>
    <w:p w:rsidR="003D263B" w:rsidRDefault="00C90E2B" w:rsidP="00C45672">
      <w:pPr>
        <w:rPr>
          <w:color w:val="002060"/>
        </w:rPr>
      </w:pPr>
      <w:r w:rsidRPr="009B43D0">
        <w:rPr>
          <w:color w:val="002060"/>
        </w:rPr>
        <w:object w:dxaOrig="9667" w:dyaOrig="5424">
          <v:shape id="_x0000_i1027" type="#_x0000_t75" style="width:483.35pt;height:271.2pt" o:ole="" filled="t">
            <v:fill color2="black"/>
            <v:imagedata r:id="rId16" o:title=""/>
          </v:shape>
          <o:OLEObject Type="Embed" ProgID="LibreOffice.ChartDocument.1" ShapeID="_x0000_i1027" DrawAspect="Content" ObjectID="_1514917567" r:id="rId17"/>
        </w:object>
      </w:r>
    </w:p>
    <w:p w:rsidR="0028697B" w:rsidRDefault="0028697B" w:rsidP="00C45672">
      <w:pPr>
        <w:rPr>
          <w:color w:val="002060"/>
        </w:rPr>
      </w:pPr>
    </w:p>
    <w:p w:rsidR="0028697B" w:rsidRDefault="0028697B" w:rsidP="00C45672">
      <w:pPr>
        <w:rPr>
          <w:color w:val="002060"/>
        </w:rPr>
      </w:pPr>
    </w:p>
    <w:p w:rsidR="0028697B" w:rsidRPr="009B43D0" w:rsidRDefault="0028697B" w:rsidP="00C45672">
      <w:pPr>
        <w:rPr>
          <w:rFonts w:ascii="Verdana" w:hAnsi="Verdana"/>
          <w:b/>
          <w:color w:val="002060"/>
          <w:u w:val="single"/>
          <w:lang w:val="en-GB"/>
        </w:rPr>
      </w:pPr>
    </w:p>
    <w:p w:rsidR="00C90E2B" w:rsidRPr="009B43D0" w:rsidRDefault="00C45672">
      <w:pPr>
        <w:pStyle w:val="Paragrafoelenco1"/>
        <w:ind w:hanging="720"/>
        <w:rPr>
          <w:rFonts w:ascii="Verdana" w:hAnsi="Verdana"/>
          <w:b/>
          <w:color w:val="002060"/>
          <w:sz w:val="28"/>
          <w:szCs w:val="28"/>
          <w:u w:val="single"/>
          <w:lang w:val="en-GB"/>
        </w:rPr>
      </w:pPr>
      <w:r>
        <w:rPr>
          <w:rFonts w:ascii="Verdana" w:hAnsi="Verdana"/>
          <w:b/>
          <w:color w:val="002060"/>
          <w:sz w:val="28"/>
          <w:szCs w:val="28"/>
          <w:lang w:val="en-GB"/>
        </w:rPr>
        <w:br w:type="page"/>
      </w:r>
      <w:r w:rsidR="00C90E2B" w:rsidRPr="009B43D0">
        <w:rPr>
          <w:rFonts w:ascii="Verdana" w:hAnsi="Verdana"/>
          <w:b/>
          <w:color w:val="002060"/>
          <w:sz w:val="28"/>
          <w:szCs w:val="28"/>
          <w:lang w:val="en-GB"/>
        </w:rPr>
        <w:lastRenderedPageBreak/>
        <w:t>APPENDIX VIII</w:t>
      </w:r>
    </w:p>
    <w:p w:rsidR="00C90E2B" w:rsidRPr="009B43D0" w:rsidRDefault="00C90E2B">
      <w:pPr>
        <w:pStyle w:val="Paragrafoelenco1"/>
        <w:numPr>
          <w:ilvl w:val="0"/>
          <w:numId w:val="4"/>
        </w:numPr>
        <w:ind w:left="284" w:hanging="284"/>
        <w:rPr>
          <w:rFonts w:ascii="Verdana" w:hAnsi="Verdana"/>
          <w:b/>
          <w:color w:val="002060"/>
          <w:lang w:val="en-GB"/>
        </w:rPr>
      </w:pPr>
      <w:r w:rsidRPr="009B43D0">
        <w:rPr>
          <w:rFonts w:ascii="Verdana" w:hAnsi="Verdana"/>
          <w:b/>
          <w:color w:val="002060"/>
          <w:sz w:val="28"/>
          <w:szCs w:val="28"/>
          <w:u w:val="single"/>
          <w:lang w:val="en-GB"/>
        </w:rPr>
        <w:t>Pie chart</w:t>
      </w:r>
    </w:p>
    <w:p w:rsidR="00C45672" w:rsidRDefault="00C45672">
      <w:pPr>
        <w:pStyle w:val="Paragrafoelenco1"/>
        <w:ind w:left="0"/>
        <w:rPr>
          <w:rFonts w:ascii="Verdana" w:hAnsi="Verdana"/>
          <w:b/>
          <w:color w:val="002060"/>
          <w:lang w:val="en-GB"/>
        </w:rPr>
      </w:pPr>
    </w:p>
    <w:p w:rsidR="00C45672" w:rsidRDefault="00C45672">
      <w:pPr>
        <w:pStyle w:val="Paragrafoelenco1"/>
        <w:ind w:left="0"/>
        <w:rPr>
          <w:rFonts w:ascii="Verdana" w:hAnsi="Verdana"/>
          <w:b/>
          <w:color w:val="002060"/>
          <w:lang w:val="en-GB"/>
        </w:rPr>
      </w:pPr>
    </w:p>
    <w:p w:rsidR="00C90E2B" w:rsidRPr="009B43D0" w:rsidRDefault="00C90E2B">
      <w:pPr>
        <w:pStyle w:val="Paragrafoelenco1"/>
        <w:ind w:left="0"/>
        <w:rPr>
          <w:rFonts w:ascii="Verdana" w:hAnsi="Verdana"/>
          <w:color w:val="002060"/>
          <w:lang w:val="en-US"/>
        </w:rPr>
      </w:pPr>
      <w:r w:rsidRPr="009B43D0">
        <w:rPr>
          <w:rFonts w:ascii="Verdana" w:hAnsi="Verdana"/>
          <w:b/>
          <w:color w:val="002060"/>
          <w:sz w:val="24"/>
          <w:szCs w:val="24"/>
          <w:lang w:val="en-GB"/>
        </w:rPr>
        <w:br/>
      </w:r>
      <w:r w:rsidRPr="009B43D0">
        <w:rPr>
          <w:color w:val="002060"/>
        </w:rPr>
        <w:object w:dxaOrig="9647" w:dyaOrig="6932">
          <v:shape id="_x0000_i1028" type="#_x0000_t75" style="width:482.35pt;height:346.6pt" o:ole="" filled="t">
            <v:fill color2="black"/>
            <v:imagedata r:id="rId18" o:title=""/>
          </v:shape>
          <o:OLEObject Type="Embed" ProgID="LibreOffice.ChartDocument.1" ShapeID="_x0000_i1028" DrawAspect="Content" ObjectID="_1514917568" r:id="rId19"/>
        </w:object>
      </w:r>
    </w:p>
    <w:p w:rsidR="00C90E2B" w:rsidRDefault="00C90E2B">
      <w:pPr>
        <w:spacing w:after="0"/>
        <w:rPr>
          <w:rFonts w:ascii="Verdana" w:hAnsi="Verdana"/>
          <w:b/>
          <w:color w:val="002060"/>
          <w:sz w:val="28"/>
          <w:szCs w:val="28"/>
          <w:lang w:val="en-GB"/>
        </w:rPr>
      </w:pPr>
    </w:p>
    <w:p w:rsidR="00C45672" w:rsidRPr="009B43D0" w:rsidRDefault="00C45672">
      <w:pPr>
        <w:spacing w:after="0"/>
        <w:rPr>
          <w:rFonts w:ascii="Verdana" w:hAnsi="Verdana"/>
          <w:b/>
          <w:color w:val="002060"/>
          <w:sz w:val="28"/>
          <w:szCs w:val="28"/>
          <w:lang w:val="en-GB"/>
        </w:rPr>
      </w:pPr>
    </w:p>
    <w:p w:rsidR="00C90E2B" w:rsidRDefault="00C90E2B">
      <w:pPr>
        <w:spacing w:after="0"/>
        <w:jc w:val="center"/>
        <w:rPr>
          <w:rFonts w:ascii="Verdana" w:hAnsi="Verdana"/>
          <w:b/>
          <w:color w:val="002060"/>
          <w:sz w:val="28"/>
          <w:szCs w:val="28"/>
          <w:lang w:val="en-GB"/>
        </w:rPr>
      </w:pPr>
      <w:r w:rsidRPr="009B43D0">
        <w:rPr>
          <w:rFonts w:ascii="Verdana" w:hAnsi="Verdana"/>
          <w:b/>
          <w:color w:val="002060"/>
          <w:sz w:val="28"/>
          <w:szCs w:val="28"/>
          <w:lang w:val="en-GB"/>
        </w:rPr>
        <w:t>SYNOPSIS</w:t>
      </w:r>
    </w:p>
    <w:p w:rsidR="00C45672" w:rsidRPr="009B43D0" w:rsidRDefault="00C45672">
      <w:pPr>
        <w:spacing w:after="0"/>
        <w:jc w:val="center"/>
        <w:rPr>
          <w:rFonts w:ascii="Verdana" w:hAnsi="Verdana"/>
          <w:b/>
          <w:color w:val="002060"/>
          <w:sz w:val="24"/>
          <w:szCs w:val="24"/>
          <w:lang w:val="en-GB"/>
        </w:rPr>
      </w:pPr>
    </w:p>
    <w:tbl>
      <w:tblPr>
        <w:tblW w:w="0" w:type="auto"/>
        <w:tblLayout w:type="fixed"/>
        <w:tblCellMar>
          <w:left w:w="113" w:type="dxa"/>
        </w:tblCellMar>
        <w:tblLook w:val="0000" w:firstRow="0" w:lastRow="0" w:firstColumn="0" w:lastColumn="0" w:noHBand="0" w:noVBand="0"/>
      </w:tblPr>
      <w:tblGrid>
        <w:gridCol w:w="4809"/>
        <w:gridCol w:w="4818"/>
      </w:tblGrid>
      <w:tr w:rsidR="00C90E2B" w:rsidRPr="009B43D0">
        <w:tc>
          <w:tcPr>
            <w:tcW w:w="4809" w:type="dxa"/>
            <w:tcBorders>
              <w:top w:val="single" w:sz="4" w:space="0" w:color="00000A"/>
              <w:left w:val="single" w:sz="4" w:space="0" w:color="00000A"/>
              <w:bottom w:val="single" w:sz="4" w:space="0" w:color="00000A"/>
              <w:right w:val="single" w:sz="4" w:space="0" w:color="00000A"/>
            </w:tcBorders>
            <w:shd w:val="clear" w:color="auto" w:fill="DFDFDF"/>
          </w:tcPr>
          <w:p w:rsidR="00C90E2B" w:rsidRPr="009B43D0" w:rsidRDefault="00C90E2B">
            <w:pPr>
              <w:spacing w:after="0"/>
              <w:rPr>
                <w:rFonts w:ascii="Verdana" w:hAnsi="Verdana"/>
                <w:b/>
                <w:color w:val="002060"/>
                <w:sz w:val="24"/>
                <w:szCs w:val="24"/>
                <w:lang w:val="en-GB"/>
              </w:rPr>
            </w:pPr>
            <w:r w:rsidRPr="009B43D0">
              <w:rPr>
                <w:rFonts w:ascii="Verdana" w:hAnsi="Verdana"/>
                <w:b/>
                <w:color w:val="002060"/>
                <w:sz w:val="24"/>
                <w:szCs w:val="24"/>
                <w:lang w:val="en-GB"/>
              </w:rPr>
              <w:t>What war means to the different generations.</w:t>
            </w:r>
          </w:p>
          <w:p w:rsidR="00C90E2B" w:rsidRPr="009B43D0" w:rsidRDefault="00C90E2B">
            <w:pPr>
              <w:spacing w:after="0"/>
              <w:rPr>
                <w:rFonts w:ascii="Verdana" w:hAnsi="Verdana"/>
                <w:b/>
                <w:color w:val="002060"/>
                <w:sz w:val="28"/>
                <w:szCs w:val="28"/>
                <w:lang w:val="en-US"/>
              </w:rPr>
            </w:pPr>
            <w:r w:rsidRPr="009B43D0">
              <w:rPr>
                <w:rFonts w:ascii="Verdana" w:hAnsi="Verdana"/>
                <w:b/>
                <w:color w:val="002060"/>
                <w:sz w:val="24"/>
                <w:szCs w:val="24"/>
                <w:lang w:val="en-GB"/>
              </w:rPr>
              <w:t>Our generation’s perception of the War</w:t>
            </w:r>
          </w:p>
        </w:tc>
        <w:tc>
          <w:tcPr>
            <w:tcW w:w="4818" w:type="dxa"/>
            <w:tcBorders>
              <w:top w:val="single" w:sz="4" w:space="0" w:color="00000A"/>
              <w:left w:val="single" w:sz="4" w:space="0" w:color="00000A"/>
              <w:bottom w:val="single" w:sz="4" w:space="0" w:color="00000A"/>
              <w:right w:val="single" w:sz="4" w:space="0" w:color="00000A"/>
            </w:tcBorders>
            <w:shd w:val="clear" w:color="auto" w:fill="DFDFDF"/>
          </w:tcPr>
          <w:p w:rsidR="00C90E2B" w:rsidRPr="009B43D0" w:rsidRDefault="00C90E2B">
            <w:pPr>
              <w:rPr>
                <w:rFonts w:ascii="Verdana" w:hAnsi="Verdana"/>
                <w:b/>
                <w:color w:val="002060"/>
                <w:sz w:val="24"/>
                <w:szCs w:val="24"/>
              </w:rPr>
            </w:pPr>
            <w:r w:rsidRPr="009B43D0">
              <w:rPr>
                <w:rFonts w:ascii="Verdana" w:hAnsi="Verdana"/>
                <w:b/>
                <w:color w:val="002060"/>
                <w:sz w:val="24"/>
                <w:szCs w:val="24"/>
              </w:rPr>
              <w:t>Il significato della Guerra nelle diverse generazioni.</w:t>
            </w:r>
          </w:p>
          <w:p w:rsidR="00C90E2B" w:rsidRPr="009B43D0" w:rsidRDefault="00C90E2B">
            <w:pPr>
              <w:rPr>
                <w:color w:val="002060"/>
              </w:rPr>
            </w:pPr>
            <w:r w:rsidRPr="009B43D0">
              <w:rPr>
                <w:rFonts w:ascii="Verdana" w:hAnsi="Verdana"/>
                <w:b/>
                <w:color w:val="002060"/>
                <w:sz w:val="24"/>
                <w:szCs w:val="24"/>
              </w:rPr>
              <w:t>La nostra generazione</w:t>
            </w:r>
          </w:p>
        </w:tc>
      </w:tr>
      <w:tr w:rsidR="00C90E2B" w:rsidRPr="009B43D0">
        <w:tc>
          <w:tcPr>
            <w:tcW w:w="4809" w:type="dxa"/>
            <w:tcBorders>
              <w:top w:val="single" w:sz="4" w:space="0" w:color="00000A"/>
              <w:left w:val="single" w:sz="4" w:space="0" w:color="00000A"/>
              <w:bottom w:val="single" w:sz="4" w:space="0" w:color="00000A"/>
              <w:right w:val="single" w:sz="4" w:space="0" w:color="00000A"/>
            </w:tcBorders>
            <w:shd w:val="clear" w:color="auto" w:fill="auto"/>
          </w:tcPr>
          <w:p w:rsidR="009A6746" w:rsidRPr="009B43D0" w:rsidRDefault="009A6746">
            <w:pPr>
              <w:pStyle w:val="Corpo"/>
              <w:jc w:val="both"/>
              <w:rPr>
                <w:rFonts w:ascii="Verdana" w:hAnsi="Verdana"/>
                <w:color w:val="002060"/>
                <w:lang w:val="en-US"/>
              </w:rPr>
            </w:pPr>
          </w:p>
          <w:p w:rsidR="00C90E2B" w:rsidRPr="009B43D0" w:rsidRDefault="00C90E2B">
            <w:pPr>
              <w:pStyle w:val="Corpo"/>
              <w:jc w:val="both"/>
              <w:rPr>
                <w:rFonts w:ascii="Verdana" w:hAnsi="Verdana"/>
                <w:color w:val="002060"/>
                <w:lang w:val="en-US"/>
              </w:rPr>
            </w:pPr>
            <w:r w:rsidRPr="009B43D0">
              <w:rPr>
                <w:rFonts w:ascii="Verdana" w:hAnsi="Verdana"/>
                <w:color w:val="002060"/>
                <w:lang w:val="en-US"/>
              </w:rPr>
              <w:t>From the analysis of the data collected about our generation’s perception of the war, it has come to the surface that the most of us immediately links the word “war” to the words “death”, “misery” and “suffering”, that are its tragic consequences.</w:t>
            </w:r>
          </w:p>
          <w:p w:rsidR="00C90E2B" w:rsidRPr="009B43D0" w:rsidRDefault="00C90E2B">
            <w:pPr>
              <w:pStyle w:val="Corpo"/>
              <w:jc w:val="both"/>
              <w:rPr>
                <w:rFonts w:ascii="Verdana" w:hAnsi="Verdana"/>
                <w:color w:val="002060"/>
                <w:lang w:val="en-US"/>
              </w:rPr>
            </w:pPr>
          </w:p>
          <w:p w:rsidR="00C90E2B" w:rsidRPr="009B43D0" w:rsidRDefault="00C90E2B">
            <w:pPr>
              <w:pStyle w:val="Corpo"/>
              <w:jc w:val="both"/>
              <w:rPr>
                <w:rFonts w:ascii="Verdana" w:hAnsi="Verdana"/>
                <w:color w:val="002060"/>
                <w:lang w:val="en-US"/>
              </w:rPr>
            </w:pPr>
            <w:r w:rsidRPr="009B43D0">
              <w:rPr>
                <w:rFonts w:ascii="Verdana" w:hAnsi="Verdana"/>
                <w:color w:val="002060"/>
                <w:lang w:val="en-US"/>
              </w:rPr>
              <w:lastRenderedPageBreak/>
              <w:t xml:space="preserve">Indeed, for us, the War means a great number of victims and fallen soldiers on the frontline, and consequently sufferings and misery at home. </w:t>
            </w:r>
          </w:p>
          <w:p w:rsidR="00C90E2B" w:rsidRPr="009B43D0" w:rsidRDefault="00C90E2B">
            <w:pPr>
              <w:pStyle w:val="Corpo"/>
              <w:jc w:val="both"/>
              <w:rPr>
                <w:rFonts w:ascii="Verdana" w:hAnsi="Verdana"/>
                <w:color w:val="002060"/>
                <w:lang w:val="en-US"/>
              </w:rPr>
            </w:pPr>
          </w:p>
          <w:p w:rsidR="00C90E2B" w:rsidRPr="009B43D0" w:rsidRDefault="00C90E2B">
            <w:pPr>
              <w:pStyle w:val="Corpo"/>
              <w:jc w:val="both"/>
              <w:rPr>
                <w:rFonts w:ascii="Verdana" w:hAnsi="Verdana"/>
                <w:color w:val="002060"/>
                <w:lang w:val="en-US"/>
              </w:rPr>
            </w:pPr>
            <w:r w:rsidRPr="009B43D0">
              <w:rPr>
                <w:rFonts w:ascii="Verdana" w:hAnsi="Verdana"/>
                <w:color w:val="002060"/>
                <w:lang w:val="en-US"/>
              </w:rPr>
              <w:t xml:space="preserve">Moreover, many of us associate the War to the places where soldiers fought that long and exhausting conflict: the trenches. Indeed, almost all of us have seen the trenches of </w:t>
            </w:r>
            <w:proofErr w:type="spellStart"/>
            <w:r w:rsidRPr="009B43D0">
              <w:rPr>
                <w:rFonts w:ascii="Verdana" w:hAnsi="Verdana"/>
                <w:color w:val="002060"/>
                <w:lang w:val="en-US"/>
              </w:rPr>
              <w:t>Carso</w:t>
            </w:r>
            <w:proofErr w:type="spellEnd"/>
            <w:r w:rsidRPr="009B43D0">
              <w:rPr>
                <w:rFonts w:ascii="Verdana" w:hAnsi="Verdana"/>
                <w:color w:val="002060"/>
                <w:lang w:val="en-US"/>
              </w:rPr>
              <w:t xml:space="preserve"> once. </w:t>
            </w:r>
            <w:proofErr w:type="spellStart"/>
            <w:r w:rsidRPr="009B43D0">
              <w:rPr>
                <w:rFonts w:ascii="Verdana" w:hAnsi="Verdana"/>
                <w:color w:val="002060"/>
                <w:lang w:val="en-US"/>
              </w:rPr>
              <w:t>Carso</w:t>
            </w:r>
            <w:proofErr w:type="spellEnd"/>
            <w:r w:rsidRPr="009B43D0">
              <w:rPr>
                <w:rFonts w:ascii="Verdana" w:hAnsi="Verdana"/>
                <w:color w:val="002060"/>
                <w:lang w:val="en-US"/>
              </w:rPr>
              <w:t xml:space="preserve"> has been a scenario of the First World War and it is part of our imaginary.</w:t>
            </w:r>
          </w:p>
          <w:p w:rsidR="00C90E2B" w:rsidRPr="009B43D0" w:rsidRDefault="00C90E2B">
            <w:pPr>
              <w:pStyle w:val="Corpo"/>
              <w:jc w:val="both"/>
              <w:rPr>
                <w:rFonts w:ascii="Verdana" w:hAnsi="Verdana"/>
                <w:color w:val="002060"/>
                <w:lang w:val="en-US"/>
              </w:rPr>
            </w:pPr>
          </w:p>
          <w:p w:rsidR="00C90E2B" w:rsidRPr="009B43D0" w:rsidRDefault="00C90E2B">
            <w:pPr>
              <w:pStyle w:val="Corpo"/>
              <w:jc w:val="both"/>
              <w:rPr>
                <w:rFonts w:ascii="Verdana" w:hAnsi="Verdana"/>
                <w:color w:val="002060"/>
                <w:lang w:val="en-US"/>
              </w:rPr>
            </w:pPr>
            <w:r w:rsidRPr="009B43D0">
              <w:rPr>
                <w:rFonts w:ascii="Verdana" w:hAnsi="Verdana"/>
                <w:color w:val="002060"/>
                <w:lang w:val="en-US"/>
              </w:rPr>
              <w:t>In conclusion, some of us has linked the word “war” to the feeling of fear. That is why we don’t know what “war” really means, and fearing what you don’t know is inherent human nature.</w:t>
            </w:r>
          </w:p>
          <w:p w:rsidR="00C90E2B" w:rsidRPr="009B43D0" w:rsidRDefault="00C90E2B">
            <w:pPr>
              <w:pStyle w:val="Corpo"/>
              <w:jc w:val="both"/>
              <w:rPr>
                <w:rFonts w:ascii="Verdana" w:hAnsi="Verdana"/>
                <w:color w:val="002060"/>
                <w:lang w:val="en-US"/>
              </w:rPr>
            </w:pPr>
          </w:p>
          <w:p w:rsidR="00C90E2B" w:rsidRPr="009B43D0" w:rsidRDefault="00C90E2B">
            <w:pPr>
              <w:pStyle w:val="Corpo"/>
              <w:jc w:val="both"/>
              <w:rPr>
                <w:rFonts w:ascii="Verdana" w:hAnsi="Verdana"/>
                <w:b/>
                <w:color w:val="002060"/>
                <w:sz w:val="28"/>
                <w:szCs w:val="28"/>
                <w:lang w:val="en-US"/>
              </w:rPr>
            </w:pPr>
            <w:r w:rsidRPr="009B43D0">
              <w:rPr>
                <w:rFonts w:ascii="Verdana" w:hAnsi="Verdana"/>
                <w:color w:val="002060"/>
                <w:lang w:val="en-US"/>
              </w:rPr>
              <w:t xml:space="preserve">Last but not least, the War is perceived as a conflict between the political interests of the challenging Nations. </w:t>
            </w:r>
          </w:p>
          <w:p w:rsidR="00C90E2B" w:rsidRPr="009B43D0" w:rsidRDefault="00C90E2B" w:rsidP="009A6746">
            <w:pPr>
              <w:spacing w:after="0"/>
              <w:rPr>
                <w:rFonts w:ascii="Verdana" w:hAnsi="Verdana"/>
                <w:b/>
                <w:color w:val="002060"/>
                <w:sz w:val="28"/>
                <w:szCs w:val="28"/>
                <w:lang w:val="en-US"/>
              </w:rPr>
            </w:pPr>
          </w:p>
        </w:tc>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9A6746" w:rsidP="003D263B">
            <w:pPr>
              <w:jc w:val="both"/>
              <w:rPr>
                <w:rFonts w:ascii="Verdana" w:eastAsia="Arial Unicode MS" w:hAnsi="Verdana" w:cs="Arial Unicode MS"/>
                <w:color w:val="002060"/>
                <w:lang w:eastAsia="it-IT"/>
              </w:rPr>
            </w:pPr>
            <w:r w:rsidRPr="003B56C4">
              <w:rPr>
                <w:rFonts w:ascii="Verdana" w:eastAsia="Arial Unicode MS" w:hAnsi="Verdana" w:cs="Arial Unicode MS"/>
                <w:color w:val="002060"/>
                <w:lang w:eastAsia="it-IT"/>
              </w:rPr>
              <w:lastRenderedPageBreak/>
              <w:br/>
            </w:r>
            <w:r w:rsidR="00C90E2B" w:rsidRPr="009B43D0">
              <w:rPr>
                <w:rFonts w:ascii="Verdana" w:eastAsia="Arial Unicode MS" w:hAnsi="Verdana" w:cs="Arial Unicode MS"/>
                <w:color w:val="002060"/>
                <w:lang w:eastAsia="it-IT"/>
              </w:rPr>
              <w:t>Dall'analisi dei dati raccolti e relative  alla percezione della nostra generazione è risultato che la maggior parte di noi effettua un collegamento immediate Guerra, morte, miseria e sofferenza che altro non sono che le tragiche conseguenze di un conflitto.</w:t>
            </w:r>
          </w:p>
          <w:p w:rsidR="00C90E2B" w:rsidRPr="009B43D0" w:rsidRDefault="00C90E2B" w:rsidP="003D263B">
            <w:pPr>
              <w:jc w:val="both"/>
              <w:rPr>
                <w:rFonts w:ascii="Verdana" w:eastAsia="Arial Unicode MS" w:hAnsi="Verdana" w:cs="Arial Unicode MS"/>
                <w:color w:val="002060"/>
                <w:lang w:eastAsia="it-IT"/>
              </w:rPr>
            </w:pPr>
            <w:r w:rsidRPr="009B43D0">
              <w:rPr>
                <w:rFonts w:ascii="Verdana" w:eastAsia="Arial Unicode MS" w:hAnsi="Verdana" w:cs="Arial Unicode MS"/>
                <w:color w:val="002060"/>
                <w:lang w:eastAsia="it-IT"/>
              </w:rPr>
              <w:lastRenderedPageBreak/>
              <w:t>In verità per noi la guerra ha significato un gran numero di vittime e soldati caduti al fronte e conseguentemente sofferenza e miseria nelle case.</w:t>
            </w:r>
          </w:p>
          <w:p w:rsidR="00C90E2B" w:rsidRPr="009B43D0" w:rsidRDefault="00C90E2B" w:rsidP="003D263B">
            <w:pPr>
              <w:jc w:val="both"/>
              <w:rPr>
                <w:rFonts w:ascii="Verdana" w:eastAsia="Arial Unicode MS" w:hAnsi="Verdana" w:cs="Arial Unicode MS"/>
                <w:color w:val="002060"/>
                <w:lang w:eastAsia="it-IT"/>
              </w:rPr>
            </w:pPr>
            <w:r w:rsidRPr="009B43D0">
              <w:rPr>
                <w:rFonts w:ascii="Verdana" w:eastAsia="Arial Unicode MS" w:hAnsi="Verdana" w:cs="Arial Unicode MS"/>
                <w:color w:val="002060"/>
                <w:lang w:eastAsia="it-IT"/>
              </w:rPr>
              <w:t xml:space="preserve">Inoltre, molti fra noi, associano la guerra ai posti dove i soldati hanno combattuto a lungo un conflitto che sembrava non finire mai e in trincea. &gt;infatti, </w:t>
            </w:r>
            <w:proofErr w:type="spellStart"/>
            <w:r w:rsidRPr="009B43D0">
              <w:rPr>
                <w:rFonts w:ascii="Verdana" w:eastAsia="Arial Unicode MS" w:hAnsi="Verdana" w:cs="Arial Unicode MS"/>
                <w:color w:val="002060"/>
                <w:lang w:eastAsia="it-IT"/>
              </w:rPr>
              <w:t>qusi</w:t>
            </w:r>
            <w:proofErr w:type="spellEnd"/>
            <w:r w:rsidRPr="009B43D0">
              <w:rPr>
                <w:rFonts w:ascii="Verdana" w:eastAsia="Arial Unicode MS" w:hAnsi="Verdana" w:cs="Arial Unicode MS"/>
                <w:color w:val="002060"/>
                <w:lang w:eastAsia="it-IT"/>
              </w:rPr>
              <w:t xml:space="preserve"> tutti noi hanno visto le trincee del carso che ha rappresentato uno degli scenari della prima Guerra Mondiale ed è quindi entrato a far parte del nostro immaginario.</w:t>
            </w:r>
          </w:p>
          <w:p w:rsidR="00C90E2B" w:rsidRPr="009B43D0" w:rsidRDefault="00C90E2B" w:rsidP="003D263B">
            <w:pPr>
              <w:jc w:val="both"/>
              <w:rPr>
                <w:rFonts w:ascii="Verdana" w:eastAsia="Arial Unicode MS" w:hAnsi="Verdana" w:cs="Arial Unicode MS"/>
                <w:color w:val="002060"/>
                <w:lang w:eastAsia="it-IT"/>
              </w:rPr>
            </w:pPr>
            <w:r w:rsidRPr="009B43D0">
              <w:rPr>
                <w:rFonts w:ascii="Verdana" w:eastAsia="Arial Unicode MS" w:hAnsi="Verdana" w:cs="Arial Unicode MS"/>
                <w:color w:val="002060"/>
                <w:lang w:eastAsia="it-IT"/>
              </w:rPr>
              <w:t>In conclusione, alcuni di noi, hanno collegato la parola guerra anche al sentimento di paura e questo anche perché noi non sappiamo che cosa sia la guerra nel concreto e aver paura di quello che non si conosce fa parte della natura umana.</w:t>
            </w:r>
          </w:p>
          <w:p w:rsidR="00C90E2B" w:rsidRPr="009B43D0" w:rsidRDefault="00C90E2B" w:rsidP="009A6746">
            <w:pPr>
              <w:spacing w:after="0"/>
              <w:jc w:val="both"/>
              <w:rPr>
                <w:color w:val="002060"/>
              </w:rPr>
            </w:pPr>
            <w:r w:rsidRPr="009B43D0">
              <w:rPr>
                <w:rFonts w:ascii="Verdana" w:eastAsia="Arial Unicode MS" w:hAnsi="Verdana" w:cs="Arial Unicode MS"/>
                <w:color w:val="002060"/>
                <w:lang w:eastAsia="it-IT"/>
              </w:rPr>
              <w:t xml:space="preserve">Ultimo ma non meno importante, la guerra è percepita come un conflitto fra gli interessi politici di nazioni che si sfidano tra loro. </w:t>
            </w:r>
          </w:p>
        </w:tc>
      </w:tr>
      <w:tr w:rsidR="00C90E2B" w:rsidRPr="009B43D0">
        <w:tc>
          <w:tcPr>
            <w:tcW w:w="4809" w:type="dxa"/>
            <w:tcBorders>
              <w:top w:val="single" w:sz="4" w:space="0" w:color="00000A"/>
              <w:left w:val="single" w:sz="4" w:space="0" w:color="00000A"/>
              <w:bottom w:val="single" w:sz="4" w:space="0" w:color="00000A"/>
              <w:right w:val="single" w:sz="4" w:space="0" w:color="00000A"/>
            </w:tcBorders>
            <w:shd w:val="clear" w:color="auto" w:fill="DFDFDF"/>
          </w:tcPr>
          <w:p w:rsidR="00C90E2B" w:rsidRPr="009B43D0" w:rsidRDefault="00C90E2B">
            <w:pPr>
              <w:spacing w:after="0"/>
              <w:rPr>
                <w:rFonts w:ascii="Verdana" w:eastAsia="Arial Unicode MS" w:hAnsi="Verdana" w:cs="Arial Unicode MS"/>
                <w:color w:val="002060"/>
                <w:lang w:val="en-US" w:eastAsia="it-IT"/>
              </w:rPr>
            </w:pPr>
            <w:r w:rsidRPr="009B43D0">
              <w:rPr>
                <w:rFonts w:ascii="Verdana" w:hAnsi="Verdana"/>
                <w:b/>
                <w:color w:val="002060"/>
                <w:sz w:val="24"/>
                <w:szCs w:val="24"/>
                <w:lang w:val="en-GB"/>
              </w:rPr>
              <w:lastRenderedPageBreak/>
              <w:t>Our generation’s perception of the role of women</w:t>
            </w:r>
          </w:p>
        </w:tc>
        <w:tc>
          <w:tcPr>
            <w:tcW w:w="4818" w:type="dxa"/>
            <w:tcBorders>
              <w:top w:val="single" w:sz="4" w:space="0" w:color="00000A"/>
              <w:left w:val="single" w:sz="4" w:space="0" w:color="00000A"/>
              <w:bottom w:val="single" w:sz="4" w:space="0" w:color="00000A"/>
              <w:right w:val="single" w:sz="4" w:space="0" w:color="00000A"/>
            </w:tcBorders>
            <w:shd w:val="clear" w:color="auto" w:fill="DFDFDF"/>
          </w:tcPr>
          <w:p w:rsidR="00C90E2B" w:rsidRPr="009B43D0" w:rsidRDefault="003D263B" w:rsidP="009A6746">
            <w:pPr>
              <w:spacing w:after="0"/>
              <w:rPr>
                <w:rFonts w:ascii="Verdana" w:eastAsia="Arial Unicode MS" w:hAnsi="Verdana" w:cs="Arial Unicode MS"/>
                <w:color w:val="002060"/>
                <w:lang w:eastAsia="it-IT"/>
              </w:rPr>
            </w:pPr>
            <w:r w:rsidRPr="009B43D0">
              <w:rPr>
                <w:rFonts w:ascii="Verdana" w:hAnsi="Verdana"/>
                <w:b/>
                <w:color w:val="002060"/>
                <w:sz w:val="24"/>
                <w:szCs w:val="24"/>
              </w:rPr>
              <w:t>La percezione del ruolo delle donne nella nostra generazione</w:t>
            </w:r>
          </w:p>
        </w:tc>
      </w:tr>
      <w:tr w:rsidR="00C90E2B" w:rsidRPr="009B43D0">
        <w:tc>
          <w:tcPr>
            <w:tcW w:w="480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9A6746" w:rsidP="009A6746">
            <w:pPr>
              <w:spacing w:after="0"/>
              <w:rPr>
                <w:rFonts w:ascii="Verdana" w:eastAsia="Arial Unicode MS" w:hAnsi="Verdana" w:cs="Arial Unicode MS"/>
                <w:color w:val="002060"/>
                <w:lang w:val="en-US" w:eastAsia="it-IT"/>
              </w:rPr>
            </w:pPr>
            <w:r w:rsidRPr="003B56C4">
              <w:rPr>
                <w:rFonts w:ascii="Verdana" w:eastAsia="Arial Unicode MS" w:hAnsi="Verdana" w:cs="Arial Unicode MS"/>
                <w:color w:val="002060"/>
                <w:lang w:val="en-US" w:eastAsia="it-IT"/>
              </w:rPr>
              <w:br/>
            </w:r>
            <w:r w:rsidR="00C90E2B" w:rsidRPr="009B43D0">
              <w:rPr>
                <w:rFonts w:ascii="Verdana" w:eastAsia="Arial Unicode MS" w:hAnsi="Verdana" w:cs="Arial Unicode MS"/>
                <w:color w:val="002060"/>
                <w:lang w:val="en-US" w:eastAsia="it-IT"/>
              </w:rPr>
              <w:t xml:space="preserve">Our generation's perception of the role of women during the First World War was to look after family that involved taking care of elderly people and children. </w:t>
            </w:r>
          </w:p>
          <w:p w:rsidR="00C90E2B" w:rsidRPr="009B43D0" w:rsidRDefault="00C90E2B" w:rsidP="009A6746">
            <w:pPr>
              <w:spacing w:after="0"/>
              <w:rPr>
                <w:rFonts w:ascii="Verdana" w:eastAsia="Arial Unicode MS" w:hAnsi="Verdana" w:cs="Arial Unicode MS"/>
                <w:color w:val="002060"/>
                <w:lang w:val="en-US" w:eastAsia="it-IT"/>
              </w:rPr>
            </w:pPr>
            <w:r w:rsidRPr="009B43D0">
              <w:rPr>
                <w:rFonts w:ascii="Verdana" w:eastAsia="Arial Unicode MS" w:hAnsi="Verdana" w:cs="Arial Unicode MS"/>
                <w:color w:val="002060"/>
                <w:lang w:val="en-US" w:eastAsia="it-IT"/>
              </w:rPr>
              <w:t>Other people associate the role of the women to work placing on the background the role of women as housewives. Moreover, the perception of the woman as nurse also comes to surface, a  role of extreme importance for soldiers at  the front line.</w:t>
            </w:r>
          </w:p>
        </w:tc>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9A6746" w:rsidP="009A6746">
            <w:pPr>
              <w:spacing w:after="0"/>
              <w:rPr>
                <w:rFonts w:ascii="Verdana" w:eastAsia="Arial Unicode MS" w:hAnsi="Verdana" w:cs="Arial Unicode MS"/>
                <w:color w:val="002060"/>
                <w:lang w:eastAsia="it-IT"/>
              </w:rPr>
            </w:pPr>
            <w:r w:rsidRPr="003B56C4">
              <w:rPr>
                <w:rFonts w:ascii="Verdana" w:eastAsia="Arial Unicode MS" w:hAnsi="Verdana" w:cs="Arial Unicode MS"/>
                <w:color w:val="002060"/>
                <w:lang w:eastAsia="it-IT"/>
              </w:rPr>
              <w:br/>
            </w:r>
            <w:r w:rsidR="00C90E2B" w:rsidRPr="009B43D0">
              <w:rPr>
                <w:rFonts w:ascii="Verdana" w:eastAsia="Arial Unicode MS" w:hAnsi="Verdana" w:cs="Arial Unicode MS"/>
                <w:color w:val="002060"/>
                <w:lang w:eastAsia="it-IT"/>
              </w:rPr>
              <w:t>La percezione del ruolo della donna nella nostra generazione è quella che lega la donna alla cura della famiglia . dei figli e delle persone anziane.</w:t>
            </w:r>
          </w:p>
          <w:p w:rsidR="00C90E2B" w:rsidRPr="009B43D0" w:rsidRDefault="00C90E2B" w:rsidP="009A6746">
            <w:pPr>
              <w:spacing w:after="0"/>
              <w:rPr>
                <w:color w:val="002060"/>
              </w:rPr>
            </w:pPr>
            <w:r w:rsidRPr="009B43D0">
              <w:rPr>
                <w:rFonts w:ascii="Verdana" w:eastAsia="Arial Unicode MS" w:hAnsi="Verdana" w:cs="Arial Unicode MS"/>
                <w:color w:val="002060"/>
                <w:lang w:eastAsia="it-IT"/>
              </w:rPr>
              <w:t>Altri fra noi hanno associato il ruolo della donna  ai posti di lavoro  che faceva sì che mettessero il lavoro domestico e il loro ruolo di casalinghe in secondo piano. Inoltre , la percezione della donna come infermiera è risultata anche di interesse e di importanza particolare per i soldati che si trovavano al fronte.</w:t>
            </w:r>
          </w:p>
        </w:tc>
      </w:tr>
    </w:tbl>
    <w:p w:rsidR="00C45672" w:rsidRDefault="00C45672">
      <w:pPr>
        <w:rPr>
          <w:rFonts w:ascii="Verdana" w:hAnsi="Verdana"/>
          <w:b/>
          <w:color w:val="002060"/>
          <w:sz w:val="28"/>
          <w:szCs w:val="28"/>
        </w:rPr>
      </w:pPr>
    </w:p>
    <w:p w:rsidR="00C90E2B" w:rsidRPr="009B43D0" w:rsidRDefault="00C45672">
      <w:pPr>
        <w:rPr>
          <w:rFonts w:ascii="Verdana" w:hAnsi="Verdana"/>
          <w:color w:val="002060"/>
          <w:lang w:val="en-US"/>
        </w:rPr>
      </w:pPr>
      <w:r w:rsidRPr="003B56C4">
        <w:rPr>
          <w:rFonts w:ascii="Verdana" w:hAnsi="Verdana"/>
          <w:b/>
          <w:color w:val="002060"/>
          <w:sz w:val="28"/>
          <w:szCs w:val="28"/>
          <w:lang w:val="en-US"/>
        </w:rPr>
        <w:br w:type="page"/>
      </w:r>
      <w:r w:rsidR="00C90E2B" w:rsidRPr="009B43D0">
        <w:rPr>
          <w:rFonts w:ascii="Verdana" w:eastAsia="Arial Unicode MS" w:hAnsi="Verdana" w:cs="Arial Unicode MS"/>
          <w:b/>
          <w:color w:val="002060"/>
          <w:lang w:val="en-US" w:eastAsia="it-IT"/>
        </w:rPr>
        <w:lastRenderedPageBreak/>
        <w:t>SECTION A. Part 2</w:t>
      </w:r>
    </w:p>
    <w:p w:rsidR="00C90E2B" w:rsidRPr="009B43D0" w:rsidRDefault="00C90E2B">
      <w:pPr>
        <w:spacing w:after="0" w:line="254" w:lineRule="auto"/>
        <w:jc w:val="both"/>
        <w:rPr>
          <w:rFonts w:ascii="Verdana" w:hAnsi="Verdana" w:cs="Verdana"/>
          <w:b/>
          <w:bCs/>
          <w:color w:val="002060"/>
          <w:sz w:val="28"/>
          <w:szCs w:val="28"/>
          <w:lang w:val="en-US"/>
        </w:rPr>
      </w:pPr>
      <w:r w:rsidRPr="009B43D0">
        <w:rPr>
          <w:rFonts w:ascii="Verdana" w:hAnsi="Verdana"/>
          <w:color w:val="002060"/>
          <w:lang w:val="en-US"/>
        </w:rPr>
        <w:t xml:space="preserve">The present section illustrates the data concerning </w:t>
      </w:r>
      <w:r w:rsidRPr="009B43D0">
        <w:rPr>
          <w:rFonts w:ascii="Verdana" w:hAnsi="Verdana"/>
          <w:b/>
          <w:color w:val="002060"/>
          <w:lang w:val="en-US"/>
        </w:rPr>
        <w:t>our parents</w:t>
      </w:r>
      <w:r w:rsidRPr="009B43D0">
        <w:rPr>
          <w:b/>
          <w:color w:val="002060"/>
          <w:lang w:val="en-US"/>
        </w:rPr>
        <w:t xml:space="preserve">’ </w:t>
      </w:r>
      <w:r w:rsidRPr="009B43D0">
        <w:rPr>
          <w:rFonts w:ascii="Verdana" w:hAnsi="Verdana"/>
          <w:b/>
          <w:color w:val="002060"/>
          <w:lang w:val="en-US"/>
        </w:rPr>
        <w:t>perceptions</w:t>
      </w:r>
      <w:r w:rsidRPr="009B43D0">
        <w:rPr>
          <w:rFonts w:ascii="Verdana" w:hAnsi="Verdana"/>
          <w:color w:val="002060"/>
          <w:lang w:val="en-US"/>
        </w:rPr>
        <w:t>. We are eighteen students with thirty-five parents.</w:t>
      </w:r>
    </w:p>
    <w:p w:rsidR="00C90E2B" w:rsidRPr="009B43D0" w:rsidRDefault="00C90E2B">
      <w:pPr>
        <w:pStyle w:val="Nessunaspaziatura1"/>
        <w:rPr>
          <w:rFonts w:ascii="Verdana" w:hAnsi="Verdana" w:cs="Verdana"/>
          <w:b/>
          <w:bCs/>
          <w:color w:val="002060"/>
          <w:sz w:val="28"/>
          <w:szCs w:val="28"/>
        </w:rPr>
      </w:pPr>
    </w:p>
    <w:p w:rsidR="00C90E2B" w:rsidRPr="009B43D0" w:rsidRDefault="00C90E2B">
      <w:pPr>
        <w:spacing w:line="254" w:lineRule="auto"/>
        <w:jc w:val="both"/>
        <w:rPr>
          <w:rFonts w:ascii="Verdana" w:hAnsi="Verdana" w:cs="Verdana"/>
          <w:b/>
          <w:bCs/>
          <w:color w:val="002060"/>
          <w:sz w:val="28"/>
          <w:szCs w:val="28"/>
          <w:lang w:val="en-US"/>
        </w:rPr>
      </w:pPr>
      <w:r w:rsidRPr="009B43D0">
        <w:rPr>
          <w:rFonts w:ascii="Verdana" w:hAnsi="Verdana"/>
          <w:color w:val="002060"/>
          <w:lang w:val="en-US"/>
        </w:rPr>
        <w:t xml:space="preserve">The work followed different steps: at first, we collected all the data, secondly we read and </w:t>
      </w:r>
      <w:proofErr w:type="spellStart"/>
      <w:r w:rsidRPr="009B43D0">
        <w:rPr>
          <w:rFonts w:ascii="Verdana" w:hAnsi="Verdana"/>
          <w:color w:val="002060"/>
          <w:lang w:val="en-US"/>
        </w:rPr>
        <w:t>analysed</w:t>
      </w:r>
      <w:proofErr w:type="spellEnd"/>
      <w:r w:rsidRPr="009B43D0">
        <w:rPr>
          <w:rFonts w:ascii="Verdana" w:hAnsi="Verdana"/>
          <w:color w:val="002060"/>
          <w:lang w:val="en-US"/>
        </w:rPr>
        <w:t xml:space="preserve"> such data in order to organize them according to a specific criteria: the frequency of the perceptions of the people interviewed is generally connected to themes and problems they had heard about.</w:t>
      </w:r>
    </w:p>
    <w:p w:rsidR="00C90E2B" w:rsidRPr="009B43D0" w:rsidRDefault="00C90E2B">
      <w:pPr>
        <w:pStyle w:val="Nessunaspaziatura1"/>
        <w:rPr>
          <w:rFonts w:ascii="Verdana" w:hAnsi="Verdana" w:cs="Verdana"/>
          <w:b/>
          <w:bCs/>
          <w:color w:val="002060"/>
          <w:sz w:val="28"/>
          <w:szCs w:val="28"/>
        </w:rPr>
      </w:pPr>
    </w:p>
    <w:p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Indeed, they did not live during World War I and, as a result, their image of the war is imaginary and mainly linked to what they have been told by parents, relatives and adults. In addition, their perceptions are also based on what they may have seen on the media, reading books, newspapers, magazines as well as watching photos, pictures and related material.</w:t>
      </w:r>
    </w:p>
    <w:p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As a third step of our research, we have classified the data collected into six categories, the ones visible in the first appendix (</w:t>
      </w:r>
      <w:r w:rsidRPr="009B43D0">
        <w:rPr>
          <w:rFonts w:ascii="Verdana" w:hAnsi="Verdana"/>
          <w:b/>
          <w:color w:val="002060"/>
          <w:lang w:val="en-US"/>
        </w:rPr>
        <w:t>Appendix I</w:t>
      </w:r>
      <w:r w:rsidRPr="009B43D0">
        <w:rPr>
          <w:rFonts w:ascii="Verdana" w:hAnsi="Verdana"/>
          <w:color w:val="002060"/>
          <w:lang w:val="en-US"/>
        </w:rPr>
        <w:t>). The appendix also shows the frequency of the different perceptions collected according to quantitative data. Thirty-five (35) parents were interviewed but not all of them answered. Four did not feel like doing it for different reasons. In addition, some parents answered giving more than one perception about the war and the role of women. (</w:t>
      </w:r>
      <w:r w:rsidRPr="009B43D0">
        <w:rPr>
          <w:rFonts w:ascii="Verdana" w:hAnsi="Verdana"/>
          <w:b/>
          <w:color w:val="002060"/>
          <w:lang w:val="en-US"/>
        </w:rPr>
        <w:t>Appendix II</w:t>
      </w:r>
      <w:r w:rsidRPr="009B43D0">
        <w:rPr>
          <w:rFonts w:ascii="Verdana" w:hAnsi="Verdana"/>
          <w:color w:val="002060"/>
          <w:lang w:val="en-US"/>
        </w:rPr>
        <w:t>)</w:t>
      </w:r>
    </w:p>
    <w:p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The work was meant to discover the most frequent perception about World War I that turned out to be the perception that sees the war as a waste of human lives (22), followed by a picture, an idea or an image of the war as an unreasonable fight (15), a life-and-death struggle (13), a defense of one</w:t>
      </w:r>
      <w:r w:rsidRPr="009B43D0">
        <w:rPr>
          <w:color w:val="002060"/>
          <w:lang w:val="en-US"/>
        </w:rPr>
        <w:t>’</w:t>
      </w:r>
      <w:r w:rsidRPr="009B43D0">
        <w:rPr>
          <w:rFonts w:ascii="Verdana" w:hAnsi="Verdana"/>
          <w:color w:val="002060"/>
          <w:lang w:val="en-US"/>
        </w:rPr>
        <w:t>s home country (5), a cause of division and estrangement (5) and last as an opportunity for scientific research (2). (Appendix II).</w:t>
      </w:r>
    </w:p>
    <w:p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In order to make the findings of the research more accessible, the present work provides appendixes where you can see:</w:t>
      </w:r>
    </w:p>
    <w:p w:rsidR="00C90E2B" w:rsidRPr="009B43D0" w:rsidRDefault="00C90E2B">
      <w:pPr>
        <w:numPr>
          <w:ilvl w:val="0"/>
          <w:numId w:val="12"/>
        </w:numPr>
        <w:spacing w:line="254" w:lineRule="auto"/>
        <w:ind w:left="753" w:hanging="393"/>
        <w:jc w:val="both"/>
        <w:rPr>
          <w:rFonts w:ascii="Verdana" w:hAnsi="Verdana"/>
          <w:color w:val="002060"/>
          <w:lang w:val="en-US"/>
        </w:rPr>
      </w:pPr>
      <w:r w:rsidRPr="009B43D0">
        <w:rPr>
          <w:rFonts w:ascii="Verdana" w:hAnsi="Verdana"/>
          <w:color w:val="002060"/>
          <w:lang w:val="en-US"/>
        </w:rPr>
        <w:t>A spider gram including the most frequent and meaningful keywords summing up the results of our research report (</w:t>
      </w:r>
      <w:r w:rsidRPr="009B43D0">
        <w:rPr>
          <w:rFonts w:ascii="Verdana" w:hAnsi="Verdana"/>
          <w:b/>
          <w:color w:val="002060"/>
          <w:lang w:val="en-US"/>
        </w:rPr>
        <w:t>Appendix III</w:t>
      </w:r>
      <w:r w:rsidRPr="009B43D0">
        <w:rPr>
          <w:rFonts w:ascii="Verdana" w:hAnsi="Verdana"/>
          <w:color w:val="002060"/>
          <w:lang w:val="en-US"/>
        </w:rPr>
        <w:t>);</w:t>
      </w:r>
    </w:p>
    <w:p w:rsidR="00C90E2B" w:rsidRPr="009B43D0" w:rsidRDefault="00C90E2B">
      <w:pPr>
        <w:numPr>
          <w:ilvl w:val="0"/>
          <w:numId w:val="12"/>
        </w:numPr>
        <w:spacing w:line="254" w:lineRule="auto"/>
        <w:ind w:left="753" w:hanging="393"/>
        <w:jc w:val="both"/>
        <w:rPr>
          <w:rFonts w:ascii="Verdana" w:hAnsi="Verdana"/>
          <w:color w:val="002060"/>
          <w:lang w:val="en-US"/>
        </w:rPr>
      </w:pPr>
      <w:r w:rsidRPr="009B43D0">
        <w:rPr>
          <w:rFonts w:ascii="Verdana" w:hAnsi="Verdana"/>
          <w:color w:val="002060"/>
        </w:rPr>
        <w:t xml:space="preserve">A </w:t>
      </w:r>
      <w:proofErr w:type="spellStart"/>
      <w:r w:rsidRPr="009B43D0">
        <w:rPr>
          <w:rFonts w:ascii="Verdana" w:hAnsi="Verdana"/>
          <w:color w:val="002060"/>
        </w:rPr>
        <w:t>histogram</w:t>
      </w:r>
      <w:proofErr w:type="spellEnd"/>
      <w:r w:rsidRPr="009B43D0">
        <w:rPr>
          <w:rFonts w:ascii="Verdana" w:hAnsi="Verdana"/>
          <w:color w:val="002060"/>
        </w:rPr>
        <w:t xml:space="preserve"> (</w:t>
      </w:r>
      <w:proofErr w:type="spellStart"/>
      <w:r w:rsidRPr="009B43D0">
        <w:rPr>
          <w:rFonts w:ascii="Verdana" w:hAnsi="Verdana"/>
          <w:b/>
          <w:color w:val="002060"/>
        </w:rPr>
        <w:t>Appendix</w:t>
      </w:r>
      <w:proofErr w:type="spellEnd"/>
      <w:r w:rsidRPr="009B43D0">
        <w:rPr>
          <w:rFonts w:ascii="Verdana" w:hAnsi="Verdana"/>
          <w:b/>
          <w:color w:val="002060"/>
        </w:rPr>
        <w:t xml:space="preserve"> IV</w:t>
      </w:r>
      <w:r w:rsidRPr="009B43D0">
        <w:rPr>
          <w:rFonts w:ascii="Verdana" w:hAnsi="Verdana"/>
          <w:color w:val="002060"/>
        </w:rPr>
        <w:t>);</w:t>
      </w:r>
    </w:p>
    <w:p w:rsidR="00C90E2B" w:rsidRPr="009B43D0" w:rsidRDefault="00C90E2B">
      <w:pPr>
        <w:numPr>
          <w:ilvl w:val="0"/>
          <w:numId w:val="12"/>
        </w:numPr>
        <w:spacing w:line="254" w:lineRule="auto"/>
        <w:ind w:left="753" w:hanging="393"/>
        <w:jc w:val="both"/>
        <w:rPr>
          <w:rFonts w:ascii="Verdana" w:hAnsi="Verdana"/>
          <w:color w:val="002060"/>
          <w:lang w:val="en-US"/>
        </w:rPr>
      </w:pPr>
      <w:r w:rsidRPr="009B43D0">
        <w:rPr>
          <w:rFonts w:ascii="Verdana" w:hAnsi="Verdana"/>
          <w:color w:val="002060"/>
          <w:lang w:val="en-US"/>
        </w:rPr>
        <w:t>A pie chart (</w:t>
      </w:r>
      <w:r w:rsidRPr="009B43D0">
        <w:rPr>
          <w:rFonts w:ascii="Verdana" w:hAnsi="Verdana"/>
          <w:b/>
          <w:color w:val="002060"/>
          <w:lang w:val="en-US"/>
        </w:rPr>
        <w:t>Appendix V</w:t>
      </w:r>
      <w:r w:rsidRPr="009B43D0">
        <w:rPr>
          <w:rFonts w:ascii="Verdana" w:hAnsi="Verdana"/>
          <w:color w:val="002060"/>
          <w:lang w:val="en-US"/>
        </w:rPr>
        <w:t>)</w:t>
      </w:r>
    </w:p>
    <w:p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 xml:space="preserve">The work also includes a section concerning the perceptions of the role of women during World War I. </w:t>
      </w:r>
    </w:p>
    <w:p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Again, as for the general perceptions of the World War I, the present report provides the results of the data collected related to the idea of the role of women during the conflict.</w:t>
      </w:r>
    </w:p>
    <w:p w:rsidR="00C90E2B" w:rsidRPr="009B43D0" w:rsidRDefault="00C90E2B">
      <w:pPr>
        <w:spacing w:line="254" w:lineRule="auto"/>
        <w:jc w:val="both"/>
        <w:rPr>
          <w:rFonts w:ascii="Verdana" w:hAnsi="Verdana" w:cs="Verdana"/>
          <w:color w:val="002060"/>
          <w:lang w:val="en-US"/>
        </w:rPr>
      </w:pPr>
      <w:r w:rsidRPr="009B43D0">
        <w:rPr>
          <w:rFonts w:ascii="Verdana" w:hAnsi="Verdana"/>
          <w:color w:val="002060"/>
          <w:lang w:val="en-US"/>
        </w:rPr>
        <w:t>The steps followed were the same of the first section.</w:t>
      </w:r>
    </w:p>
    <w:p w:rsidR="00C90E2B" w:rsidRPr="009B43D0" w:rsidRDefault="00C90E2B">
      <w:pPr>
        <w:spacing w:line="254" w:lineRule="auto"/>
        <w:jc w:val="both"/>
        <w:rPr>
          <w:rFonts w:ascii="Verdana" w:hAnsi="Verdana" w:cs="Verdana"/>
          <w:color w:val="002060"/>
          <w:lang w:val="en-US"/>
        </w:rPr>
      </w:pPr>
    </w:p>
    <w:p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The reading and analysis of data provided three categories that turned out as the most frequent in the perceptions of the interviewed (</w:t>
      </w:r>
      <w:r w:rsidRPr="009B43D0">
        <w:rPr>
          <w:rFonts w:ascii="Verdana" w:hAnsi="Verdana"/>
          <w:b/>
          <w:color w:val="002060"/>
          <w:lang w:val="en-US"/>
        </w:rPr>
        <w:t>Appendix VI</w:t>
      </w:r>
      <w:r w:rsidRPr="009B43D0">
        <w:rPr>
          <w:rFonts w:ascii="Verdana" w:hAnsi="Verdana"/>
          <w:color w:val="002060"/>
          <w:lang w:val="en-US"/>
        </w:rPr>
        <w:t>) and namely:</w:t>
      </w:r>
    </w:p>
    <w:p w:rsidR="00C90E2B" w:rsidRPr="009B43D0" w:rsidRDefault="00C90E2B">
      <w:pPr>
        <w:numPr>
          <w:ilvl w:val="0"/>
          <w:numId w:val="13"/>
        </w:numPr>
        <w:spacing w:line="254" w:lineRule="auto"/>
        <w:ind w:left="753" w:hanging="393"/>
        <w:jc w:val="both"/>
        <w:rPr>
          <w:rFonts w:ascii="Verdana" w:hAnsi="Verdana"/>
          <w:color w:val="002060"/>
          <w:lang w:val="en-US"/>
        </w:rPr>
      </w:pPr>
      <w:r w:rsidRPr="009B43D0">
        <w:rPr>
          <w:rFonts w:ascii="Verdana" w:hAnsi="Verdana"/>
          <w:color w:val="002060"/>
          <w:lang w:val="en-US"/>
        </w:rPr>
        <w:lastRenderedPageBreak/>
        <w:t>The women who took care of the family;</w:t>
      </w:r>
    </w:p>
    <w:p w:rsidR="00C90E2B" w:rsidRPr="009B43D0" w:rsidRDefault="00C90E2B">
      <w:pPr>
        <w:numPr>
          <w:ilvl w:val="0"/>
          <w:numId w:val="13"/>
        </w:numPr>
        <w:spacing w:line="254" w:lineRule="auto"/>
        <w:ind w:left="753" w:hanging="393"/>
        <w:jc w:val="both"/>
        <w:rPr>
          <w:rFonts w:ascii="Verdana" w:hAnsi="Verdana"/>
          <w:color w:val="002060"/>
          <w:lang w:val="en-US"/>
        </w:rPr>
      </w:pPr>
      <w:r w:rsidRPr="009B43D0">
        <w:rPr>
          <w:rFonts w:ascii="Verdana" w:hAnsi="Verdana"/>
          <w:color w:val="002060"/>
          <w:lang w:val="en-US"/>
        </w:rPr>
        <w:t>The women as substitutes for the man at work;</w:t>
      </w:r>
    </w:p>
    <w:p w:rsidR="00C90E2B" w:rsidRPr="009B43D0" w:rsidRDefault="00C90E2B">
      <w:pPr>
        <w:numPr>
          <w:ilvl w:val="0"/>
          <w:numId w:val="13"/>
        </w:numPr>
        <w:spacing w:line="254" w:lineRule="auto"/>
        <w:ind w:left="753" w:hanging="393"/>
        <w:jc w:val="both"/>
        <w:rPr>
          <w:rFonts w:ascii="Verdana" w:hAnsi="Verdana" w:cs="Verdana"/>
          <w:color w:val="002060"/>
          <w:lang w:val="en-US"/>
        </w:rPr>
      </w:pPr>
      <w:r w:rsidRPr="009B43D0">
        <w:rPr>
          <w:rFonts w:ascii="Verdana" w:hAnsi="Verdana"/>
          <w:color w:val="002060"/>
          <w:lang w:val="en-US"/>
        </w:rPr>
        <w:t>The women as active actors for the frontline.</w:t>
      </w:r>
    </w:p>
    <w:p w:rsidR="00C90E2B" w:rsidRPr="009B43D0" w:rsidRDefault="00C90E2B">
      <w:pPr>
        <w:spacing w:line="254" w:lineRule="auto"/>
        <w:jc w:val="both"/>
        <w:rPr>
          <w:rFonts w:ascii="Verdana" w:hAnsi="Verdana" w:cs="Verdana"/>
          <w:color w:val="002060"/>
          <w:lang w:val="en-US"/>
        </w:rPr>
      </w:pPr>
    </w:p>
    <w:p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In order to make the findings of the research more accessible, the present work provides additional appendixes where you can find:</w:t>
      </w:r>
    </w:p>
    <w:p w:rsidR="00C90E2B" w:rsidRPr="009B43D0" w:rsidRDefault="00C90E2B">
      <w:pPr>
        <w:numPr>
          <w:ilvl w:val="0"/>
          <w:numId w:val="14"/>
        </w:numPr>
        <w:spacing w:line="254" w:lineRule="auto"/>
        <w:ind w:left="753" w:hanging="393"/>
        <w:jc w:val="both"/>
        <w:rPr>
          <w:rFonts w:ascii="Verdana" w:hAnsi="Verdana"/>
          <w:color w:val="002060"/>
          <w:lang w:val="en-US"/>
        </w:rPr>
      </w:pPr>
      <w:r w:rsidRPr="009B43D0">
        <w:rPr>
          <w:rFonts w:ascii="Verdana" w:hAnsi="Verdana"/>
          <w:color w:val="002060"/>
          <w:lang w:val="en-US"/>
        </w:rPr>
        <w:t>A spider gram including the most frequent and meaningful keywords summing up the results of our research report (</w:t>
      </w:r>
      <w:r w:rsidRPr="009B43D0">
        <w:rPr>
          <w:rFonts w:ascii="Verdana" w:hAnsi="Verdana"/>
          <w:b/>
          <w:color w:val="002060"/>
          <w:lang w:val="en-US"/>
        </w:rPr>
        <w:t>Appendix VII</w:t>
      </w:r>
      <w:r w:rsidRPr="009B43D0">
        <w:rPr>
          <w:rFonts w:ascii="Verdana" w:hAnsi="Verdana"/>
          <w:color w:val="002060"/>
          <w:lang w:val="en-US"/>
        </w:rPr>
        <w:t>);</w:t>
      </w:r>
    </w:p>
    <w:p w:rsidR="00C90E2B" w:rsidRPr="009B43D0" w:rsidRDefault="00C90E2B">
      <w:pPr>
        <w:numPr>
          <w:ilvl w:val="0"/>
          <w:numId w:val="14"/>
        </w:numPr>
        <w:spacing w:line="254" w:lineRule="auto"/>
        <w:ind w:left="753" w:hanging="393"/>
        <w:jc w:val="both"/>
        <w:rPr>
          <w:rFonts w:ascii="Verdana" w:hAnsi="Verdana"/>
          <w:color w:val="002060"/>
          <w:lang w:val="en-US"/>
        </w:rPr>
      </w:pPr>
      <w:r w:rsidRPr="009B43D0">
        <w:rPr>
          <w:rFonts w:ascii="Verdana" w:hAnsi="Verdana"/>
          <w:color w:val="002060"/>
        </w:rPr>
        <w:t xml:space="preserve">A </w:t>
      </w:r>
      <w:proofErr w:type="spellStart"/>
      <w:r w:rsidRPr="009B43D0">
        <w:rPr>
          <w:rFonts w:ascii="Verdana" w:hAnsi="Verdana"/>
          <w:color w:val="002060"/>
        </w:rPr>
        <w:t>histogram</w:t>
      </w:r>
      <w:proofErr w:type="spellEnd"/>
      <w:r w:rsidRPr="009B43D0">
        <w:rPr>
          <w:rFonts w:ascii="Verdana" w:hAnsi="Verdana"/>
          <w:color w:val="002060"/>
        </w:rPr>
        <w:t xml:space="preserve"> (</w:t>
      </w:r>
      <w:proofErr w:type="spellStart"/>
      <w:r w:rsidRPr="009B43D0">
        <w:rPr>
          <w:rFonts w:ascii="Verdana" w:hAnsi="Verdana"/>
          <w:b/>
          <w:color w:val="002060"/>
        </w:rPr>
        <w:t>Appendix</w:t>
      </w:r>
      <w:proofErr w:type="spellEnd"/>
      <w:r w:rsidRPr="009B43D0">
        <w:rPr>
          <w:rFonts w:ascii="Verdana" w:hAnsi="Verdana"/>
          <w:b/>
          <w:color w:val="002060"/>
        </w:rPr>
        <w:t xml:space="preserve"> VIII</w:t>
      </w:r>
      <w:r w:rsidRPr="009B43D0">
        <w:rPr>
          <w:rFonts w:ascii="Verdana" w:hAnsi="Verdana"/>
          <w:color w:val="002060"/>
        </w:rPr>
        <w:t>);</w:t>
      </w:r>
    </w:p>
    <w:p w:rsidR="00C90E2B" w:rsidRPr="009B43D0" w:rsidRDefault="00C90E2B">
      <w:pPr>
        <w:numPr>
          <w:ilvl w:val="0"/>
          <w:numId w:val="14"/>
        </w:numPr>
        <w:spacing w:line="254" w:lineRule="auto"/>
        <w:ind w:left="753" w:hanging="393"/>
        <w:jc w:val="both"/>
        <w:rPr>
          <w:rFonts w:ascii="Verdana" w:eastAsia="Times New Roman" w:hAnsi="Verdana"/>
          <w:color w:val="002060"/>
          <w:sz w:val="24"/>
          <w:szCs w:val="24"/>
          <w:lang w:val="en-US"/>
        </w:rPr>
      </w:pPr>
      <w:r w:rsidRPr="009B43D0">
        <w:rPr>
          <w:rFonts w:ascii="Verdana" w:hAnsi="Verdana"/>
          <w:color w:val="002060"/>
          <w:lang w:val="en-US"/>
        </w:rPr>
        <w:t>A pie chart</w:t>
      </w:r>
      <w:r w:rsidRPr="009B43D0">
        <w:rPr>
          <w:color w:val="002060"/>
          <w:lang w:val="en-US"/>
        </w:rPr>
        <w:t xml:space="preserve"> (</w:t>
      </w:r>
      <w:r w:rsidRPr="009B43D0">
        <w:rPr>
          <w:rFonts w:ascii="Verdana" w:hAnsi="Verdana"/>
          <w:b/>
          <w:color w:val="002060"/>
          <w:lang w:val="en-US"/>
        </w:rPr>
        <w:t>Appendix IX</w:t>
      </w:r>
      <w:r w:rsidRPr="009B43D0">
        <w:rPr>
          <w:rFonts w:ascii="Verdana" w:hAnsi="Verdana"/>
          <w:color w:val="002060"/>
          <w:lang w:val="en-US"/>
        </w:rPr>
        <w:t>)</w:t>
      </w:r>
    </w:p>
    <w:p w:rsidR="00C90E2B" w:rsidRDefault="00C90E2B">
      <w:pPr>
        <w:pStyle w:val="CorpoA"/>
        <w:rPr>
          <w:rFonts w:ascii="Verdana" w:eastAsia="Times New Roman" w:hAnsi="Verdana"/>
          <w:color w:val="002060"/>
          <w:sz w:val="24"/>
          <w:szCs w:val="24"/>
          <w:lang w:val="en-US"/>
        </w:rPr>
      </w:pPr>
      <w:r w:rsidRPr="009B43D0">
        <w:rPr>
          <w:rFonts w:ascii="Verdana" w:eastAsia="Times New Roman" w:hAnsi="Verdana"/>
          <w:color w:val="002060"/>
          <w:sz w:val="24"/>
          <w:szCs w:val="24"/>
          <w:lang w:val="en-US"/>
        </w:rPr>
        <w:t>The data collected are given following the answers of the interviewed according to the alphabetical order of their surnames.</w:t>
      </w:r>
    </w:p>
    <w:p w:rsidR="00E35E5B" w:rsidRDefault="00E35E5B">
      <w:pPr>
        <w:pStyle w:val="CorpoA"/>
        <w:rPr>
          <w:rFonts w:ascii="Verdana" w:eastAsia="Times New Roman" w:hAnsi="Verdana"/>
          <w:color w:val="002060"/>
          <w:sz w:val="24"/>
          <w:szCs w:val="24"/>
          <w:lang w:val="en-US"/>
        </w:rPr>
      </w:pPr>
    </w:p>
    <w:p w:rsidR="00E35E5B" w:rsidRPr="009B43D0" w:rsidRDefault="00E35E5B">
      <w:pPr>
        <w:pStyle w:val="CorpoA"/>
        <w:rPr>
          <w:rFonts w:ascii="Verdana" w:hAnsi="Verdana" w:cs="Verdana"/>
          <w:b/>
          <w:bCs/>
          <w:color w:val="002060"/>
          <w:sz w:val="28"/>
          <w:szCs w:val="28"/>
          <w:lang w:val="en-US"/>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E35E5B">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45672" w:rsidP="009A6746">
            <w:pPr>
              <w:spacing w:after="0"/>
              <w:jc w:val="center"/>
              <w:rPr>
                <w:rFonts w:ascii="Verdana" w:eastAsia="Arial Unicode MS" w:hAnsi="Verdana"/>
                <w:b/>
                <w:color w:val="002060"/>
                <w:sz w:val="28"/>
                <w:szCs w:val="24"/>
                <w:lang w:val="en-US"/>
              </w:rPr>
            </w:pPr>
            <w:r w:rsidRPr="00E35E5B">
              <w:rPr>
                <w:rFonts w:ascii="Verdana" w:hAnsi="Verdana" w:cs="Verdana"/>
                <w:b/>
                <w:bCs/>
                <w:color w:val="002060"/>
                <w:sz w:val="28"/>
                <w:szCs w:val="28"/>
                <w:lang w:val="en-US"/>
              </w:rPr>
              <w:br w:type="page"/>
            </w:r>
            <w:proofErr w:type="spellStart"/>
            <w:r w:rsidR="00C90E2B" w:rsidRPr="009B43D0">
              <w:rPr>
                <w:rFonts w:ascii="Verdana" w:eastAsia="Arial Unicode MS" w:hAnsi="Verdana"/>
                <w:b/>
                <w:color w:val="002060"/>
                <w:sz w:val="28"/>
                <w:szCs w:val="24"/>
                <w:lang w:val="en-US"/>
              </w:rPr>
              <w:t>EAgolli</w:t>
            </w:r>
            <w:proofErr w:type="spellEnd"/>
            <w:r w:rsidR="00C90E2B" w:rsidRPr="009B43D0">
              <w:rPr>
                <w:rFonts w:ascii="Verdana" w:eastAsia="Arial Unicode MS" w:hAnsi="Verdana"/>
                <w:b/>
                <w:color w:val="002060"/>
                <w:sz w:val="28"/>
                <w:szCs w:val="24"/>
                <w:lang w:val="en-US"/>
              </w:rPr>
              <w:t xml:space="preserve"> – Our Parents’ Perception of The War </w:t>
            </w:r>
          </w:p>
          <w:p w:rsidR="00C90E2B" w:rsidRPr="009B43D0" w:rsidRDefault="00C90E2B" w:rsidP="009A6746">
            <w:pPr>
              <w:spacing w:after="0"/>
              <w:jc w:val="center"/>
              <w:rPr>
                <w:color w:val="002060"/>
                <w:lang w:val="en-US"/>
              </w:rPr>
            </w:pPr>
            <w:r w:rsidRPr="009B43D0">
              <w:rPr>
                <w:rFonts w:ascii="Verdana" w:eastAsia="Arial Unicode MS" w:hAnsi="Verdana"/>
                <w:b/>
                <w:color w:val="002060"/>
                <w:sz w:val="28"/>
                <w:szCs w:val="24"/>
                <w:lang w:val="en-US"/>
              </w:rPr>
              <w:t>and The Role of Women</w:t>
            </w:r>
            <w:r w:rsidRPr="009B43D0">
              <w:rPr>
                <w:rFonts w:ascii="Verdana" w:eastAsia="Arial Unicode MS" w:hAnsi="Verdana"/>
                <w:color w:val="002060"/>
                <w:sz w:val="32"/>
                <w:szCs w:val="28"/>
                <w:lang w:val="en-US"/>
              </w:rPr>
              <w:t xml:space="preserve"> </w:t>
            </w:r>
          </w:p>
        </w:tc>
      </w:tr>
      <w:tr w:rsidR="00C90E2B" w:rsidRPr="003B56C4" w:rsidTr="00E35E5B">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C90E2B"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E35E5B">
        <w:trPr>
          <w:trHeight w:val="423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9A6746">
            <w:pPr>
              <w:spacing w:after="0" w:line="240" w:lineRule="auto"/>
              <w:jc w:val="both"/>
              <w:rPr>
                <w:rFonts w:eastAsia="Arial Unicode M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Saimir</w:t>
            </w:r>
            <w:proofErr w:type="spellEnd"/>
            <w:r w:rsidRPr="009B43D0">
              <w:rPr>
                <w:rFonts w:ascii="Verdana" w:eastAsia="Arial Unicode MS" w:hAnsi="Verdana"/>
                <w:b/>
                <w:bCs/>
                <w:color w:val="002060"/>
                <w:lang w:val="en-US"/>
              </w:rPr>
              <w:t>:</w:t>
            </w:r>
          </w:p>
          <w:p w:rsidR="00C90E2B" w:rsidRPr="009B43D0" w:rsidRDefault="00C90E2B" w:rsidP="009A6746">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I think it was a dramatic period when people were really poor.</w:t>
            </w:r>
          </w:p>
          <w:p w:rsidR="00C90E2B" w:rsidRPr="009B43D0" w:rsidRDefault="00C90E2B" w:rsidP="009A6746">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The First World War brought to the death of many soldiers and innocent people. Besides, the people who managed to return from the war were not the same: some of them had lost an arm or a leg, so they could no longer gain a living for their families as they had done before the war. Therefore, the war produced misery: people had to make noteworthy efforts  to survive. Indeed, the First World War was also compared to the end of the world for its violence and cruelty</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9A6746">
            <w:pPr>
              <w:spacing w:after="0" w:line="240" w:lineRule="auto"/>
              <w:jc w:val="both"/>
              <w:rPr>
                <w:rFonts w:eastAsia="Arial Unicode MS"/>
                <w:color w:val="002060"/>
              </w:rPr>
            </w:pPr>
            <w:r w:rsidRPr="009B43D0">
              <w:rPr>
                <w:rFonts w:ascii="Verdana" w:eastAsia="Arial Unicode MS" w:hAnsi="Verdana"/>
                <w:b/>
                <w:bCs/>
                <w:color w:val="002060"/>
              </w:rPr>
              <w:t xml:space="preserve">Mio padre </w:t>
            </w:r>
            <w:proofErr w:type="spellStart"/>
            <w:r w:rsidRPr="009B43D0">
              <w:rPr>
                <w:rFonts w:ascii="Verdana" w:eastAsia="Arial Unicode MS" w:hAnsi="Verdana"/>
                <w:b/>
                <w:bCs/>
                <w:color w:val="002060"/>
              </w:rPr>
              <w:t>Saimir</w:t>
            </w:r>
            <w:proofErr w:type="spellEnd"/>
            <w:r w:rsidRPr="009B43D0">
              <w:rPr>
                <w:rFonts w:ascii="Verdana" w:eastAsia="Arial Unicode MS" w:hAnsi="Verdana"/>
                <w:b/>
                <w:bCs/>
                <w:color w:val="002060"/>
              </w:rPr>
              <w:t>:</w:t>
            </w:r>
          </w:p>
          <w:p w:rsidR="00C90E2B" w:rsidRPr="009B43D0" w:rsidRDefault="00C90E2B" w:rsidP="009A6746">
            <w:pPr>
              <w:spacing w:after="0" w:line="240" w:lineRule="auto"/>
              <w:jc w:val="both"/>
              <w:rPr>
                <w:rFonts w:ascii="Verdana" w:eastAsia="Arial Unicode MS" w:hAnsi="Verdana"/>
                <w:color w:val="002060"/>
              </w:rPr>
            </w:pPr>
            <w:r w:rsidRPr="009B43D0">
              <w:rPr>
                <w:rFonts w:eastAsia="Arial Unicode MS"/>
                <w:color w:val="002060"/>
              </w:rPr>
              <w:t>“</w:t>
            </w:r>
            <w:r w:rsidRPr="009B43D0">
              <w:rPr>
                <w:rFonts w:ascii="Verdana" w:eastAsia="Arial Unicode MS" w:hAnsi="Verdana"/>
                <w:color w:val="002060"/>
              </w:rPr>
              <w:t>Io penso che fu un periodo drammatico e la gente era davvero povera.</w:t>
            </w:r>
          </w:p>
          <w:p w:rsidR="00C90E2B" w:rsidRPr="009B43D0" w:rsidRDefault="00C90E2B" w:rsidP="009A6746">
            <w:pPr>
              <w:spacing w:after="0" w:line="240" w:lineRule="auto"/>
              <w:jc w:val="both"/>
              <w:rPr>
                <w:color w:val="002060"/>
              </w:rPr>
            </w:pPr>
            <w:r w:rsidRPr="009B43D0">
              <w:rPr>
                <w:rFonts w:ascii="Verdana" w:eastAsia="Arial Unicode MS" w:hAnsi="Verdana"/>
                <w:color w:val="002060"/>
              </w:rPr>
              <w:t>La prima guerra mondiale caus</w:t>
            </w:r>
            <w:r w:rsidRPr="009B43D0">
              <w:rPr>
                <w:rFonts w:eastAsia="Arial Unicode MS"/>
                <w:color w:val="002060"/>
              </w:rPr>
              <w:t xml:space="preserve">ò </w:t>
            </w:r>
            <w:r w:rsidRPr="009B43D0">
              <w:rPr>
                <w:rFonts w:ascii="Verdana" w:eastAsia="Arial Unicode MS" w:hAnsi="Verdana"/>
                <w:color w:val="002060"/>
              </w:rPr>
              <w:t>la morte di molti soldati e persone innocenti. Inoltre, le persone che riuscirono a fare ritorno dalla guerra non erano pi</w:t>
            </w:r>
            <w:r w:rsidRPr="009B43D0">
              <w:rPr>
                <w:rFonts w:eastAsia="Arial Unicode MS"/>
                <w:color w:val="002060"/>
              </w:rPr>
              <w:t xml:space="preserve">ù </w:t>
            </w:r>
            <w:r w:rsidRPr="009B43D0">
              <w:rPr>
                <w:rFonts w:ascii="Verdana" w:eastAsia="Arial Unicode MS" w:hAnsi="Verdana"/>
                <w:color w:val="002060"/>
              </w:rPr>
              <w:t>le stesse: alcune di loro hanno perso un braccio o una gamba, quindi non potevano pi</w:t>
            </w:r>
            <w:r w:rsidRPr="009B43D0">
              <w:rPr>
                <w:rFonts w:eastAsia="Arial Unicode MS"/>
                <w:color w:val="002060"/>
              </w:rPr>
              <w:t xml:space="preserve">ù </w:t>
            </w:r>
            <w:r w:rsidRPr="009B43D0">
              <w:rPr>
                <w:rFonts w:ascii="Verdana" w:eastAsia="Arial Unicode MS" w:hAnsi="Verdana"/>
                <w:color w:val="002060"/>
              </w:rPr>
              <w:t>provvedere al sostentamento della famiglia come facevano un tempo. Quindi la guerra port</w:t>
            </w:r>
            <w:r w:rsidRPr="009B43D0">
              <w:rPr>
                <w:rFonts w:eastAsia="Arial Unicode MS"/>
                <w:color w:val="002060"/>
              </w:rPr>
              <w:t xml:space="preserve">ò </w:t>
            </w:r>
            <w:r w:rsidRPr="009B43D0">
              <w:rPr>
                <w:rFonts w:ascii="Verdana" w:eastAsia="Arial Unicode MS" w:hAnsi="Verdana"/>
                <w:color w:val="002060"/>
              </w:rPr>
              <w:t>miseria: la gente doveva fare notevoli sforzi per sopravvivere. Infatti, la Prima Guerra Mondiale fu comparata alla fine del mondo per la sua violenza e crudelt</w:t>
            </w:r>
            <w:r w:rsidRPr="009B43D0">
              <w:rPr>
                <w:rFonts w:eastAsia="Arial Unicode MS"/>
                <w:color w:val="002060"/>
              </w:rPr>
              <w:t>à</w:t>
            </w:r>
            <w:r w:rsidRPr="009B43D0">
              <w:rPr>
                <w:rFonts w:ascii="Verdana" w:eastAsia="Arial Unicode MS" w:hAnsi="Verdana"/>
                <w:color w:val="002060"/>
              </w:rPr>
              <w:t>.</w:t>
            </w:r>
            <w:r w:rsidRPr="009B43D0">
              <w:rPr>
                <w:rFonts w:eastAsia="Arial Unicode MS"/>
                <w:color w:val="002060"/>
              </w:rPr>
              <w:t>”</w:t>
            </w:r>
          </w:p>
        </w:tc>
      </w:tr>
      <w:tr w:rsidR="00C90E2B" w:rsidRPr="009B43D0" w:rsidTr="00E35E5B">
        <w:trPr>
          <w:trHeight w:val="172"/>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E35E5B">
        <w:trPr>
          <w:trHeight w:val="189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9A6746">
            <w:pPr>
              <w:spacing w:after="0" w:line="240" w:lineRule="auto"/>
              <w:rPr>
                <w:rFonts w:eastAsia="Arial Unicode M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Saimir</w:t>
            </w:r>
            <w:proofErr w:type="spellEnd"/>
            <w:r w:rsidRPr="009B43D0">
              <w:rPr>
                <w:rFonts w:ascii="Verdana" w:eastAsia="Arial Unicode MS" w:hAnsi="Verdana"/>
                <w:b/>
                <w:bCs/>
                <w:color w:val="002060"/>
                <w:lang w:val="en-US"/>
              </w:rPr>
              <w:t>:</w:t>
            </w:r>
          </w:p>
          <w:p w:rsidR="00C90E2B" w:rsidRPr="009B43D0" w:rsidRDefault="00C90E2B" w:rsidP="009A6746">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I think women</w:t>
            </w:r>
            <w:r w:rsidRPr="009B43D0">
              <w:rPr>
                <w:rFonts w:eastAsia="Arial Unicode MS"/>
                <w:color w:val="002060"/>
                <w:lang w:val="en-US"/>
              </w:rPr>
              <w:t>’</w:t>
            </w:r>
            <w:r w:rsidRPr="009B43D0">
              <w:rPr>
                <w:rFonts w:ascii="Verdana" w:eastAsia="Arial Unicode MS" w:hAnsi="Verdana"/>
                <w:color w:val="002060"/>
                <w:lang w:val="en-US"/>
              </w:rPr>
              <w:t>s role was important during the Great War. Women stayed at home and took care of the family and children, while their husbands were involved in the war.</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9A6746">
            <w:pPr>
              <w:spacing w:after="0" w:line="240" w:lineRule="auto"/>
              <w:rPr>
                <w:rFonts w:eastAsia="Arial Unicode MS"/>
                <w:color w:val="002060"/>
              </w:rPr>
            </w:pPr>
            <w:r w:rsidRPr="009B43D0">
              <w:rPr>
                <w:rFonts w:ascii="Verdana" w:eastAsia="Arial Unicode MS" w:hAnsi="Verdana"/>
                <w:b/>
                <w:bCs/>
                <w:color w:val="002060"/>
              </w:rPr>
              <w:t xml:space="preserve">Mio padre </w:t>
            </w:r>
            <w:proofErr w:type="spellStart"/>
            <w:r w:rsidRPr="009B43D0">
              <w:rPr>
                <w:rFonts w:ascii="Verdana" w:eastAsia="Arial Unicode MS" w:hAnsi="Verdana"/>
                <w:b/>
                <w:bCs/>
                <w:color w:val="002060"/>
              </w:rPr>
              <w:t>Saimir</w:t>
            </w:r>
            <w:proofErr w:type="spellEnd"/>
            <w:r w:rsidRPr="009B43D0">
              <w:rPr>
                <w:rFonts w:ascii="Verdana" w:eastAsia="Arial Unicode MS" w:hAnsi="Verdana"/>
                <w:b/>
                <w:bCs/>
                <w:color w:val="002060"/>
              </w:rPr>
              <w:t>:</w:t>
            </w:r>
          </w:p>
          <w:p w:rsidR="00C90E2B" w:rsidRPr="009B43D0" w:rsidRDefault="00C90E2B" w:rsidP="009A6746">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 xml:space="preserve">Io penso che il ruolo delle donne fu importante durante la Prima Guerra Mondiale. Le donne stavano a casa e si occupavano della loro famiglia e dei figli, mentre i loro mariti erano coinvolti nella </w:t>
            </w:r>
            <w:r w:rsidR="009A6746" w:rsidRPr="009B43D0">
              <w:rPr>
                <w:rFonts w:ascii="Verdana" w:eastAsia="Arial Unicode MS" w:hAnsi="Verdana"/>
                <w:color w:val="002060"/>
              </w:rPr>
              <w:t>guerra.”</w:t>
            </w:r>
          </w:p>
        </w:tc>
      </w:tr>
    </w:tbl>
    <w:p w:rsidR="00C45672" w:rsidRDefault="00C45672">
      <w:pPr>
        <w:pStyle w:val="Nessunaspaziatura1"/>
        <w:widowControl w:val="0"/>
        <w:jc w:val="both"/>
        <w:rPr>
          <w:rFonts w:ascii="Verdana" w:hAnsi="Verdana" w:cs="Verdana"/>
          <w:b/>
          <w:bCs/>
          <w:color w:val="002060"/>
          <w:sz w:val="28"/>
          <w:szCs w:val="28"/>
          <w:lang w:val="it-IT"/>
        </w:rPr>
      </w:pPr>
    </w:p>
    <w:p w:rsidR="00C90E2B" w:rsidRDefault="00C90E2B">
      <w:pPr>
        <w:pStyle w:val="Nessunaspaziatura1"/>
        <w:widowControl w:val="0"/>
        <w:jc w:val="both"/>
        <w:rPr>
          <w:rFonts w:ascii="Verdana" w:hAnsi="Verdana" w:cs="Verdana"/>
          <w:b/>
          <w:bCs/>
          <w:color w:val="002060"/>
          <w:sz w:val="28"/>
          <w:szCs w:val="28"/>
          <w:lang w:val="it-IT"/>
        </w:rPr>
      </w:pPr>
    </w:p>
    <w:p w:rsidR="00E35E5B" w:rsidRPr="009B43D0" w:rsidRDefault="00E35E5B">
      <w:pPr>
        <w:pStyle w:val="Nessunaspaziatura1"/>
        <w:widowControl w:val="0"/>
        <w:jc w:val="both"/>
        <w:rPr>
          <w:rFonts w:ascii="Verdana" w:hAnsi="Verdana" w:cs="Verdana"/>
          <w:b/>
          <w:bCs/>
          <w:color w:val="002060"/>
          <w:sz w:val="28"/>
          <w:szCs w:val="28"/>
          <w:lang w:val="it-IT"/>
        </w:rPr>
      </w:pPr>
    </w:p>
    <w:tbl>
      <w:tblPr>
        <w:tblW w:w="0" w:type="auto"/>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9A6746">
            <w:pPr>
              <w:spacing w:after="0"/>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EAgolli</w:t>
            </w:r>
            <w:proofErr w:type="spellEnd"/>
            <w:r w:rsidRPr="009B43D0">
              <w:rPr>
                <w:rFonts w:ascii="Verdana" w:eastAsia="Arial Unicode MS" w:hAnsi="Verdana"/>
                <w:b/>
                <w:color w:val="002060"/>
                <w:sz w:val="28"/>
                <w:szCs w:val="24"/>
                <w:lang w:val="en-US"/>
              </w:rPr>
              <w:t xml:space="preserve"> – Our Parents’ Perception of The War </w:t>
            </w:r>
          </w:p>
          <w:p w:rsidR="00C90E2B" w:rsidRPr="009B43D0" w:rsidRDefault="00C90E2B" w:rsidP="009A6746">
            <w:pPr>
              <w:spacing w:after="0"/>
              <w:jc w:val="center"/>
              <w:rPr>
                <w:color w:val="002060"/>
                <w:lang w:val="en-US"/>
              </w:rPr>
            </w:pPr>
            <w:r w:rsidRPr="009B43D0">
              <w:rPr>
                <w:rFonts w:ascii="Verdana" w:eastAsia="Arial Unicode MS" w:hAnsi="Verdana"/>
                <w:b/>
                <w:color w:val="002060"/>
                <w:sz w:val="28"/>
                <w:szCs w:val="24"/>
                <w:lang w:val="en-US"/>
              </w:rPr>
              <w:t>and The Role of Women</w:t>
            </w:r>
          </w:p>
        </w:tc>
      </w:tr>
      <w:tr w:rsidR="00C90E2B"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C90E2B"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trPr>
          <w:trHeight w:val="544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9A6746">
            <w:pPr>
              <w:spacing w:after="0" w:line="240" w:lineRule="auto"/>
              <w:jc w:val="both"/>
              <w:rPr>
                <w:rFonts w:eastAsia="Arial Unicode M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Meljana</w:t>
            </w:r>
            <w:proofErr w:type="spellEnd"/>
            <w:r w:rsidRPr="009B43D0">
              <w:rPr>
                <w:rFonts w:ascii="Verdana" w:eastAsia="Arial Unicode MS" w:hAnsi="Verdana"/>
                <w:b/>
                <w:bCs/>
                <w:color w:val="002060"/>
                <w:lang w:val="en-US"/>
              </w:rPr>
              <w:t>:</w:t>
            </w:r>
          </w:p>
          <w:p w:rsidR="009A6746" w:rsidRPr="009B43D0" w:rsidRDefault="009A6746" w:rsidP="009A6746">
            <w:pPr>
              <w:spacing w:after="0" w:line="240" w:lineRule="auto"/>
              <w:jc w:val="both"/>
              <w:rPr>
                <w:rFonts w:eastAsia="Arial Unicode MS"/>
                <w:color w:val="002060"/>
                <w:lang w:val="en-US"/>
              </w:rPr>
            </w:pPr>
          </w:p>
          <w:p w:rsidR="00C90E2B" w:rsidRPr="009B43D0" w:rsidRDefault="00C90E2B" w:rsidP="009A6746">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It was a difficult period because people were already poor and, after the war the situation became even more dramatic. Year were marked by several deaths and even the people who had managed to return from the war were often without arms or legs. In this way they could no longer work and support the family. A consequence of war was misery. It lasted for many years after. It was a privilege to have a piece of bread to eat or kerosene for lanterns.</w:t>
            </w:r>
          </w:p>
          <w:p w:rsidR="00C90E2B" w:rsidRPr="009B43D0" w:rsidRDefault="00C90E2B" w:rsidP="009A6746">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People do not want to talk about the First World War because it was an event that had brutalized the population and was even compared to the end of the world.</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9A6746">
            <w:pPr>
              <w:spacing w:after="0" w:line="240" w:lineRule="auto"/>
              <w:jc w:val="both"/>
              <w:rPr>
                <w:rFonts w:eastAsia="Arial Unicode MS"/>
                <w:color w:val="002060"/>
              </w:rPr>
            </w:pPr>
            <w:r w:rsidRPr="009B43D0">
              <w:rPr>
                <w:rFonts w:ascii="Verdana" w:eastAsia="Arial Unicode MS" w:hAnsi="Verdana"/>
                <w:b/>
                <w:bCs/>
                <w:color w:val="002060"/>
              </w:rPr>
              <w:t xml:space="preserve">Mia madre </w:t>
            </w:r>
            <w:proofErr w:type="spellStart"/>
            <w:r w:rsidRPr="009B43D0">
              <w:rPr>
                <w:rFonts w:ascii="Verdana" w:eastAsia="Arial Unicode MS" w:hAnsi="Verdana"/>
                <w:b/>
                <w:bCs/>
                <w:color w:val="002060"/>
              </w:rPr>
              <w:t>Meljana</w:t>
            </w:r>
            <w:proofErr w:type="spellEnd"/>
            <w:r w:rsidRPr="009B43D0">
              <w:rPr>
                <w:rFonts w:ascii="Verdana" w:eastAsia="Arial Unicode MS" w:hAnsi="Verdana"/>
                <w:b/>
                <w:bCs/>
                <w:color w:val="002060"/>
              </w:rPr>
              <w:t>:</w:t>
            </w:r>
          </w:p>
          <w:p w:rsidR="009A6746" w:rsidRPr="009B43D0" w:rsidRDefault="009A6746" w:rsidP="009A6746">
            <w:pPr>
              <w:spacing w:after="0" w:line="240" w:lineRule="auto"/>
              <w:jc w:val="both"/>
              <w:rPr>
                <w:rFonts w:eastAsia="Arial Unicode MS"/>
                <w:color w:val="002060"/>
              </w:rPr>
            </w:pPr>
          </w:p>
          <w:p w:rsidR="00C90E2B" w:rsidRPr="009B43D0" w:rsidRDefault="00C90E2B" w:rsidP="009A6746">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Fu un periodo difficile poich</w:t>
            </w:r>
            <w:r w:rsidRPr="009B43D0">
              <w:rPr>
                <w:rFonts w:eastAsia="Arial Unicode MS"/>
                <w:color w:val="002060"/>
              </w:rPr>
              <w:t xml:space="preserve">é </w:t>
            </w:r>
            <w:r w:rsidRPr="009B43D0">
              <w:rPr>
                <w:rFonts w:ascii="Verdana" w:eastAsia="Arial Unicode MS" w:hAnsi="Verdana"/>
                <w:color w:val="002060"/>
              </w:rPr>
              <w:t>gi</w:t>
            </w:r>
            <w:r w:rsidRPr="009B43D0">
              <w:rPr>
                <w:rFonts w:eastAsia="Arial Unicode MS"/>
                <w:color w:val="002060"/>
              </w:rPr>
              <w:t xml:space="preserve">à </w:t>
            </w:r>
            <w:r w:rsidRPr="009B43D0">
              <w:rPr>
                <w:rFonts w:ascii="Verdana" w:eastAsia="Arial Unicode MS" w:hAnsi="Verdana"/>
                <w:color w:val="002060"/>
              </w:rPr>
              <w:t>le persone erano povere e lasciate a s</w:t>
            </w:r>
            <w:r w:rsidRPr="009B43D0">
              <w:rPr>
                <w:rFonts w:eastAsia="Arial Unicode MS"/>
                <w:color w:val="002060"/>
              </w:rPr>
              <w:t xml:space="preserve">é </w:t>
            </w:r>
            <w:r w:rsidRPr="009B43D0">
              <w:rPr>
                <w:rFonts w:ascii="Verdana" w:eastAsia="Arial Unicode MS" w:hAnsi="Verdana"/>
                <w:color w:val="002060"/>
              </w:rPr>
              <w:t>e, dopo la guerra, la situazione divent</w:t>
            </w:r>
            <w:r w:rsidRPr="009B43D0">
              <w:rPr>
                <w:rFonts w:eastAsia="Arial Unicode MS"/>
                <w:color w:val="002060"/>
              </w:rPr>
              <w:t xml:space="preserve">ò </w:t>
            </w:r>
            <w:r w:rsidRPr="009B43D0">
              <w:rPr>
                <w:rFonts w:ascii="Verdana" w:eastAsia="Arial Unicode MS" w:hAnsi="Verdana"/>
                <w:color w:val="002060"/>
              </w:rPr>
              <w:t>ancora pi</w:t>
            </w:r>
            <w:r w:rsidRPr="009B43D0">
              <w:rPr>
                <w:rFonts w:eastAsia="Arial Unicode MS"/>
                <w:color w:val="002060"/>
              </w:rPr>
              <w:t xml:space="preserve">ù </w:t>
            </w:r>
            <w:r w:rsidRPr="009B43D0">
              <w:rPr>
                <w:rFonts w:ascii="Verdana" w:eastAsia="Arial Unicode MS" w:hAnsi="Verdana"/>
                <w:color w:val="002060"/>
              </w:rPr>
              <w:t>drammatica. L</w:t>
            </w:r>
            <w:r w:rsidRPr="009B43D0">
              <w:rPr>
                <w:rFonts w:eastAsia="Arial Unicode MS"/>
                <w:color w:val="002060"/>
              </w:rPr>
              <w:t>’</w:t>
            </w:r>
            <w:r w:rsidRPr="009B43D0">
              <w:rPr>
                <w:rFonts w:ascii="Verdana" w:eastAsia="Arial Unicode MS" w:hAnsi="Verdana"/>
                <w:color w:val="002060"/>
              </w:rPr>
              <w:t>anno fu caratterizzato da tante morti e anche le persone che riuscivano a tornare dalla guerra tornavano senza braccia o gambe. In questo modo non potevano pi</w:t>
            </w:r>
            <w:r w:rsidRPr="009B43D0">
              <w:rPr>
                <w:rFonts w:eastAsia="Arial Unicode MS"/>
                <w:color w:val="002060"/>
              </w:rPr>
              <w:t xml:space="preserve">ù </w:t>
            </w:r>
            <w:r w:rsidRPr="009B43D0">
              <w:rPr>
                <w:rFonts w:ascii="Verdana" w:eastAsia="Arial Unicode MS" w:hAnsi="Verdana"/>
                <w:color w:val="002060"/>
              </w:rPr>
              <w:t>lavorare e portare avanti la famiglia. Una  delle conseguenze della guerra fu la miseria e fu permanente nel senso che rest</w:t>
            </w:r>
            <w:r w:rsidRPr="009B43D0">
              <w:rPr>
                <w:rFonts w:eastAsia="Arial Unicode MS"/>
                <w:color w:val="002060"/>
              </w:rPr>
              <w:t xml:space="preserve">ò </w:t>
            </w:r>
            <w:r w:rsidRPr="009B43D0">
              <w:rPr>
                <w:rFonts w:ascii="Verdana" w:eastAsia="Arial Unicode MS" w:hAnsi="Verdana"/>
                <w:color w:val="002060"/>
              </w:rPr>
              <w:t>per molti anni dopo la guerra. Era un privilegio avere un pezzo di pane per poter mangiare o la cherosene che usavano per le lanterne. La gente non voleva parlare della Prima Guerra Mondiale poich</w:t>
            </w:r>
            <w:r w:rsidRPr="009B43D0">
              <w:rPr>
                <w:rFonts w:eastAsia="Arial Unicode MS"/>
                <w:color w:val="002060"/>
              </w:rPr>
              <w:t xml:space="preserve">é </w:t>
            </w:r>
            <w:r w:rsidRPr="009B43D0">
              <w:rPr>
                <w:rFonts w:ascii="Verdana" w:eastAsia="Arial Unicode MS" w:hAnsi="Verdana"/>
                <w:color w:val="002060"/>
              </w:rPr>
              <w:t>fu un episodio che colp</w:t>
            </w:r>
            <w:r w:rsidRPr="009B43D0">
              <w:rPr>
                <w:rFonts w:eastAsia="Arial Unicode MS"/>
                <w:color w:val="002060"/>
              </w:rPr>
              <w:t xml:space="preserve">ì </w:t>
            </w:r>
            <w:r w:rsidRPr="009B43D0">
              <w:rPr>
                <w:rFonts w:ascii="Verdana" w:eastAsia="Arial Unicode MS" w:hAnsi="Verdana"/>
                <w:color w:val="002060"/>
              </w:rPr>
              <w:t>brutalmente la popolazione. Veniva addirittura comparata alla fine del mondo.</w:t>
            </w:r>
            <w:r w:rsidRPr="009B43D0">
              <w:rPr>
                <w:rFonts w:eastAsia="Arial Unicode MS"/>
                <w:color w:val="002060"/>
              </w:rPr>
              <w:t>”</w:t>
            </w:r>
          </w:p>
        </w:tc>
      </w:tr>
      <w:tr w:rsidR="00C90E2B" w:rsidRPr="009B43D0">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9A6746">
        <w:trPr>
          <w:trHeight w:val="192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9A6746">
            <w:pPr>
              <w:spacing w:after="0" w:line="240" w:lineRule="auto"/>
              <w:jc w:val="both"/>
              <w:rPr>
                <w:rFonts w:eastAsia="Arial Unicode M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Meljana</w:t>
            </w:r>
            <w:proofErr w:type="spellEnd"/>
            <w:r w:rsidRPr="009B43D0">
              <w:rPr>
                <w:rFonts w:ascii="Verdana" w:eastAsia="Arial Unicode MS" w:hAnsi="Verdana"/>
                <w:b/>
                <w:bCs/>
                <w:color w:val="002060"/>
                <w:lang w:val="en-US"/>
              </w:rPr>
              <w:t>:</w:t>
            </w:r>
          </w:p>
          <w:p w:rsidR="00C90E2B" w:rsidRPr="009B43D0" w:rsidRDefault="00C90E2B" w:rsidP="009A6746">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 xml:space="preserve">The woman had to take care of the family and children. As </w:t>
            </w:r>
            <w:proofErr w:type="spellStart"/>
            <w:r w:rsidRPr="009B43D0">
              <w:rPr>
                <w:rFonts w:ascii="Verdana" w:eastAsia="Arial Unicode MS" w:hAnsi="Verdana"/>
                <w:color w:val="002060"/>
                <w:lang w:val="en-US"/>
              </w:rPr>
              <w:t>fo</w:t>
            </w:r>
            <w:proofErr w:type="spellEnd"/>
            <w:r w:rsidRPr="009B43D0">
              <w:rPr>
                <w:rFonts w:ascii="Verdana" w:eastAsia="Arial Unicode MS" w:hAnsi="Verdana"/>
                <w:color w:val="002060"/>
                <w:lang w:val="en-US"/>
              </w:rPr>
              <w:t xml:space="preserve"> husbands, most of </w:t>
            </w:r>
            <w:proofErr w:type="spellStart"/>
            <w:r w:rsidRPr="009B43D0">
              <w:rPr>
                <w:rFonts w:ascii="Verdana" w:eastAsia="Arial Unicode MS" w:hAnsi="Verdana"/>
                <w:color w:val="002060"/>
                <w:lang w:val="en-US"/>
              </w:rPr>
              <w:t>them,were</w:t>
            </w:r>
            <w:proofErr w:type="spellEnd"/>
            <w:r w:rsidRPr="009B43D0">
              <w:rPr>
                <w:rFonts w:ascii="Verdana" w:eastAsia="Arial Unicode MS" w:hAnsi="Verdana"/>
                <w:color w:val="002060"/>
                <w:lang w:val="en-US"/>
              </w:rPr>
              <w:t xml:space="preserve"> fighting while women stayed at home.</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9A6746">
            <w:pPr>
              <w:spacing w:after="0" w:line="240" w:lineRule="auto"/>
              <w:jc w:val="both"/>
              <w:rPr>
                <w:rFonts w:eastAsia="Arial Unicode MS"/>
                <w:color w:val="002060"/>
              </w:rPr>
            </w:pPr>
            <w:r w:rsidRPr="009B43D0">
              <w:rPr>
                <w:rFonts w:ascii="Verdana" w:eastAsia="Arial Unicode MS" w:hAnsi="Verdana"/>
                <w:b/>
                <w:bCs/>
                <w:color w:val="002060"/>
              </w:rPr>
              <w:t xml:space="preserve">Mia madre </w:t>
            </w:r>
            <w:proofErr w:type="spellStart"/>
            <w:r w:rsidRPr="009B43D0">
              <w:rPr>
                <w:rFonts w:ascii="Verdana" w:eastAsia="Arial Unicode MS" w:hAnsi="Verdana"/>
                <w:b/>
                <w:bCs/>
                <w:color w:val="002060"/>
              </w:rPr>
              <w:t>Meljana</w:t>
            </w:r>
            <w:proofErr w:type="spellEnd"/>
            <w:r w:rsidRPr="009B43D0">
              <w:rPr>
                <w:rFonts w:ascii="Verdana" w:eastAsia="Arial Unicode MS" w:hAnsi="Verdana"/>
                <w:b/>
                <w:bCs/>
                <w:color w:val="002060"/>
              </w:rPr>
              <w:t>:</w:t>
            </w:r>
          </w:p>
          <w:p w:rsidR="00C90E2B" w:rsidRPr="009B43D0" w:rsidRDefault="00C90E2B" w:rsidP="009A6746">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La donna doveva sopperire tutto ci</w:t>
            </w:r>
            <w:r w:rsidRPr="009B43D0">
              <w:rPr>
                <w:rFonts w:eastAsia="Arial Unicode MS"/>
                <w:color w:val="002060"/>
              </w:rPr>
              <w:t xml:space="preserve">ò </w:t>
            </w:r>
            <w:r w:rsidRPr="009B43D0">
              <w:rPr>
                <w:rFonts w:ascii="Verdana" w:eastAsia="Arial Unicode MS" w:hAnsi="Verdana"/>
                <w:color w:val="002060"/>
              </w:rPr>
              <w:t>che riguardava la famiglia e i figli. I mariti, la maggior parte di loro, erano a combattere quindi su di loro ricadevano tutti i problemi della casa e la gestione o meglio sopravvivenza dei figli.</w:t>
            </w:r>
            <w:r w:rsidRPr="009B43D0">
              <w:rPr>
                <w:rFonts w:eastAsia="Arial Unicode MS"/>
                <w:color w:val="002060"/>
              </w:rPr>
              <w:t>”</w:t>
            </w:r>
          </w:p>
        </w:tc>
      </w:tr>
    </w:tbl>
    <w:p w:rsidR="00C45672" w:rsidRDefault="00C45672">
      <w:pPr>
        <w:pStyle w:val="Nessunaspaziatura1"/>
        <w:widowControl w:val="0"/>
        <w:jc w:val="both"/>
        <w:rPr>
          <w:rFonts w:ascii="Verdana" w:hAnsi="Verdana" w:cs="Verdana"/>
          <w:b/>
          <w:bCs/>
          <w:color w:val="002060"/>
          <w:sz w:val="28"/>
          <w:szCs w:val="28"/>
          <w:lang w:val="it-IT"/>
        </w:rPr>
      </w:pPr>
    </w:p>
    <w:p w:rsidR="00C90E2B" w:rsidRPr="009B43D0" w:rsidRDefault="00C45672">
      <w:pPr>
        <w:pStyle w:val="Nessunaspaziatura1"/>
        <w:widowControl w:val="0"/>
        <w:jc w:val="both"/>
        <w:rPr>
          <w:rFonts w:ascii="Verdana" w:hAnsi="Verdana" w:cs="Verdana"/>
          <w:b/>
          <w:bCs/>
          <w:color w:val="002060"/>
          <w:sz w:val="28"/>
          <w:szCs w:val="28"/>
          <w:lang w:val="it-IT"/>
        </w:rPr>
      </w:pPr>
      <w:r>
        <w:rPr>
          <w:rFonts w:ascii="Verdana" w:hAnsi="Verdana" w:cs="Verdana"/>
          <w:b/>
          <w:bCs/>
          <w:color w:val="002060"/>
          <w:sz w:val="28"/>
          <w:szCs w:val="28"/>
          <w:lang w:val="it-IT"/>
        </w:rPr>
        <w:br w:type="page"/>
      </w:r>
    </w:p>
    <w:tbl>
      <w:tblPr>
        <w:tblW w:w="0" w:type="auto"/>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9A6746">
            <w:pPr>
              <w:spacing w:after="0"/>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KBallarin</w:t>
            </w:r>
            <w:proofErr w:type="spellEnd"/>
            <w:r w:rsidRPr="009B43D0">
              <w:rPr>
                <w:rFonts w:ascii="Verdana" w:eastAsia="Arial Unicode MS" w:hAnsi="Verdana"/>
                <w:b/>
                <w:color w:val="002060"/>
                <w:sz w:val="28"/>
                <w:szCs w:val="24"/>
                <w:lang w:val="en-US"/>
              </w:rPr>
              <w:t xml:space="preserve"> – Our Parents’ Perception of The War </w:t>
            </w:r>
          </w:p>
          <w:p w:rsidR="00C90E2B" w:rsidRPr="009B43D0" w:rsidRDefault="00C90E2B" w:rsidP="009A6746">
            <w:pPr>
              <w:spacing w:after="0"/>
              <w:jc w:val="center"/>
              <w:rPr>
                <w:color w:val="002060"/>
                <w:lang w:val="en-US"/>
              </w:rPr>
            </w:pPr>
            <w:r w:rsidRPr="009B43D0">
              <w:rPr>
                <w:rFonts w:ascii="Verdana" w:eastAsia="Arial Unicode MS" w:hAnsi="Verdana"/>
                <w:b/>
                <w:color w:val="002060"/>
                <w:sz w:val="28"/>
                <w:szCs w:val="24"/>
                <w:lang w:val="en-US"/>
              </w:rPr>
              <w:t>And The Role of Women</w:t>
            </w:r>
          </w:p>
        </w:tc>
      </w:tr>
      <w:tr w:rsidR="00C90E2B"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C90E2B"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9A6746">
        <w:trPr>
          <w:trHeight w:val="189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9A6746">
            <w:pPr>
              <w:spacing w:after="0" w:line="240" w:lineRule="auto"/>
              <w:rPr>
                <w:rFonts w:eastAsia="Arial Unicode M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Tiziano</w:t>
            </w:r>
            <w:proofErr w:type="spellEnd"/>
            <w:r w:rsidRPr="009B43D0">
              <w:rPr>
                <w:rFonts w:ascii="Verdana" w:eastAsia="Arial Unicode MS" w:hAnsi="Verdana"/>
                <w:b/>
                <w:bCs/>
                <w:color w:val="002060"/>
                <w:lang w:val="en-US"/>
              </w:rPr>
              <w:t>:</w:t>
            </w:r>
          </w:p>
          <w:p w:rsidR="009A6746" w:rsidRPr="009B43D0" w:rsidRDefault="009A6746" w:rsidP="009A6746">
            <w:pPr>
              <w:spacing w:after="0" w:line="240" w:lineRule="auto"/>
              <w:rPr>
                <w:rFonts w:eastAsia="Arial Unicode MS"/>
                <w:color w:val="002060"/>
                <w:lang w:val="en-US"/>
              </w:rPr>
            </w:pPr>
          </w:p>
          <w:p w:rsidR="00C90E2B" w:rsidRPr="009B43D0" w:rsidRDefault="00C90E2B" w:rsidP="009A6746">
            <w:pPr>
              <w:spacing w:after="0" w:line="240" w:lineRule="auto"/>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I think the First World War was a failing man</w:t>
            </w:r>
            <w:r w:rsidRPr="009B43D0">
              <w:rPr>
                <w:rFonts w:eastAsia="Arial Unicode MS"/>
                <w:color w:val="002060"/>
                <w:lang w:val="en-US"/>
              </w:rPr>
              <w:t>’</w:t>
            </w:r>
            <w:r w:rsidRPr="009B43D0">
              <w:rPr>
                <w:rFonts w:ascii="Verdana" w:eastAsia="Arial Unicode MS" w:hAnsi="Verdana"/>
                <w:color w:val="002060"/>
                <w:lang w:val="en-US"/>
              </w:rPr>
              <w:t>s mistake. Indeed, it caused negative consequences in people</w:t>
            </w:r>
            <w:r w:rsidRPr="009B43D0">
              <w:rPr>
                <w:rFonts w:eastAsia="Arial Unicode MS"/>
                <w:color w:val="002060"/>
                <w:lang w:val="en-US"/>
              </w:rPr>
              <w:t>’</w:t>
            </w:r>
            <w:r w:rsidRPr="009B43D0">
              <w:rPr>
                <w:rFonts w:ascii="Verdana" w:eastAsia="Arial Unicode MS" w:hAnsi="Verdana"/>
                <w:color w:val="002060"/>
                <w:lang w:val="en-US"/>
              </w:rPr>
              <w:t>s lives: destruction, famine, diseases and death.</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9A6746">
            <w:pPr>
              <w:spacing w:after="0" w:line="240" w:lineRule="auto"/>
              <w:rPr>
                <w:rFonts w:eastAsia="Arial Unicode MS"/>
                <w:color w:val="002060"/>
              </w:rPr>
            </w:pPr>
            <w:r w:rsidRPr="009B43D0">
              <w:rPr>
                <w:rFonts w:ascii="Verdana" w:eastAsia="Arial Unicode MS" w:hAnsi="Verdana"/>
                <w:b/>
                <w:bCs/>
                <w:color w:val="002060"/>
              </w:rPr>
              <w:t>Mio padre Tiziano:</w:t>
            </w:r>
          </w:p>
          <w:p w:rsidR="009A6746" w:rsidRPr="009B43D0" w:rsidRDefault="009A6746" w:rsidP="009A6746">
            <w:pPr>
              <w:spacing w:after="0" w:line="240" w:lineRule="auto"/>
              <w:rPr>
                <w:rFonts w:eastAsia="Arial Unicode MS"/>
                <w:color w:val="002060"/>
              </w:rPr>
            </w:pPr>
          </w:p>
          <w:p w:rsidR="00C90E2B" w:rsidRPr="009B43D0" w:rsidRDefault="00C90E2B" w:rsidP="009A6746">
            <w:pPr>
              <w:spacing w:after="0" w:line="240" w:lineRule="auto"/>
              <w:rPr>
                <w:color w:val="002060"/>
              </w:rPr>
            </w:pPr>
            <w:r w:rsidRPr="009B43D0">
              <w:rPr>
                <w:rFonts w:eastAsia="Arial Unicode MS"/>
                <w:color w:val="002060"/>
              </w:rPr>
              <w:t>“</w:t>
            </w:r>
            <w:r w:rsidRPr="009B43D0">
              <w:rPr>
                <w:rFonts w:ascii="Verdana" w:eastAsia="Arial Unicode MS" w:hAnsi="Verdana"/>
                <w:color w:val="002060"/>
              </w:rPr>
              <w:t xml:space="preserve">Secondo me la Prima Guerra Mondiale </w:t>
            </w:r>
            <w:r w:rsidRPr="009B43D0">
              <w:rPr>
                <w:rFonts w:eastAsia="Arial Unicode MS"/>
                <w:color w:val="002060"/>
              </w:rPr>
              <w:t xml:space="preserve">è </w:t>
            </w:r>
            <w:r w:rsidRPr="009B43D0">
              <w:rPr>
                <w:rFonts w:ascii="Verdana" w:eastAsia="Arial Unicode MS" w:hAnsi="Verdana"/>
                <w:color w:val="002060"/>
              </w:rPr>
              <w:t>stata un disastroso errore umano. Infatti, ha determinato conseguenze negative per la popolazione civile: distruzione, carestia, malattie e morte.</w:t>
            </w:r>
            <w:r w:rsidRPr="009B43D0">
              <w:rPr>
                <w:rFonts w:eastAsia="Arial Unicode MS"/>
                <w:color w:val="002060"/>
              </w:rPr>
              <w:t>”</w:t>
            </w:r>
          </w:p>
        </w:tc>
      </w:tr>
      <w:tr w:rsidR="00C90E2B" w:rsidRPr="009B43D0">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trPr>
          <w:trHeight w:val="303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9A6746">
            <w:pPr>
              <w:spacing w:after="0" w:line="240" w:lineRule="auto"/>
              <w:jc w:val="both"/>
              <w:rPr>
                <w:rFonts w:eastAsia="Arial Unicode M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Tiziano</w:t>
            </w:r>
            <w:proofErr w:type="spellEnd"/>
            <w:r w:rsidRPr="009B43D0">
              <w:rPr>
                <w:rFonts w:ascii="Verdana" w:eastAsia="Arial Unicode MS" w:hAnsi="Verdana"/>
                <w:b/>
                <w:bCs/>
                <w:color w:val="002060"/>
                <w:lang w:val="en-US"/>
              </w:rPr>
              <w:t>:</w:t>
            </w:r>
          </w:p>
          <w:p w:rsidR="009A6746" w:rsidRPr="009B43D0" w:rsidRDefault="009A6746" w:rsidP="009A6746">
            <w:pPr>
              <w:spacing w:after="0" w:line="240" w:lineRule="auto"/>
              <w:jc w:val="both"/>
              <w:rPr>
                <w:rFonts w:eastAsia="Arial Unicode MS"/>
                <w:color w:val="002060"/>
                <w:lang w:val="en-US"/>
              </w:rPr>
            </w:pPr>
          </w:p>
          <w:p w:rsidR="00C90E2B" w:rsidRPr="009B43D0" w:rsidRDefault="00C90E2B" w:rsidP="009A6746">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In my opinion, the women who belonged to a high rank in society (because of their marriage with a general or colonel of the army, or because they had studied) followed the dynamics of the war from a closer perspective.</w:t>
            </w:r>
          </w:p>
          <w:p w:rsidR="00C90E2B" w:rsidRPr="009B43D0" w:rsidRDefault="00C90E2B" w:rsidP="009A6746">
            <w:pPr>
              <w:spacing w:after="0" w:line="240" w:lineRule="auto"/>
              <w:jc w:val="both"/>
              <w:rPr>
                <w:rFonts w:ascii="Verdana" w:hAnsi="Verdana"/>
                <w:b/>
                <w:bCs/>
                <w:color w:val="002060"/>
                <w:lang w:val="en-US"/>
              </w:rPr>
            </w:pPr>
            <w:r w:rsidRPr="009B43D0">
              <w:rPr>
                <w:rFonts w:ascii="Verdana" w:eastAsia="Arial Unicode MS" w:hAnsi="Verdana"/>
                <w:color w:val="002060"/>
                <w:lang w:val="en-US"/>
              </w:rPr>
              <w:t>Besides, women had to take care of their families and they were worried about their husbands</w:t>
            </w:r>
            <w:r w:rsidRPr="009B43D0">
              <w:rPr>
                <w:rFonts w:eastAsia="Arial Unicode MS"/>
                <w:color w:val="002060"/>
                <w:lang w:val="en-US"/>
              </w:rPr>
              <w:t xml:space="preserve">’ </w:t>
            </w:r>
            <w:r w:rsidRPr="009B43D0">
              <w:rPr>
                <w:rFonts w:ascii="Verdana" w:eastAsia="Arial Unicode MS" w:hAnsi="Verdana"/>
                <w:color w:val="002060"/>
                <w:lang w:val="en-US"/>
              </w:rPr>
              <w:t>and children</w:t>
            </w:r>
            <w:r w:rsidRPr="009B43D0">
              <w:rPr>
                <w:rFonts w:eastAsia="Arial Unicode MS"/>
                <w:color w:val="002060"/>
                <w:lang w:val="en-US"/>
              </w:rPr>
              <w:t>’</w:t>
            </w:r>
            <w:r w:rsidRPr="009B43D0">
              <w:rPr>
                <w:rFonts w:ascii="Verdana" w:eastAsia="Arial Unicode MS" w:hAnsi="Verdana"/>
                <w:color w:val="002060"/>
                <w:lang w:val="en-US"/>
              </w:rPr>
              <w:t>s lives.</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9A6746">
            <w:pPr>
              <w:spacing w:after="0" w:line="240" w:lineRule="auto"/>
              <w:jc w:val="both"/>
              <w:rPr>
                <w:rFonts w:eastAsia="Times New Roman"/>
                <w:color w:val="002060"/>
              </w:rPr>
            </w:pPr>
            <w:r w:rsidRPr="009B43D0">
              <w:rPr>
                <w:rFonts w:ascii="Verdana" w:hAnsi="Verdana"/>
                <w:b/>
                <w:bCs/>
                <w:color w:val="002060"/>
              </w:rPr>
              <w:t>Mio padre Tiziano:</w:t>
            </w:r>
          </w:p>
          <w:p w:rsidR="009A6746" w:rsidRPr="009B43D0" w:rsidRDefault="009A6746" w:rsidP="009A6746">
            <w:pPr>
              <w:pStyle w:val="CorpoA"/>
              <w:jc w:val="both"/>
              <w:rPr>
                <w:rFonts w:eastAsia="Times New Roman"/>
                <w:color w:val="002060"/>
              </w:rPr>
            </w:pPr>
          </w:p>
          <w:p w:rsidR="00C90E2B" w:rsidRPr="009B43D0" w:rsidRDefault="00C90E2B" w:rsidP="009A6746">
            <w:pPr>
              <w:pStyle w:val="CorpoA"/>
              <w:jc w:val="both"/>
              <w:rPr>
                <w:color w:val="002060"/>
              </w:rPr>
            </w:pPr>
            <w:r w:rsidRPr="009B43D0">
              <w:rPr>
                <w:rFonts w:eastAsia="Times New Roman"/>
                <w:color w:val="002060"/>
              </w:rPr>
              <w:t xml:space="preserve"> “</w:t>
            </w:r>
            <w:r w:rsidRPr="009B43D0">
              <w:rPr>
                <w:rFonts w:ascii="Verdana" w:eastAsia="Times New Roman" w:hAnsi="Verdana"/>
                <w:color w:val="002060"/>
              </w:rPr>
              <w:t>Secondo me le donne altolocate (studiate o sposate con ufficiali o colonnelli dell</w:t>
            </w:r>
            <w:r w:rsidRPr="009B43D0">
              <w:rPr>
                <w:rFonts w:eastAsia="Times New Roman"/>
                <w:color w:val="002060"/>
              </w:rPr>
              <w:t>’</w:t>
            </w:r>
            <w:r w:rsidRPr="009B43D0">
              <w:rPr>
                <w:rFonts w:ascii="Verdana" w:eastAsia="Times New Roman" w:hAnsi="Verdana"/>
                <w:color w:val="002060"/>
              </w:rPr>
              <w:t>esercito</w:t>
            </w:r>
            <w:r w:rsidRPr="009B43D0">
              <w:rPr>
                <w:rFonts w:eastAsia="Times New Roman"/>
                <w:color w:val="002060"/>
              </w:rPr>
              <w:t>…</w:t>
            </w:r>
            <w:r w:rsidRPr="009B43D0">
              <w:rPr>
                <w:rFonts w:ascii="Verdana" w:eastAsia="Times New Roman" w:hAnsi="Verdana"/>
                <w:color w:val="002060"/>
              </w:rPr>
              <w:t>) seguivano le dinamiche della guerra da pi</w:t>
            </w:r>
            <w:r w:rsidRPr="009B43D0">
              <w:rPr>
                <w:rFonts w:eastAsia="Times New Roman"/>
                <w:color w:val="002060"/>
              </w:rPr>
              <w:t xml:space="preserve">ù </w:t>
            </w:r>
            <w:r w:rsidRPr="009B43D0">
              <w:rPr>
                <w:rFonts w:ascii="Verdana" w:eastAsia="Times New Roman" w:hAnsi="Verdana"/>
                <w:color w:val="002060"/>
              </w:rPr>
              <w:t>vicino. Inoltre le donne erano dedite alla famiglia preoccupandosi della vita dei propri figli e dei mariti impegnati nella battaglia.</w:t>
            </w:r>
            <w:r w:rsidRPr="009B43D0">
              <w:rPr>
                <w:rFonts w:eastAsia="Times New Roman"/>
                <w:color w:val="002060"/>
              </w:rPr>
              <w:t>”</w:t>
            </w:r>
          </w:p>
        </w:tc>
      </w:tr>
    </w:tbl>
    <w:p w:rsidR="00C90E2B" w:rsidRPr="009B43D0" w:rsidRDefault="00C90E2B">
      <w:pPr>
        <w:pStyle w:val="Nessunaspaziatura1"/>
        <w:widowControl w:val="0"/>
        <w:jc w:val="both"/>
        <w:rPr>
          <w:rFonts w:ascii="Verdana" w:hAnsi="Verdana" w:cs="Verdana"/>
          <w:b/>
          <w:bCs/>
          <w:color w:val="002060"/>
          <w:sz w:val="28"/>
          <w:szCs w:val="28"/>
          <w:lang w:val="it-IT"/>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KBallarin</w:t>
            </w:r>
            <w:proofErr w:type="spellEnd"/>
            <w:r w:rsidRPr="009B43D0">
              <w:rPr>
                <w:rFonts w:ascii="Verdana" w:eastAsia="Arial Unicode MS" w:hAnsi="Verdana"/>
                <w:b/>
                <w:color w:val="002060"/>
                <w:sz w:val="28"/>
                <w:szCs w:val="24"/>
                <w:lang w:val="en-US"/>
              </w:rPr>
              <w:t xml:space="preserve"> – Our Parents’ Perception of The War </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3626"/>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Minka</w:t>
            </w:r>
            <w:proofErr w:type="spellEnd"/>
            <w:r w:rsidRPr="009B43D0">
              <w:rPr>
                <w:rFonts w:ascii="Verdana" w:eastAsia="Arial Unicode MS" w:hAnsi="Verdana"/>
                <w:b/>
                <w:bCs/>
                <w:color w:val="002060"/>
                <w:lang w:val="en-US"/>
              </w:rPr>
              <w:t xml:space="preserve">: </w:t>
            </w:r>
          </w:p>
          <w:p w:rsidR="009A6746" w:rsidRPr="009B43D0" w:rsidRDefault="009A6746"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My perception of the First World War is the one of a conflict which involved a multitude of innocent men and women who were forced to fight against other men in terrible ways although the real purposes of the war did not regard them directly. Everybody should remember the First World War as a catastrophic event which caused many victims: lots of families lost their sons, husbands or brothers …</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 xml:space="preserve">Mia madre </w:t>
            </w:r>
            <w:proofErr w:type="spellStart"/>
            <w:r w:rsidRPr="009B43D0">
              <w:rPr>
                <w:rFonts w:ascii="Verdana" w:eastAsia="Arial Unicode MS" w:hAnsi="Verdana"/>
                <w:b/>
                <w:bCs/>
                <w:color w:val="002060"/>
              </w:rPr>
              <w:t>Minka</w:t>
            </w:r>
            <w:proofErr w:type="spellEnd"/>
            <w:r w:rsidRPr="009B43D0">
              <w:rPr>
                <w:rFonts w:ascii="Verdana" w:eastAsia="Arial Unicode MS" w:hAnsi="Verdana"/>
                <w:b/>
                <w:bCs/>
                <w:color w:val="002060"/>
              </w:rPr>
              <w:t>:</w:t>
            </w:r>
          </w:p>
          <w:p w:rsidR="009A6746" w:rsidRPr="009B43D0" w:rsidRDefault="009A6746"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 xml:space="preserve">La mia percezione riguardo la Prima Guerra Mondiale </w:t>
            </w:r>
            <w:r w:rsidRPr="009B43D0">
              <w:rPr>
                <w:rFonts w:eastAsia="Arial Unicode MS"/>
                <w:color w:val="002060"/>
              </w:rPr>
              <w:t xml:space="preserve">è </w:t>
            </w:r>
            <w:r w:rsidRPr="009B43D0">
              <w:rPr>
                <w:rFonts w:ascii="Verdana" w:eastAsia="Arial Unicode MS" w:hAnsi="Verdana"/>
                <w:color w:val="002060"/>
              </w:rPr>
              <w:t xml:space="preserve">di un conflitto che ha coinvolto una moltitudine di uomini e donne innocenti, costretti a combattere contro altri uomini in condizioni terribili per scopi che non li riguardavano direttamente. Ognuno dovrebbero ricordare tale conflitto come un evento catastrofico che </w:t>
            </w:r>
            <w:r w:rsidRPr="009B43D0">
              <w:rPr>
                <w:rFonts w:eastAsia="Arial Unicode MS"/>
                <w:color w:val="002060"/>
              </w:rPr>
              <w:t xml:space="preserve">è </w:t>
            </w:r>
            <w:r w:rsidRPr="009B43D0">
              <w:rPr>
                <w:rFonts w:ascii="Verdana" w:eastAsia="Arial Unicode MS" w:hAnsi="Verdana"/>
                <w:color w:val="002060"/>
              </w:rPr>
              <w:t>stato pagato con la vita di molte vittime: numerose famiglie hanno perso un padre, un figlio, un fratello, un marito</w:t>
            </w:r>
            <w:r w:rsidRPr="009B43D0">
              <w:rPr>
                <w:rFonts w:eastAsia="Arial Unicode MS"/>
                <w:color w:val="002060"/>
              </w:rPr>
              <w:t>…”</w:t>
            </w:r>
          </w:p>
        </w:tc>
      </w:tr>
      <w:tr w:rsidR="00C90E2B" w:rsidRPr="009B43D0"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531773">
        <w:trPr>
          <w:trHeight w:val="1987"/>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lastRenderedPageBreak/>
              <w:t xml:space="preserve">My mother </w:t>
            </w:r>
            <w:proofErr w:type="spellStart"/>
            <w:r w:rsidRPr="009B43D0">
              <w:rPr>
                <w:rFonts w:ascii="Verdana" w:eastAsia="Arial Unicode MS" w:hAnsi="Verdana"/>
                <w:b/>
                <w:bCs/>
                <w:color w:val="002060"/>
                <w:lang w:val="en-US"/>
              </w:rPr>
              <w:t>Minka</w:t>
            </w:r>
            <w:proofErr w:type="spellEnd"/>
            <w:r w:rsidRPr="009B43D0">
              <w:rPr>
                <w:rFonts w:ascii="Verdana" w:eastAsia="Arial Unicode MS" w:hAnsi="Verdana"/>
                <w:b/>
                <w:bCs/>
                <w:color w:val="002060"/>
                <w:lang w:val="en-US"/>
              </w:rPr>
              <w:t>:</w:t>
            </w:r>
          </w:p>
          <w:p w:rsidR="009A6746" w:rsidRPr="009B43D0" w:rsidRDefault="009A6746"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Since men were enlisted in the army, women had to work in order to support their families; they worked in the fields, looked after the cattle and were in charge of housework.</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 xml:space="preserve">Mia madre </w:t>
            </w:r>
            <w:proofErr w:type="spellStart"/>
            <w:r w:rsidRPr="009B43D0">
              <w:rPr>
                <w:rFonts w:ascii="Verdana" w:eastAsia="Arial Unicode MS" w:hAnsi="Verdana"/>
                <w:b/>
                <w:bCs/>
                <w:color w:val="002060"/>
              </w:rPr>
              <w:t>Minka</w:t>
            </w:r>
            <w:proofErr w:type="spellEnd"/>
            <w:r w:rsidRPr="009B43D0">
              <w:rPr>
                <w:rFonts w:ascii="Verdana" w:eastAsia="Arial Unicode MS" w:hAnsi="Verdana"/>
                <w:b/>
                <w:bCs/>
                <w:color w:val="002060"/>
              </w:rPr>
              <w:t>:</w:t>
            </w:r>
          </w:p>
          <w:p w:rsidR="009A6746" w:rsidRPr="009B43D0" w:rsidRDefault="009A6746"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Dal momento che gli uomini erano arruolati nell</w:t>
            </w:r>
            <w:r w:rsidRPr="009B43D0">
              <w:rPr>
                <w:rFonts w:eastAsia="Arial Unicode MS"/>
                <w:color w:val="002060"/>
              </w:rPr>
              <w:t>’</w:t>
            </w:r>
            <w:r w:rsidRPr="009B43D0">
              <w:rPr>
                <w:rFonts w:ascii="Verdana" w:eastAsia="Arial Unicode MS" w:hAnsi="Verdana"/>
                <w:color w:val="002060"/>
              </w:rPr>
              <w:t>esercito, le donne dovevano lavorare per mantenere la loro famiglia; lavoravano nei campi, si occupavano del bestiame e delle faccende domestiche.</w:t>
            </w:r>
            <w:r w:rsidRPr="009B43D0">
              <w:rPr>
                <w:rFonts w:eastAsia="Arial Unicode MS"/>
                <w:color w:val="002060"/>
              </w:rPr>
              <w:t>”</w:t>
            </w:r>
          </w:p>
        </w:tc>
      </w:tr>
    </w:tbl>
    <w:p w:rsidR="00C90E2B" w:rsidRPr="009B43D0" w:rsidRDefault="00C90E2B">
      <w:pPr>
        <w:pStyle w:val="Nessunaspaziatura1"/>
        <w:widowControl w:val="0"/>
        <w:jc w:val="both"/>
        <w:rPr>
          <w:rFonts w:ascii="Verdana" w:hAnsi="Verdana" w:cs="Verdana"/>
          <w:b/>
          <w:bCs/>
          <w:color w:val="002060"/>
          <w:sz w:val="28"/>
          <w:szCs w:val="28"/>
          <w:lang w:val="it-IT"/>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Times New Roman" w:hAnsi="Verdana"/>
                <w:b/>
                <w:color w:val="002060"/>
                <w:sz w:val="28"/>
                <w:szCs w:val="24"/>
                <w:lang w:val="en-US"/>
              </w:rPr>
            </w:pPr>
            <w:r w:rsidRPr="009B43D0">
              <w:rPr>
                <w:rFonts w:ascii="Verdana" w:hAnsi="Verdana"/>
                <w:b/>
                <w:color w:val="002060"/>
                <w:sz w:val="28"/>
                <w:szCs w:val="24"/>
                <w:lang w:val="en-US"/>
              </w:rPr>
              <w:t xml:space="preserve">SCarrara – Our Parents’ Perception of The War </w:t>
            </w:r>
          </w:p>
          <w:p w:rsidR="00C90E2B" w:rsidRPr="009B43D0" w:rsidRDefault="00C90E2B" w:rsidP="00843CB2">
            <w:pPr>
              <w:pStyle w:val="CorpoA"/>
              <w:jc w:val="center"/>
              <w:rPr>
                <w:color w:val="002060"/>
                <w:lang w:val="en-US"/>
              </w:rPr>
            </w:pPr>
            <w:r w:rsidRPr="009B43D0">
              <w:rPr>
                <w:rFonts w:ascii="Verdana" w:eastAsia="Times New Roman"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336"/>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eastAsia="Arial Unicode MS"/>
                <w:color w:val="002060"/>
                <w:lang w:val="en-US"/>
              </w:rPr>
            </w:pPr>
            <w:r w:rsidRPr="009B43D0">
              <w:rPr>
                <w:rFonts w:ascii="Verdana" w:eastAsia="Arial Unicode MS" w:hAnsi="Verdana"/>
                <w:b/>
                <w:bCs/>
                <w:color w:val="002060"/>
                <w:lang w:val="en-US"/>
              </w:rPr>
              <w:t xml:space="preserve">My father Renzo: </w:t>
            </w:r>
          </w:p>
          <w:p w:rsidR="00843CB2" w:rsidRPr="009B43D0" w:rsidRDefault="00843CB2"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I think the First World War mainly meant: cruelty, misery, cold and cynicism.</w:t>
            </w: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The victims of the war fought for their homeland and some of them were useful for medical studies. In addition, the war enabled people to meet different people and cultures.</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eastAsia="Arial Unicode MS"/>
                <w:color w:val="002060"/>
              </w:rPr>
            </w:pPr>
            <w:r w:rsidRPr="009B43D0">
              <w:rPr>
                <w:rFonts w:ascii="Verdana" w:eastAsia="Arial Unicode MS" w:hAnsi="Verdana"/>
                <w:b/>
                <w:bCs/>
                <w:color w:val="002060"/>
              </w:rPr>
              <w:t>Mio padre Renzo:</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rFonts w:ascii="Verdana" w:eastAsia="Arial Unicode MS" w:hAnsi="Verdana"/>
                <w:color w:val="002060"/>
              </w:rPr>
            </w:pPr>
            <w:r w:rsidRPr="009B43D0">
              <w:rPr>
                <w:rFonts w:eastAsia="Arial Unicode MS"/>
                <w:color w:val="002060"/>
              </w:rPr>
              <w:t>“</w:t>
            </w:r>
            <w:r w:rsidRPr="009B43D0">
              <w:rPr>
                <w:rFonts w:ascii="Verdana" w:eastAsia="Arial Unicode MS" w:hAnsi="Verdana"/>
                <w:color w:val="002060"/>
              </w:rPr>
              <w:t>Io penso che la Prima Guerra Mondiale significhi : crudelt</w:t>
            </w:r>
            <w:r w:rsidRPr="009B43D0">
              <w:rPr>
                <w:rFonts w:eastAsia="Arial Unicode MS"/>
                <w:color w:val="002060"/>
              </w:rPr>
              <w:t>à</w:t>
            </w:r>
            <w:r w:rsidRPr="009B43D0">
              <w:rPr>
                <w:rFonts w:ascii="Verdana" w:eastAsia="Arial Unicode MS" w:hAnsi="Verdana"/>
                <w:color w:val="002060"/>
              </w:rPr>
              <w:t>, miseria, freddo e cinismo.</w:t>
            </w:r>
          </w:p>
          <w:p w:rsidR="00C90E2B" w:rsidRPr="009B43D0" w:rsidRDefault="00C90E2B" w:rsidP="00843CB2">
            <w:pPr>
              <w:spacing w:after="0" w:line="240" w:lineRule="auto"/>
              <w:jc w:val="both"/>
              <w:rPr>
                <w:color w:val="002060"/>
              </w:rPr>
            </w:pPr>
            <w:r w:rsidRPr="009B43D0">
              <w:rPr>
                <w:rFonts w:ascii="Verdana" w:eastAsia="Arial Unicode MS" w:hAnsi="Verdana"/>
                <w:color w:val="002060"/>
              </w:rPr>
              <w:t>Le vittime della guerra hanno combattuto per la loro patria e alcune sono state utili per la ricerca medica. Inoltre, la guerra permise alle persone di incontrare l</w:t>
            </w:r>
            <w:r w:rsidRPr="009B43D0">
              <w:rPr>
                <w:rFonts w:eastAsia="Arial Unicode MS"/>
                <w:color w:val="002060"/>
              </w:rPr>
              <w:t>’</w:t>
            </w:r>
            <w:r w:rsidRPr="009B43D0">
              <w:rPr>
                <w:rFonts w:ascii="Verdana" w:eastAsia="Arial Unicode MS" w:hAnsi="Verdana"/>
                <w:color w:val="002060"/>
              </w:rPr>
              <w:t>altro.</w:t>
            </w:r>
            <w:r w:rsidRPr="009B43D0">
              <w:rPr>
                <w:rFonts w:eastAsia="Arial Unicode MS"/>
                <w:color w:val="002060"/>
              </w:rPr>
              <w:t>”</w:t>
            </w:r>
          </w:p>
        </w:tc>
      </w:tr>
      <w:tr w:rsidR="00C90E2B" w:rsidRPr="009B43D0" w:rsidTr="00531773">
        <w:trPr>
          <w:trHeight w:val="37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pStyle w:val="CorpoA"/>
              <w:jc w:val="center"/>
              <w:rPr>
                <w:color w:val="002060"/>
              </w:rPr>
            </w:pPr>
            <w:r w:rsidRPr="009B43D0">
              <w:rPr>
                <w:rFonts w:ascii="Verdana" w:eastAsia="Times New Roman" w:hAnsi="Verdana"/>
                <w:b/>
                <w:color w:val="002060"/>
                <w:sz w:val="28"/>
                <w:szCs w:val="24"/>
              </w:rPr>
              <w:t xml:space="preserve">The </w:t>
            </w:r>
            <w:proofErr w:type="spellStart"/>
            <w:r w:rsidRPr="009B43D0">
              <w:rPr>
                <w:rFonts w:ascii="Verdana" w:eastAsia="Times New Roman" w:hAnsi="Verdana"/>
                <w:b/>
                <w:color w:val="002060"/>
                <w:sz w:val="28"/>
                <w:szCs w:val="24"/>
              </w:rPr>
              <w:t>Role</w:t>
            </w:r>
            <w:proofErr w:type="spellEnd"/>
            <w:r w:rsidRPr="009B43D0">
              <w:rPr>
                <w:rFonts w:ascii="Verdana" w:eastAsia="Times New Roman" w:hAnsi="Verdana"/>
                <w:b/>
                <w:color w:val="002060"/>
                <w:sz w:val="28"/>
                <w:szCs w:val="24"/>
              </w:rPr>
              <w:t xml:space="preserve"> of </w:t>
            </w:r>
            <w:proofErr w:type="spellStart"/>
            <w:r w:rsidRPr="009B43D0">
              <w:rPr>
                <w:rFonts w:ascii="Verdana" w:eastAsia="Times New Roman" w:hAnsi="Verdana"/>
                <w:b/>
                <w:color w:val="002060"/>
                <w:sz w:val="28"/>
                <w:szCs w:val="24"/>
              </w:rPr>
              <w:t>Women</w:t>
            </w:r>
            <w:proofErr w:type="spellEnd"/>
          </w:p>
        </w:tc>
      </w:tr>
      <w:tr w:rsidR="00C90E2B" w:rsidRPr="009B43D0" w:rsidTr="00531773">
        <w:trPr>
          <w:trHeight w:val="138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rPr>
                <w:rFonts w:eastAsia="Arial Unicode MS"/>
                <w:color w:val="002060"/>
                <w:lang w:val="en-US"/>
              </w:rPr>
            </w:pPr>
            <w:r w:rsidRPr="009B43D0">
              <w:rPr>
                <w:rFonts w:ascii="Verdana" w:eastAsia="Arial Unicode MS" w:hAnsi="Verdana"/>
                <w:b/>
                <w:bCs/>
                <w:color w:val="002060"/>
                <w:lang w:val="en-US"/>
              </w:rPr>
              <w:t>My father Renzo:</w:t>
            </w:r>
          </w:p>
          <w:p w:rsidR="00843CB2" w:rsidRPr="009B43D0" w:rsidRDefault="00843CB2" w:rsidP="00843CB2">
            <w:pPr>
              <w:spacing w:after="0" w:line="240" w:lineRule="auto"/>
              <w:rPr>
                <w:rFonts w:eastAsia="Arial Unicode MS"/>
                <w:color w:val="002060"/>
                <w:lang w:val="en-US"/>
              </w:rPr>
            </w:pPr>
          </w:p>
          <w:p w:rsidR="00C90E2B" w:rsidRPr="009B43D0" w:rsidRDefault="00C90E2B" w:rsidP="00843CB2">
            <w:pPr>
              <w:spacing w:after="0" w:line="240" w:lineRule="auto"/>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The women</w:t>
            </w:r>
            <w:r w:rsidRPr="009B43D0">
              <w:rPr>
                <w:rFonts w:eastAsia="Arial Unicode MS"/>
                <w:color w:val="002060"/>
                <w:lang w:val="en-US"/>
              </w:rPr>
              <w:t>’</w:t>
            </w:r>
            <w:r w:rsidRPr="009B43D0">
              <w:rPr>
                <w:rFonts w:ascii="Verdana" w:eastAsia="Arial Unicode MS" w:hAnsi="Verdana"/>
                <w:color w:val="002060"/>
                <w:lang w:val="en-US"/>
              </w:rPr>
              <w:t>s role was important: they provided medical assistance to wounded soldiers and they also took care of their family.</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rPr>
                <w:rFonts w:eastAsia="Arial Unicode MS"/>
                <w:color w:val="002060"/>
              </w:rPr>
            </w:pPr>
            <w:r w:rsidRPr="009B43D0">
              <w:rPr>
                <w:rFonts w:ascii="Verdana" w:eastAsia="Arial Unicode MS" w:hAnsi="Verdana"/>
                <w:b/>
                <w:bCs/>
                <w:color w:val="002060"/>
              </w:rPr>
              <w:t>Mio padre Renzo:</w:t>
            </w:r>
          </w:p>
          <w:p w:rsidR="00843CB2" w:rsidRPr="009B43D0" w:rsidRDefault="00843CB2" w:rsidP="00843CB2">
            <w:pPr>
              <w:spacing w:after="0" w:line="240" w:lineRule="auto"/>
              <w:rPr>
                <w:rFonts w:eastAsia="Arial Unicode MS"/>
                <w:color w:val="002060"/>
              </w:rPr>
            </w:pPr>
          </w:p>
          <w:p w:rsidR="00C90E2B" w:rsidRPr="009B43D0" w:rsidRDefault="00C90E2B" w:rsidP="00843CB2">
            <w:pPr>
              <w:spacing w:after="0" w:line="240" w:lineRule="auto"/>
              <w:rPr>
                <w:color w:val="002060"/>
              </w:rPr>
            </w:pPr>
            <w:r w:rsidRPr="009B43D0">
              <w:rPr>
                <w:rFonts w:eastAsia="Arial Unicode MS"/>
                <w:color w:val="002060"/>
              </w:rPr>
              <w:t>“</w:t>
            </w:r>
            <w:r w:rsidRPr="009B43D0">
              <w:rPr>
                <w:rFonts w:ascii="Verdana" w:eastAsia="Arial Unicode MS" w:hAnsi="Verdana"/>
                <w:color w:val="002060"/>
              </w:rPr>
              <w:t>Il ruolo delle donne era importante: le donne offrivano assistenza sanitaria ai soldati feriti e si prendevano cura della loro famiglia.</w:t>
            </w:r>
            <w:r w:rsidRPr="009B43D0">
              <w:rPr>
                <w:rFonts w:eastAsia="Arial Unicode MS"/>
                <w:color w:val="002060"/>
              </w:rPr>
              <w:t>”</w:t>
            </w:r>
          </w:p>
        </w:tc>
      </w:tr>
    </w:tbl>
    <w:p w:rsidR="00C90E2B" w:rsidRPr="009B43D0" w:rsidRDefault="00C90E2B" w:rsidP="00843CB2">
      <w:pPr>
        <w:spacing w:after="0" w:line="240" w:lineRule="auto"/>
        <w:rPr>
          <w:color w:val="002060"/>
          <w:lang w:eastAsia="it-IT"/>
        </w:rPr>
      </w:pPr>
    </w:p>
    <w:tbl>
      <w:tblPr>
        <w:tblW w:w="9781" w:type="dxa"/>
        <w:tblInd w:w="222" w:type="dxa"/>
        <w:tblLayout w:type="fixed"/>
        <w:tblCellMar>
          <w:top w:w="80" w:type="dxa"/>
          <w:left w:w="80" w:type="dxa"/>
          <w:bottom w:w="80" w:type="dxa"/>
          <w:right w:w="80" w:type="dxa"/>
        </w:tblCellMar>
        <w:tblLook w:val="0000" w:firstRow="0" w:lastRow="0" w:firstColumn="0" w:lastColumn="0" w:noHBand="0" w:noVBand="0"/>
      </w:tblPr>
      <w:tblGrid>
        <w:gridCol w:w="4747"/>
        <w:gridCol w:w="5034"/>
      </w:tblGrid>
      <w:tr w:rsidR="00C90E2B" w:rsidRPr="003B56C4" w:rsidTr="00531773">
        <w:trPr>
          <w:trHeight w:val="690"/>
        </w:trPr>
        <w:tc>
          <w:tcPr>
            <w:tcW w:w="9781"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Times New Roman" w:hAnsi="Verdana"/>
                <w:b/>
                <w:color w:val="002060"/>
                <w:sz w:val="28"/>
                <w:szCs w:val="24"/>
                <w:lang w:val="en-US"/>
              </w:rPr>
            </w:pPr>
            <w:r w:rsidRPr="009B43D0">
              <w:rPr>
                <w:rFonts w:ascii="Verdana" w:hAnsi="Verdana"/>
                <w:b/>
                <w:color w:val="002060"/>
                <w:sz w:val="28"/>
                <w:szCs w:val="24"/>
                <w:lang w:val="en-US"/>
              </w:rPr>
              <w:t xml:space="preserve">SCarrara – Our Parents’ Perception of The War </w:t>
            </w:r>
          </w:p>
          <w:p w:rsidR="00C90E2B" w:rsidRPr="009B43D0" w:rsidRDefault="00C90E2B" w:rsidP="00843CB2">
            <w:pPr>
              <w:pStyle w:val="CorpoA"/>
              <w:jc w:val="center"/>
              <w:rPr>
                <w:color w:val="002060"/>
                <w:lang w:val="en-US"/>
              </w:rPr>
            </w:pPr>
            <w:r w:rsidRPr="009B43D0">
              <w:rPr>
                <w:rFonts w:ascii="Verdana" w:eastAsia="Times New Roman" w:hAnsi="Verdana"/>
                <w:b/>
                <w:color w:val="002060"/>
                <w:sz w:val="28"/>
                <w:szCs w:val="24"/>
                <w:lang w:val="en-US"/>
              </w:rPr>
              <w:t>And The Role of Women</w:t>
            </w:r>
          </w:p>
        </w:tc>
      </w:tr>
      <w:tr w:rsidR="00531773" w:rsidRPr="003B56C4" w:rsidTr="00531773">
        <w:trPr>
          <w:trHeight w:val="360"/>
        </w:trPr>
        <w:tc>
          <w:tcPr>
            <w:tcW w:w="9781"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2753"/>
        </w:trPr>
        <w:tc>
          <w:tcPr>
            <w:tcW w:w="4747"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eastAsia="Arial Unicode M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Sveva</w:t>
            </w:r>
            <w:proofErr w:type="spellEnd"/>
            <w:r w:rsidRPr="009B43D0">
              <w:rPr>
                <w:rFonts w:ascii="Verdana" w:eastAsia="Arial Unicode MS" w:hAnsi="Verdana"/>
                <w:b/>
                <w:bCs/>
                <w:color w:val="002060"/>
                <w:lang w:val="en-US"/>
              </w:rPr>
              <w:t>:</w:t>
            </w:r>
          </w:p>
          <w:p w:rsidR="00843CB2" w:rsidRPr="009B43D0" w:rsidRDefault="00843CB2"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Misery, cold, cruelty and cynicism.</w:t>
            </w:r>
          </w:p>
          <w:p w:rsidR="00E35E5B"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Anyone who died in the war was  in service for his homeland and science. </w:t>
            </w: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The war was also a </w:t>
            </w:r>
            <w:r w:rsidRPr="009B43D0">
              <w:rPr>
                <w:rFonts w:eastAsia="Arial Unicode MS"/>
                <w:color w:val="002060"/>
                <w:lang w:val="en-US"/>
              </w:rPr>
              <w:t>“</w:t>
            </w:r>
            <w:r w:rsidRPr="009B43D0">
              <w:rPr>
                <w:rFonts w:ascii="Verdana" w:eastAsia="Arial Unicode MS" w:hAnsi="Verdana"/>
                <w:i/>
                <w:color w:val="002060"/>
                <w:lang w:val="en-US"/>
              </w:rPr>
              <w:t>cultural moment</w:t>
            </w:r>
            <w:r w:rsidRPr="009B43D0">
              <w:rPr>
                <w:rFonts w:eastAsia="Arial Unicode MS"/>
                <w:color w:val="002060"/>
                <w:lang w:val="en-US"/>
              </w:rPr>
              <w:t>”</w:t>
            </w:r>
            <w:r w:rsidRPr="009B43D0">
              <w:rPr>
                <w:rFonts w:ascii="Verdana" w:eastAsia="Arial Unicode MS" w:hAnsi="Verdana"/>
                <w:color w:val="002060"/>
                <w:lang w:val="en-US"/>
              </w:rPr>
              <w:t>: corpses were studied in universities, especially in the medical sectors.</w:t>
            </w: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The war also allowed people to meet the other.</w:t>
            </w:r>
            <w:r w:rsidRPr="009B43D0">
              <w:rPr>
                <w:rFonts w:eastAsia="Arial Unicode MS"/>
                <w:color w:val="002060"/>
                <w:lang w:val="en-US"/>
              </w:rPr>
              <w:t>”</w:t>
            </w:r>
          </w:p>
        </w:tc>
        <w:tc>
          <w:tcPr>
            <w:tcW w:w="5034"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eastAsia="Arial Unicode MS"/>
                <w:color w:val="002060"/>
              </w:rPr>
            </w:pPr>
            <w:r w:rsidRPr="009B43D0">
              <w:rPr>
                <w:rFonts w:ascii="Verdana" w:eastAsia="Arial Unicode MS" w:hAnsi="Verdana"/>
                <w:b/>
                <w:bCs/>
                <w:color w:val="002060"/>
              </w:rPr>
              <w:t>Mia madre Sveva:</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rFonts w:ascii="Verdana" w:eastAsia="Arial Unicode MS" w:hAnsi="Verdana"/>
                <w:color w:val="002060"/>
              </w:rPr>
            </w:pPr>
            <w:r w:rsidRPr="009B43D0">
              <w:rPr>
                <w:rFonts w:eastAsia="Arial Unicode MS"/>
                <w:color w:val="002060"/>
              </w:rPr>
              <w:t>“</w:t>
            </w:r>
            <w:r w:rsidRPr="009B43D0">
              <w:rPr>
                <w:rFonts w:ascii="Verdana" w:eastAsia="Arial Unicode MS" w:hAnsi="Verdana"/>
                <w:color w:val="002060"/>
              </w:rPr>
              <w:t>Miseria, freddo, dolore, crudelt</w:t>
            </w:r>
            <w:r w:rsidRPr="009B43D0">
              <w:rPr>
                <w:rFonts w:eastAsia="Arial Unicode MS"/>
                <w:color w:val="002060"/>
              </w:rPr>
              <w:t xml:space="preserve">à </w:t>
            </w:r>
            <w:r w:rsidRPr="009B43D0">
              <w:rPr>
                <w:rFonts w:ascii="Verdana" w:eastAsia="Arial Unicode MS" w:hAnsi="Verdana"/>
                <w:color w:val="002060"/>
              </w:rPr>
              <w:t xml:space="preserve">e cinismo.. </w:t>
            </w:r>
          </w:p>
          <w:p w:rsidR="00C90E2B" w:rsidRPr="009B43D0" w:rsidRDefault="00C90E2B" w:rsidP="00843CB2">
            <w:pPr>
              <w:spacing w:after="0" w:line="240" w:lineRule="auto"/>
              <w:jc w:val="both"/>
              <w:rPr>
                <w:color w:val="002060"/>
              </w:rPr>
            </w:pPr>
            <w:r w:rsidRPr="009B43D0">
              <w:rPr>
                <w:rFonts w:ascii="Verdana" w:eastAsia="Arial Unicode MS" w:hAnsi="Verdana"/>
                <w:color w:val="002060"/>
              </w:rPr>
              <w:t xml:space="preserve">Tutti i morti hanno servito la patria e allo stesso tempo la scienza. La guerra </w:t>
            </w:r>
            <w:r w:rsidRPr="009B43D0">
              <w:rPr>
                <w:rFonts w:eastAsia="Arial Unicode MS"/>
                <w:color w:val="002060"/>
              </w:rPr>
              <w:t xml:space="preserve">è </w:t>
            </w:r>
            <w:r w:rsidRPr="009B43D0">
              <w:rPr>
                <w:rFonts w:ascii="Verdana" w:eastAsia="Arial Unicode MS" w:hAnsi="Verdana"/>
                <w:color w:val="002060"/>
              </w:rPr>
              <w:t xml:space="preserve">stata quindi anche un </w:t>
            </w:r>
            <w:r w:rsidRPr="009B43D0">
              <w:rPr>
                <w:rFonts w:eastAsia="Arial Unicode MS"/>
                <w:color w:val="002060"/>
              </w:rPr>
              <w:t>“</w:t>
            </w:r>
            <w:r w:rsidRPr="009B43D0">
              <w:rPr>
                <w:rFonts w:ascii="Verdana" w:eastAsia="Arial Unicode MS" w:hAnsi="Verdana"/>
                <w:color w:val="002060"/>
              </w:rPr>
              <w:t>momento culturale</w:t>
            </w:r>
            <w:r w:rsidRPr="009B43D0">
              <w:rPr>
                <w:rFonts w:eastAsia="Arial Unicode MS"/>
                <w:color w:val="002060"/>
              </w:rPr>
              <w:t>”</w:t>
            </w:r>
            <w:r w:rsidRPr="009B43D0">
              <w:rPr>
                <w:rFonts w:ascii="Verdana" w:eastAsia="Arial Unicode MS" w:hAnsi="Verdana"/>
                <w:color w:val="002060"/>
              </w:rPr>
              <w:t>: sia per il fatto che i cadaveri venivano usati dalle universit</w:t>
            </w:r>
            <w:r w:rsidRPr="009B43D0">
              <w:rPr>
                <w:rFonts w:eastAsia="Arial Unicode MS"/>
                <w:color w:val="002060"/>
              </w:rPr>
              <w:t xml:space="preserve">à </w:t>
            </w:r>
            <w:r w:rsidRPr="009B43D0">
              <w:rPr>
                <w:rFonts w:ascii="Verdana" w:eastAsia="Arial Unicode MS" w:hAnsi="Verdana"/>
                <w:color w:val="002060"/>
              </w:rPr>
              <w:t>per gli studi di medicina, sia perch</w:t>
            </w:r>
            <w:r w:rsidRPr="009B43D0">
              <w:rPr>
                <w:rFonts w:eastAsia="Arial Unicode MS"/>
                <w:color w:val="002060"/>
              </w:rPr>
              <w:t xml:space="preserve">é </w:t>
            </w:r>
            <w:r w:rsidRPr="009B43D0">
              <w:rPr>
                <w:rFonts w:ascii="Verdana" w:eastAsia="Arial Unicode MS" w:hAnsi="Verdana"/>
                <w:color w:val="002060"/>
              </w:rPr>
              <w:t>le  persone hanno la possibilit</w:t>
            </w:r>
            <w:r w:rsidRPr="009B43D0">
              <w:rPr>
                <w:rFonts w:eastAsia="Arial Unicode MS"/>
                <w:color w:val="002060"/>
              </w:rPr>
              <w:t xml:space="preserve">à </w:t>
            </w:r>
            <w:r w:rsidRPr="009B43D0">
              <w:rPr>
                <w:rFonts w:ascii="Verdana" w:eastAsia="Arial Unicode MS" w:hAnsi="Verdana"/>
                <w:color w:val="002060"/>
              </w:rPr>
              <w:t>di  incontrare l</w:t>
            </w:r>
            <w:r w:rsidRPr="009B43D0">
              <w:rPr>
                <w:rFonts w:eastAsia="Arial Unicode MS"/>
                <w:color w:val="002060"/>
              </w:rPr>
              <w:t>’</w:t>
            </w:r>
            <w:r w:rsidRPr="009B43D0">
              <w:rPr>
                <w:rFonts w:ascii="Verdana" w:eastAsia="Arial Unicode MS" w:hAnsi="Verdana"/>
                <w:color w:val="002060"/>
              </w:rPr>
              <w:t xml:space="preserve">altro. </w:t>
            </w:r>
            <w:r w:rsidRPr="009B43D0">
              <w:rPr>
                <w:rFonts w:eastAsia="Arial Unicode MS"/>
                <w:color w:val="002060"/>
              </w:rPr>
              <w:t>“</w:t>
            </w:r>
          </w:p>
        </w:tc>
      </w:tr>
      <w:tr w:rsidR="00C90E2B" w:rsidRPr="009B43D0" w:rsidTr="00531773">
        <w:trPr>
          <w:trHeight w:val="370"/>
        </w:trPr>
        <w:tc>
          <w:tcPr>
            <w:tcW w:w="9781"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pStyle w:val="CorpoA"/>
              <w:jc w:val="center"/>
              <w:rPr>
                <w:color w:val="002060"/>
              </w:rPr>
            </w:pPr>
            <w:r w:rsidRPr="009B43D0">
              <w:rPr>
                <w:rFonts w:ascii="Verdana" w:eastAsia="Times New Roman" w:hAnsi="Verdana"/>
                <w:b/>
                <w:color w:val="002060"/>
                <w:sz w:val="28"/>
                <w:szCs w:val="24"/>
              </w:rPr>
              <w:t xml:space="preserve">The </w:t>
            </w:r>
            <w:proofErr w:type="spellStart"/>
            <w:r w:rsidRPr="009B43D0">
              <w:rPr>
                <w:rFonts w:ascii="Verdana" w:eastAsia="Times New Roman" w:hAnsi="Verdana"/>
                <w:b/>
                <w:color w:val="002060"/>
                <w:sz w:val="28"/>
                <w:szCs w:val="24"/>
              </w:rPr>
              <w:t>Role</w:t>
            </w:r>
            <w:proofErr w:type="spellEnd"/>
            <w:r w:rsidRPr="009B43D0">
              <w:rPr>
                <w:rFonts w:ascii="Verdana" w:eastAsia="Times New Roman" w:hAnsi="Verdana"/>
                <w:b/>
                <w:color w:val="002060"/>
                <w:sz w:val="28"/>
                <w:szCs w:val="24"/>
              </w:rPr>
              <w:t xml:space="preserve"> of </w:t>
            </w:r>
            <w:proofErr w:type="spellStart"/>
            <w:r w:rsidRPr="009B43D0">
              <w:rPr>
                <w:rFonts w:ascii="Verdana" w:eastAsia="Times New Roman" w:hAnsi="Verdana"/>
                <w:b/>
                <w:color w:val="002060"/>
                <w:sz w:val="28"/>
                <w:szCs w:val="24"/>
              </w:rPr>
              <w:t>Women</w:t>
            </w:r>
            <w:proofErr w:type="spellEnd"/>
          </w:p>
        </w:tc>
      </w:tr>
      <w:tr w:rsidR="00C90E2B" w:rsidRPr="009B43D0" w:rsidTr="00531773">
        <w:trPr>
          <w:trHeight w:val="1323"/>
        </w:trPr>
        <w:tc>
          <w:tcPr>
            <w:tcW w:w="4747"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lastRenderedPageBreak/>
              <w:t xml:space="preserve">My mother </w:t>
            </w:r>
            <w:proofErr w:type="spellStart"/>
            <w:r w:rsidRPr="009B43D0">
              <w:rPr>
                <w:rFonts w:ascii="Verdana" w:eastAsia="Arial Unicode MS" w:hAnsi="Verdana"/>
                <w:b/>
                <w:bCs/>
                <w:color w:val="002060"/>
                <w:lang w:val="en-US"/>
              </w:rPr>
              <w:t>Sveva</w:t>
            </w:r>
            <w:proofErr w:type="spellEnd"/>
            <w:r w:rsidRPr="009B43D0">
              <w:rPr>
                <w:rFonts w:ascii="Verdana" w:eastAsia="Arial Unicode MS" w:hAnsi="Verdana"/>
                <w:b/>
                <w:bCs/>
                <w:color w:val="002060"/>
                <w:lang w:val="en-US"/>
              </w:rPr>
              <w:t>:</w:t>
            </w:r>
          </w:p>
          <w:p w:rsidR="00843CB2" w:rsidRPr="009B43D0" w:rsidRDefault="00843CB2"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 xml:space="preserve">The role of women was fundamental and strategic: they delivered medication to soldiers and troops and took care of their families as well. </w:t>
            </w:r>
            <w:r w:rsidRPr="009B43D0">
              <w:rPr>
                <w:rFonts w:eastAsia="Arial Unicode MS"/>
                <w:color w:val="002060"/>
                <w:lang w:val="en-US"/>
              </w:rPr>
              <w:t>“</w:t>
            </w:r>
          </w:p>
        </w:tc>
        <w:tc>
          <w:tcPr>
            <w:tcW w:w="5034"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Sveva:</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Il ruolo della donna fu fondamentale e strategico: portavano medicazioni ai soldati e alle truppe e accudivano le loro famiglie.</w:t>
            </w:r>
            <w:r w:rsidRPr="009B43D0">
              <w:rPr>
                <w:rFonts w:eastAsia="Arial Unicode MS"/>
                <w:color w:val="002060"/>
              </w:rPr>
              <w:t>”</w:t>
            </w:r>
          </w:p>
        </w:tc>
      </w:tr>
    </w:tbl>
    <w:p w:rsidR="003A736F" w:rsidRPr="009B43D0" w:rsidRDefault="003A736F" w:rsidP="00843CB2">
      <w:pPr>
        <w:pStyle w:val="Nessunaspaziatura1"/>
        <w:widowControl w:val="0"/>
        <w:jc w:val="both"/>
        <w:rPr>
          <w:rFonts w:ascii="Verdana" w:hAnsi="Verdana" w:cs="Verdana"/>
          <w:b/>
          <w:bCs/>
          <w:color w:val="002060"/>
          <w:sz w:val="28"/>
          <w:szCs w:val="28"/>
          <w:lang w:val="it-IT"/>
        </w:rPr>
      </w:pPr>
    </w:p>
    <w:p w:rsidR="003A736F" w:rsidRPr="009B43D0" w:rsidRDefault="003A736F" w:rsidP="00843CB2">
      <w:pPr>
        <w:pStyle w:val="Nessunaspaziatura1"/>
        <w:widowControl w:val="0"/>
        <w:jc w:val="both"/>
        <w:rPr>
          <w:rFonts w:ascii="Verdana" w:hAnsi="Verdana" w:cs="Verdana"/>
          <w:b/>
          <w:bCs/>
          <w:color w:val="002060"/>
          <w:sz w:val="28"/>
          <w:szCs w:val="28"/>
          <w:lang w:val="it-IT"/>
        </w:rPr>
      </w:pPr>
    </w:p>
    <w:tbl>
      <w:tblPr>
        <w:tblW w:w="9743" w:type="dxa"/>
        <w:tblInd w:w="222" w:type="dxa"/>
        <w:tblLayout w:type="fixed"/>
        <w:tblCellMar>
          <w:top w:w="80" w:type="dxa"/>
          <w:left w:w="80" w:type="dxa"/>
          <w:bottom w:w="80" w:type="dxa"/>
          <w:right w:w="80" w:type="dxa"/>
        </w:tblCellMar>
        <w:tblLook w:val="0000" w:firstRow="0" w:lastRow="0" w:firstColumn="0" w:lastColumn="0" w:noHBand="0" w:noVBand="0"/>
      </w:tblPr>
      <w:tblGrid>
        <w:gridCol w:w="4854"/>
        <w:gridCol w:w="184"/>
        <w:gridCol w:w="4705"/>
      </w:tblGrid>
      <w:tr w:rsidR="00C90E2B" w:rsidRPr="003B56C4" w:rsidTr="00531773">
        <w:trPr>
          <w:trHeight w:val="690"/>
        </w:trPr>
        <w:tc>
          <w:tcPr>
            <w:tcW w:w="9743" w:type="dxa"/>
            <w:gridSpan w:val="3"/>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ECavallari</w:t>
            </w:r>
            <w:proofErr w:type="spellEnd"/>
            <w:r w:rsidRPr="009B43D0">
              <w:rPr>
                <w:rFonts w:ascii="Verdana" w:eastAsia="Arial Unicode MS" w:hAnsi="Verdana"/>
                <w:b/>
                <w:color w:val="002060"/>
                <w:sz w:val="28"/>
                <w:szCs w:val="24"/>
                <w:lang w:val="en-US"/>
              </w:rPr>
              <w:t xml:space="preserve"> – Our Parents’ Perception of The War </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43" w:type="dxa"/>
            <w:gridSpan w:val="3"/>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5873"/>
        </w:trPr>
        <w:tc>
          <w:tcPr>
            <w:tcW w:w="5038" w:type="dxa"/>
            <w:gridSpan w:val="2"/>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Fabrizio</w:t>
            </w:r>
            <w:proofErr w:type="spellEnd"/>
            <w:r w:rsidRPr="009B43D0">
              <w:rPr>
                <w:rFonts w:ascii="Verdana" w:eastAsia="Arial Unicode MS" w:hAnsi="Verdana"/>
                <w:b/>
                <w:bCs/>
                <w:color w:val="002060"/>
                <w:lang w:val="en-US"/>
              </w:rPr>
              <w:t>:</w:t>
            </w:r>
          </w:p>
          <w:p w:rsidR="00843CB2" w:rsidRPr="009B43D0" w:rsidRDefault="00843CB2"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I immediately thought of Mount San Michele, a scenario of the Great War, on whose peak a cannon remembers fallen soldiers. I have the perception of a disastrous conflict, cause of many useless victims, because of the Italian generals</w:t>
            </w:r>
            <w:r w:rsidRPr="009B43D0">
              <w:rPr>
                <w:rFonts w:eastAsia="Arial Unicode MS"/>
                <w:color w:val="002060"/>
                <w:lang w:val="en-US"/>
              </w:rPr>
              <w:t xml:space="preserve">’ </w:t>
            </w:r>
            <w:r w:rsidRPr="009B43D0">
              <w:rPr>
                <w:rFonts w:ascii="Verdana" w:eastAsia="Arial Unicode MS" w:hAnsi="Verdana"/>
                <w:color w:val="002060"/>
                <w:lang w:val="en-US"/>
              </w:rPr>
              <w:t xml:space="preserve">lack of preparation and incompetence. </w:t>
            </w: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In addition I associate the Great War to a song I learned at school: </w:t>
            </w:r>
            <w:r w:rsidRPr="009B43D0">
              <w:rPr>
                <w:rFonts w:ascii="Verdana" w:eastAsia="Arial Unicode MS" w:hAnsi="Verdana"/>
                <w:i/>
                <w:color w:val="002060"/>
                <w:lang w:val="en-US"/>
              </w:rPr>
              <w:t xml:space="preserve">the song of </w:t>
            </w:r>
            <w:proofErr w:type="spellStart"/>
            <w:r w:rsidRPr="009B43D0">
              <w:rPr>
                <w:rFonts w:ascii="Verdana" w:eastAsia="Arial Unicode MS" w:hAnsi="Verdana"/>
                <w:i/>
                <w:color w:val="002060"/>
                <w:lang w:val="en-US"/>
              </w:rPr>
              <w:t>Piave</w:t>
            </w:r>
            <w:proofErr w:type="spellEnd"/>
            <w:r w:rsidRPr="009B43D0">
              <w:rPr>
                <w:rFonts w:ascii="Verdana" w:eastAsia="Arial Unicode MS" w:hAnsi="Verdana"/>
                <w:color w:val="002060"/>
                <w:lang w:val="en-US"/>
              </w:rPr>
              <w:t xml:space="preserve"> </w:t>
            </w:r>
            <w:r w:rsidRPr="009B43D0">
              <w:rPr>
                <w:rFonts w:ascii="Verdana" w:eastAsia="Arial Unicode MS" w:hAnsi="Verdana"/>
                <w:color w:val="002060"/>
                <w:sz w:val="18"/>
                <w:szCs w:val="18"/>
                <w:lang w:val="en-US"/>
              </w:rPr>
              <w:t>(https://www.youtube.com/watch?v=VluxUjVSMW0)</w:t>
            </w: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I remember that in the primary school, the teacher wanted my classmates and me to sing that song together. We liked it, since it is connected to the Italian counterattack against the Austrian army. </w:t>
            </w: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Although, two of my great-grandfathers had to fight one against the other, because one belonged to the Italian army, the other was called to fight for the Austrian army.</w:t>
            </w:r>
            <w:r w:rsidRPr="009B43D0">
              <w:rPr>
                <w:rFonts w:eastAsia="Arial Unicode MS"/>
                <w:color w:val="002060"/>
                <w:lang w:val="en-US"/>
              </w:rPr>
              <w:t>”</w:t>
            </w:r>
          </w:p>
        </w:tc>
        <w:tc>
          <w:tcPr>
            <w:tcW w:w="4705"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Fabrizio:</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rFonts w:ascii="Verdana" w:eastAsia="Arial Unicode MS" w:hAnsi="Verdana"/>
                <w:color w:val="002060"/>
              </w:rPr>
            </w:pPr>
            <w:r w:rsidRPr="009B43D0">
              <w:rPr>
                <w:rFonts w:eastAsia="Arial Unicode MS"/>
                <w:color w:val="002060"/>
              </w:rPr>
              <w:t>“</w:t>
            </w:r>
            <w:r w:rsidRPr="009B43D0">
              <w:rPr>
                <w:rFonts w:ascii="Verdana" w:eastAsia="Arial Unicode MS" w:hAnsi="Verdana"/>
                <w:color w:val="002060"/>
              </w:rPr>
              <w:t>Subito penso al Monte San Michele, scenario della guerra, sulla cui cima un cannone ricorda i soldati caduti. Penso a un conflitto disastroso, motivo di molte vittime inutili, causate dall</w:t>
            </w:r>
            <w:r w:rsidRPr="009B43D0">
              <w:rPr>
                <w:rFonts w:eastAsia="Arial Unicode MS"/>
                <w:color w:val="002060"/>
              </w:rPr>
              <w:t>’</w:t>
            </w:r>
            <w:r w:rsidRPr="009B43D0">
              <w:rPr>
                <w:rFonts w:ascii="Verdana" w:eastAsia="Arial Unicode MS" w:hAnsi="Verdana"/>
                <w:color w:val="002060"/>
              </w:rPr>
              <w:t>incapacit</w:t>
            </w:r>
            <w:r w:rsidRPr="009B43D0">
              <w:rPr>
                <w:rFonts w:eastAsia="Arial Unicode MS"/>
                <w:color w:val="002060"/>
              </w:rPr>
              <w:t xml:space="preserve">à </w:t>
            </w:r>
            <w:r w:rsidRPr="009B43D0">
              <w:rPr>
                <w:rFonts w:ascii="Verdana" w:eastAsia="Arial Unicode MS" w:hAnsi="Verdana"/>
                <w:color w:val="002060"/>
              </w:rPr>
              <w:t xml:space="preserve">e dalla scarsa preparazione dei generali italiani. </w:t>
            </w:r>
          </w:p>
          <w:p w:rsidR="00C90E2B" w:rsidRPr="009B43D0" w:rsidRDefault="00C90E2B" w:rsidP="00843CB2">
            <w:pPr>
              <w:spacing w:after="0" w:line="240" w:lineRule="auto"/>
              <w:jc w:val="both"/>
              <w:rPr>
                <w:rFonts w:ascii="Verdana" w:eastAsia="Arial Unicode MS" w:hAnsi="Verdana"/>
                <w:color w:val="002060"/>
                <w:sz w:val="18"/>
                <w:szCs w:val="18"/>
              </w:rPr>
            </w:pPr>
            <w:r w:rsidRPr="009B43D0">
              <w:rPr>
                <w:rFonts w:ascii="Verdana" w:eastAsia="Arial Unicode MS" w:hAnsi="Verdana"/>
                <w:color w:val="002060"/>
              </w:rPr>
              <w:t xml:space="preserve">Inoltre associo la Prima Guerra Mondiale ad una vecchia canzone imparata a scuola: la canzone del Piave. </w:t>
            </w:r>
            <w:r w:rsidRPr="009B43D0">
              <w:rPr>
                <w:rFonts w:ascii="Verdana" w:eastAsia="Arial Unicode MS" w:hAnsi="Verdana"/>
                <w:color w:val="002060"/>
                <w:sz w:val="18"/>
                <w:szCs w:val="18"/>
              </w:rPr>
              <w:t>(</w:t>
            </w:r>
            <w:hyperlink r:id="rId20" w:history="1">
              <w:r w:rsidR="003A736F" w:rsidRPr="009B43D0">
                <w:rPr>
                  <w:rStyle w:val="Collegamentoipertestuale"/>
                  <w:rFonts w:ascii="Verdana" w:eastAsia="Arial Unicode MS" w:hAnsi="Verdana"/>
                  <w:color w:val="002060"/>
                  <w:sz w:val="18"/>
                  <w:szCs w:val="18"/>
                </w:rPr>
                <w:t>https://www.youtube.com/watch?v=VluxUjVSMW0</w:t>
              </w:r>
            </w:hyperlink>
            <w:r w:rsidRPr="009B43D0">
              <w:rPr>
                <w:rFonts w:ascii="Verdana" w:eastAsia="Arial Unicode MS" w:hAnsi="Verdana"/>
                <w:color w:val="002060"/>
                <w:sz w:val="18"/>
                <w:szCs w:val="18"/>
              </w:rPr>
              <w:t>)</w:t>
            </w:r>
          </w:p>
          <w:p w:rsidR="00C90E2B" w:rsidRPr="009B43D0" w:rsidRDefault="00C90E2B" w:rsidP="00843CB2">
            <w:pPr>
              <w:spacing w:after="0" w:line="240" w:lineRule="auto"/>
              <w:jc w:val="both"/>
              <w:rPr>
                <w:rFonts w:ascii="Verdana" w:eastAsia="Arial Unicode MS" w:hAnsi="Verdana"/>
                <w:color w:val="002060"/>
              </w:rPr>
            </w:pPr>
            <w:r w:rsidRPr="009B43D0">
              <w:rPr>
                <w:rFonts w:ascii="Verdana" w:eastAsia="Arial Unicode MS" w:hAnsi="Verdana"/>
                <w:color w:val="002060"/>
              </w:rPr>
              <w:t>Mi ricordo che durante le elementari la maestra voleva che gli alunni cantassimo quella canzone insieme. A noi piaceva perch</w:t>
            </w:r>
            <w:r w:rsidRPr="009B43D0">
              <w:rPr>
                <w:rFonts w:eastAsia="Arial Unicode MS"/>
                <w:color w:val="002060"/>
              </w:rPr>
              <w:t xml:space="preserve">é </w:t>
            </w:r>
            <w:r w:rsidRPr="009B43D0">
              <w:rPr>
                <w:rFonts w:ascii="Verdana" w:eastAsia="Arial Unicode MS" w:hAnsi="Verdana"/>
                <w:color w:val="002060"/>
              </w:rPr>
              <w:t>la canzone del Piave ricorda il contrattacco italiano messo in atto contro l</w:t>
            </w:r>
            <w:r w:rsidRPr="009B43D0">
              <w:rPr>
                <w:rFonts w:eastAsia="Arial Unicode MS"/>
                <w:color w:val="002060"/>
              </w:rPr>
              <w:t>’</w:t>
            </w:r>
            <w:r w:rsidRPr="009B43D0">
              <w:rPr>
                <w:rFonts w:ascii="Verdana" w:eastAsia="Arial Unicode MS" w:hAnsi="Verdana"/>
                <w:color w:val="002060"/>
              </w:rPr>
              <w:t>esercito austriaco sulle rive del fiume Piave.</w:t>
            </w:r>
          </w:p>
          <w:p w:rsidR="00C90E2B" w:rsidRPr="009B43D0" w:rsidRDefault="00C90E2B" w:rsidP="00843CB2">
            <w:pPr>
              <w:spacing w:after="0" w:line="240" w:lineRule="auto"/>
              <w:jc w:val="both"/>
              <w:rPr>
                <w:color w:val="002060"/>
              </w:rPr>
            </w:pPr>
            <w:r w:rsidRPr="009B43D0">
              <w:rPr>
                <w:rFonts w:ascii="Verdana" w:eastAsia="Arial Unicode MS" w:hAnsi="Verdana"/>
                <w:color w:val="002060"/>
              </w:rPr>
              <w:t>Inoltre, i miei due nonni dovettero combattere l</w:t>
            </w:r>
            <w:r w:rsidRPr="009B43D0">
              <w:rPr>
                <w:rFonts w:eastAsia="Arial Unicode MS"/>
                <w:color w:val="002060"/>
              </w:rPr>
              <w:t>’</w:t>
            </w:r>
            <w:r w:rsidRPr="009B43D0">
              <w:rPr>
                <w:rFonts w:ascii="Verdana" w:eastAsia="Arial Unicode MS" w:hAnsi="Verdana"/>
                <w:color w:val="002060"/>
              </w:rPr>
              <w:t>uno contro l</w:t>
            </w:r>
            <w:r w:rsidRPr="009B43D0">
              <w:rPr>
                <w:rFonts w:eastAsia="Arial Unicode MS"/>
                <w:color w:val="002060"/>
              </w:rPr>
              <w:t>’</w:t>
            </w:r>
            <w:r w:rsidRPr="009B43D0">
              <w:rPr>
                <w:rFonts w:ascii="Verdana" w:eastAsia="Arial Unicode MS" w:hAnsi="Verdana"/>
                <w:color w:val="002060"/>
              </w:rPr>
              <w:t>altro, poich</w:t>
            </w:r>
            <w:r w:rsidRPr="009B43D0">
              <w:rPr>
                <w:rFonts w:eastAsia="Arial Unicode MS"/>
                <w:color w:val="002060"/>
              </w:rPr>
              <w:t xml:space="preserve">é </w:t>
            </w:r>
            <w:r w:rsidRPr="009B43D0">
              <w:rPr>
                <w:rFonts w:ascii="Verdana" w:eastAsia="Arial Unicode MS" w:hAnsi="Verdana"/>
                <w:color w:val="002060"/>
              </w:rPr>
              <w:t>uno apparteneva all</w:t>
            </w:r>
            <w:r w:rsidRPr="009B43D0">
              <w:rPr>
                <w:rFonts w:eastAsia="Arial Unicode MS"/>
                <w:color w:val="002060"/>
              </w:rPr>
              <w:t>’</w:t>
            </w:r>
            <w:r w:rsidRPr="009B43D0">
              <w:rPr>
                <w:rFonts w:ascii="Verdana" w:eastAsia="Arial Unicode MS" w:hAnsi="Verdana"/>
                <w:color w:val="002060"/>
              </w:rPr>
              <w:t xml:space="preserve">esercito italiano a quello austriaco. </w:t>
            </w:r>
            <w:r w:rsidRPr="009B43D0">
              <w:rPr>
                <w:rFonts w:eastAsia="Arial Unicode MS"/>
                <w:color w:val="002060"/>
              </w:rPr>
              <w:t>“</w:t>
            </w:r>
          </w:p>
        </w:tc>
      </w:tr>
      <w:tr w:rsidR="00C90E2B" w:rsidRPr="009B43D0" w:rsidTr="00531773">
        <w:trPr>
          <w:trHeight w:val="350"/>
        </w:trPr>
        <w:tc>
          <w:tcPr>
            <w:tcW w:w="9743" w:type="dxa"/>
            <w:gridSpan w:val="3"/>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531773">
        <w:trPr>
          <w:trHeight w:val="2281"/>
        </w:trPr>
        <w:tc>
          <w:tcPr>
            <w:tcW w:w="4854"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Fabrizio</w:t>
            </w:r>
            <w:proofErr w:type="spellEnd"/>
            <w:r w:rsidRPr="009B43D0">
              <w:rPr>
                <w:rFonts w:ascii="Verdana" w:eastAsia="Arial Unicode MS" w:hAnsi="Verdana"/>
                <w:b/>
                <w:bCs/>
                <w:color w:val="002060"/>
                <w:lang w:val="en-US"/>
              </w:rPr>
              <w:t>:</w:t>
            </w:r>
          </w:p>
          <w:p w:rsidR="00843CB2" w:rsidRPr="009B43D0" w:rsidRDefault="00843CB2"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b/>
                <w:bCs/>
                <w:color w:val="002060"/>
              </w:rPr>
            </w:pPr>
            <w:r w:rsidRPr="009B43D0">
              <w:rPr>
                <w:rFonts w:eastAsia="Arial Unicode MS"/>
                <w:color w:val="002060"/>
                <w:lang w:val="en-US"/>
              </w:rPr>
              <w:t>“</w:t>
            </w:r>
            <w:r w:rsidRPr="009B43D0">
              <w:rPr>
                <w:rFonts w:ascii="Verdana" w:eastAsia="Arial Unicode MS" w:hAnsi="Verdana"/>
                <w:color w:val="002060"/>
                <w:lang w:val="en-US"/>
              </w:rPr>
              <w:t>I agreed with my daughter</w:t>
            </w:r>
            <w:r w:rsidRPr="009B43D0">
              <w:rPr>
                <w:rFonts w:eastAsia="Arial Unicode MS"/>
                <w:color w:val="002060"/>
                <w:lang w:val="en-US"/>
              </w:rPr>
              <w:t>’</w:t>
            </w:r>
            <w:r w:rsidRPr="009B43D0">
              <w:rPr>
                <w:rFonts w:ascii="Verdana" w:eastAsia="Arial Unicode MS" w:hAnsi="Verdana"/>
                <w:color w:val="002060"/>
                <w:lang w:val="en-US"/>
              </w:rPr>
              <w:t>s opinion: women</w:t>
            </w:r>
            <w:r w:rsidRPr="009B43D0">
              <w:rPr>
                <w:rFonts w:eastAsia="Arial Unicode MS"/>
                <w:color w:val="002060"/>
                <w:lang w:val="en-US"/>
              </w:rPr>
              <w:t>’</w:t>
            </w:r>
            <w:r w:rsidRPr="009B43D0">
              <w:rPr>
                <w:rFonts w:ascii="Verdana" w:eastAsia="Arial Unicode MS" w:hAnsi="Verdana"/>
                <w:color w:val="002060"/>
                <w:lang w:val="en-US"/>
              </w:rPr>
              <w:t xml:space="preserve">s role was crucial during the Great War. Women were brave and skilled nurses and useful messengers. In addition the women who remained at home were essential to proceed with the society and the families. </w:t>
            </w:r>
            <w:r w:rsidRPr="009B43D0">
              <w:rPr>
                <w:rFonts w:eastAsia="Arial Unicode MS"/>
                <w:color w:val="002060"/>
              </w:rPr>
              <w:t>“</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Fabrizio:</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Sono d</w:t>
            </w:r>
            <w:r w:rsidRPr="009B43D0">
              <w:rPr>
                <w:rFonts w:eastAsia="Arial Unicode MS"/>
                <w:color w:val="002060"/>
              </w:rPr>
              <w:t>’</w:t>
            </w:r>
            <w:r w:rsidRPr="009B43D0">
              <w:rPr>
                <w:rFonts w:ascii="Verdana" w:eastAsia="Arial Unicode MS" w:hAnsi="Verdana"/>
                <w:color w:val="002060"/>
              </w:rPr>
              <w:t>accordo con il parere di mia figlia nell</w:t>
            </w:r>
            <w:r w:rsidRPr="009B43D0">
              <w:rPr>
                <w:rFonts w:eastAsia="Arial Unicode MS"/>
                <w:color w:val="002060"/>
              </w:rPr>
              <w:t>’</w:t>
            </w:r>
            <w:r w:rsidRPr="009B43D0">
              <w:rPr>
                <w:rFonts w:ascii="Verdana" w:eastAsia="Arial Unicode MS" w:hAnsi="Verdana"/>
                <w:color w:val="002060"/>
              </w:rPr>
              <w:t>affermare che il ruolo delle donne fu cruciale durante la Guerra. Le donne furono infermiere coraggiose e esperte, oltre che importanti messaggere. Furono infine indispensabili per portare avanti la famiglia e la societ</w:t>
            </w:r>
            <w:r w:rsidRPr="009B43D0">
              <w:rPr>
                <w:rFonts w:eastAsia="Arial Unicode MS"/>
                <w:color w:val="002060"/>
              </w:rPr>
              <w:t>à</w:t>
            </w:r>
            <w:r w:rsidRPr="009B43D0">
              <w:rPr>
                <w:rFonts w:ascii="Verdana" w:eastAsia="Arial Unicode MS" w:hAnsi="Verdana"/>
                <w:color w:val="002060"/>
              </w:rPr>
              <w:t>.</w:t>
            </w:r>
            <w:r w:rsidRPr="009B43D0">
              <w:rPr>
                <w:rFonts w:eastAsia="Arial Unicode MS"/>
                <w:color w:val="002060"/>
              </w:rPr>
              <w:t>””</w:t>
            </w:r>
          </w:p>
        </w:tc>
      </w:tr>
    </w:tbl>
    <w:p w:rsidR="00C90E2B" w:rsidRPr="009B43D0" w:rsidRDefault="00C90E2B" w:rsidP="00843CB2">
      <w:pPr>
        <w:pStyle w:val="Nessunaspaziatura1"/>
        <w:widowControl w:val="0"/>
        <w:jc w:val="both"/>
        <w:rPr>
          <w:rFonts w:ascii="Verdana" w:hAnsi="Verdana" w:cs="Verdana"/>
          <w:b/>
          <w:bCs/>
          <w:color w:val="002060"/>
          <w:sz w:val="28"/>
          <w:szCs w:val="28"/>
          <w:lang w:val="it-IT"/>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ECavallari</w:t>
            </w:r>
            <w:proofErr w:type="spellEnd"/>
            <w:r w:rsidRPr="009B43D0">
              <w:rPr>
                <w:rFonts w:ascii="Verdana" w:eastAsia="Arial Unicode MS" w:hAnsi="Verdana"/>
                <w:b/>
                <w:color w:val="002060"/>
                <w:sz w:val="28"/>
                <w:szCs w:val="24"/>
                <w:lang w:val="en-US"/>
              </w:rPr>
              <w:t xml:space="preserve"> – Our Parents’ Perception of The War </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247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Katherine:</w:t>
            </w:r>
          </w:p>
          <w:p w:rsidR="00843CB2" w:rsidRPr="009B43D0" w:rsidRDefault="00843CB2"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 xml:space="preserve">I was born in a small town in the northern countryside of Germany. The First World War did not have direct repercussions on those places but many families lost their men who were  called on to fight for the German army. </w:t>
            </w: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What I clearly remember is the crisis that followed that overwhelmed Germany and fomented nationalistic movements.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 xml:space="preserve">Mia madre </w:t>
            </w:r>
            <w:proofErr w:type="spellStart"/>
            <w:r w:rsidRPr="009B43D0">
              <w:rPr>
                <w:rFonts w:ascii="Verdana" w:eastAsia="Arial Unicode MS" w:hAnsi="Verdana"/>
                <w:b/>
                <w:bCs/>
                <w:color w:val="002060"/>
              </w:rPr>
              <w:t>Katherine</w:t>
            </w:r>
            <w:proofErr w:type="spellEnd"/>
            <w:r w:rsidRPr="009B43D0">
              <w:rPr>
                <w:rFonts w:ascii="Verdana" w:eastAsia="Arial Unicode MS" w:hAnsi="Verdana"/>
                <w:b/>
                <w:bCs/>
                <w:color w:val="002060"/>
              </w:rPr>
              <w:t>:</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 xml:space="preserve">Sono nata in un piccolo paese situato tra le campagne della Germania del nord.  La Prima Guerra Mondiale non ebbe ripercussioni dirette su quei territori ma molte famiglie persero i loro uomini, chiamati in guerra. Quello che ricordo chiaramente </w:t>
            </w:r>
            <w:r w:rsidRPr="009B43D0">
              <w:rPr>
                <w:rFonts w:eastAsia="Arial Unicode MS"/>
                <w:color w:val="002060"/>
              </w:rPr>
              <w:t xml:space="preserve">è </w:t>
            </w:r>
            <w:r w:rsidRPr="009B43D0">
              <w:rPr>
                <w:rFonts w:ascii="Verdana" w:eastAsia="Arial Unicode MS" w:hAnsi="Verdana"/>
                <w:color w:val="002060"/>
              </w:rPr>
              <w:t>la successiva crisi che sopraffece la Germania e foment</w:t>
            </w:r>
            <w:r w:rsidRPr="009B43D0">
              <w:rPr>
                <w:rFonts w:eastAsia="Arial Unicode MS"/>
                <w:color w:val="002060"/>
              </w:rPr>
              <w:t xml:space="preserve">ò </w:t>
            </w:r>
            <w:r w:rsidRPr="009B43D0">
              <w:rPr>
                <w:rFonts w:ascii="Verdana" w:eastAsia="Arial Unicode MS" w:hAnsi="Verdana"/>
                <w:color w:val="002060"/>
              </w:rPr>
              <w:t xml:space="preserve">il sentimento nazionalistico. </w:t>
            </w:r>
            <w:r w:rsidRPr="009B43D0">
              <w:rPr>
                <w:rFonts w:eastAsia="Arial Unicode MS"/>
                <w:color w:val="002060"/>
              </w:rPr>
              <w:t>“</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531773">
        <w:trPr>
          <w:trHeight w:val="2925"/>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rPr>
                <w:rFonts w:ascii="Verdana" w:eastAsia="Arial Unicode MS" w:hAnsi="Verdana"/>
                <w:b/>
                <w:bCs/>
                <w:color w:val="002060"/>
                <w:lang w:val="en-US"/>
              </w:rPr>
            </w:pPr>
            <w:r w:rsidRPr="009B43D0">
              <w:rPr>
                <w:rFonts w:ascii="Verdana" w:eastAsia="Arial Unicode MS" w:hAnsi="Verdana"/>
                <w:b/>
                <w:bCs/>
                <w:color w:val="002060"/>
                <w:lang w:val="en-US"/>
              </w:rPr>
              <w:t>My mother Katherine:</w:t>
            </w:r>
          </w:p>
          <w:p w:rsidR="00843CB2" w:rsidRPr="009B43D0" w:rsidRDefault="00843CB2" w:rsidP="00843CB2">
            <w:pPr>
              <w:spacing w:after="0" w:line="240" w:lineRule="auto"/>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b/>
                <w:bCs/>
                <w:color w:val="002060"/>
              </w:rPr>
            </w:pPr>
            <w:r w:rsidRPr="009B43D0">
              <w:rPr>
                <w:rFonts w:eastAsia="Arial Unicode MS"/>
                <w:color w:val="002060"/>
                <w:lang w:val="en-US"/>
              </w:rPr>
              <w:t>“</w:t>
            </w:r>
            <w:r w:rsidRPr="009B43D0">
              <w:rPr>
                <w:rFonts w:ascii="Verdana" w:eastAsia="Arial Unicode MS" w:hAnsi="Verdana"/>
                <w:color w:val="002060"/>
                <w:lang w:val="en-US"/>
              </w:rPr>
              <w:t xml:space="preserve">I would like to underline the importance of women during the War once again. In particular, since my home town is next to the North Sea, I remember that women had to host many soldiers parties in their houses and farms while they waited for a call and had to be ready to leave for the French frontline. </w:t>
            </w:r>
            <w:r w:rsidRPr="009B43D0">
              <w:rPr>
                <w:rFonts w:eastAsia="Arial Unicode MS"/>
                <w:color w:val="002060"/>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 xml:space="preserve">Mia madre </w:t>
            </w:r>
            <w:proofErr w:type="spellStart"/>
            <w:r w:rsidRPr="009B43D0">
              <w:rPr>
                <w:rFonts w:ascii="Verdana" w:eastAsia="Arial Unicode MS" w:hAnsi="Verdana"/>
                <w:b/>
                <w:bCs/>
                <w:color w:val="002060"/>
              </w:rPr>
              <w:t>Katherine</w:t>
            </w:r>
            <w:proofErr w:type="spellEnd"/>
            <w:r w:rsidRPr="009B43D0">
              <w:rPr>
                <w:rFonts w:ascii="Verdana" w:eastAsia="Arial Unicode MS" w:hAnsi="Verdana"/>
                <w:b/>
                <w:bCs/>
                <w:color w:val="002060"/>
              </w:rPr>
              <w:t>:</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Mi piacerebbe sottolineare ancora una volta l</w:t>
            </w:r>
            <w:r w:rsidRPr="009B43D0">
              <w:rPr>
                <w:rFonts w:eastAsia="Arial Unicode MS"/>
                <w:color w:val="002060"/>
              </w:rPr>
              <w:t>’</w:t>
            </w:r>
            <w:r w:rsidRPr="009B43D0">
              <w:rPr>
                <w:rFonts w:ascii="Verdana" w:eastAsia="Arial Unicode MS" w:hAnsi="Verdana"/>
                <w:color w:val="002060"/>
              </w:rPr>
              <w:t>importanza delle donne durante la Guerra. In particolare, dal momento che il mio paese d</w:t>
            </w:r>
            <w:r w:rsidRPr="009B43D0">
              <w:rPr>
                <w:rFonts w:eastAsia="Arial Unicode MS"/>
                <w:color w:val="002060"/>
              </w:rPr>
              <w:t>’</w:t>
            </w:r>
            <w:r w:rsidRPr="009B43D0">
              <w:rPr>
                <w:rFonts w:ascii="Verdana" w:eastAsia="Arial Unicode MS" w:hAnsi="Verdana"/>
                <w:color w:val="002060"/>
              </w:rPr>
              <w:t xml:space="preserve">origine </w:t>
            </w:r>
            <w:r w:rsidRPr="009B43D0">
              <w:rPr>
                <w:rFonts w:eastAsia="Arial Unicode MS"/>
                <w:color w:val="002060"/>
              </w:rPr>
              <w:t xml:space="preserve">è </w:t>
            </w:r>
            <w:r w:rsidRPr="009B43D0">
              <w:rPr>
                <w:rFonts w:ascii="Verdana" w:eastAsia="Arial Unicode MS" w:hAnsi="Verdana"/>
                <w:color w:val="002060"/>
              </w:rPr>
              <w:t>vicino al Mare del Nord, ricordo che le donne ospitavano nelle loro case e fattore molte compagnie di soldati, i quali aspettavano prontamente la chiamata per andare al fronte francese.</w:t>
            </w:r>
            <w:r w:rsidRPr="009B43D0">
              <w:rPr>
                <w:rFonts w:eastAsia="Arial Unicode MS"/>
                <w:color w:val="002060"/>
              </w:rPr>
              <w:t>”</w:t>
            </w:r>
          </w:p>
        </w:tc>
      </w:tr>
    </w:tbl>
    <w:p w:rsidR="00C90E2B" w:rsidRPr="009B43D0" w:rsidRDefault="00C90E2B" w:rsidP="00843CB2">
      <w:pPr>
        <w:pStyle w:val="Nessunaspaziatura1"/>
        <w:widowControl w:val="0"/>
        <w:jc w:val="both"/>
        <w:rPr>
          <w:rFonts w:ascii="Verdana" w:hAnsi="Verdana" w:cs="Verdana"/>
          <w:b/>
          <w:bCs/>
          <w:color w:val="002060"/>
          <w:sz w:val="28"/>
          <w:szCs w:val="28"/>
          <w:lang w:val="it-IT"/>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LCicogna</w:t>
            </w:r>
            <w:proofErr w:type="spellEnd"/>
            <w:r w:rsidRPr="009B43D0">
              <w:rPr>
                <w:rFonts w:ascii="Verdana" w:eastAsia="Arial Unicode MS" w:hAnsi="Verdana"/>
                <w:b/>
                <w:color w:val="002060"/>
                <w:sz w:val="28"/>
                <w:szCs w:val="24"/>
                <w:lang w:val="en-US"/>
              </w:rPr>
              <w:t xml:space="preserve"> – Our Parents’ Perception Of The War </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101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rPr>
                <w:rFonts w:ascii="Verdana" w:eastAsia="Arial Unicode MS" w:hAnsi="Verdana"/>
                <w:b/>
                <w:bCs/>
                <w:color w:val="002060"/>
                <w:lang w:val="en-US"/>
              </w:rPr>
            </w:pPr>
            <w:r w:rsidRPr="009B43D0">
              <w:rPr>
                <w:rFonts w:ascii="Verdana" w:eastAsia="Arial Unicode MS" w:hAnsi="Verdana"/>
                <w:b/>
                <w:bCs/>
                <w:color w:val="002060"/>
                <w:lang w:val="en-US"/>
              </w:rPr>
              <w:t>My father Alessandro:</w:t>
            </w:r>
          </w:p>
          <w:p w:rsidR="00843CB2" w:rsidRPr="009B43D0" w:rsidRDefault="00843CB2" w:rsidP="00843CB2">
            <w:pPr>
              <w:spacing w:after="0" w:line="240" w:lineRule="auto"/>
              <w:rPr>
                <w:rFonts w:eastAsia="Arial Unicode MS"/>
                <w:color w:val="002060"/>
                <w:lang w:val="en-US"/>
              </w:rPr>
            </w:pPr>
          </w:p>
          <w:p w:rsidR="00C90E2B" w:rsidRPr="009B43D0" w:rsidRDefault="00C90E2B" w:rsidP="00843CB2">
            <w:pPr>
              <w:spacing w:after="0" w:line="240" w:lineRule="auto"/>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In my opinion the war was a historical event which caused a lot of death and victims.</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rPr>
                <w:rFonts w:ascii="Verdana" w:eastAsia="Arial Unicode MS" w:hAnsi="Verdana"/>
                <w:b/>
                <w:bCs/>
                <w:color w:val="002060"/>
              </w:rPr>
            </w:pPr>
            <w:r w:rsidRPr="009B43D0">
              <w:rPr>
                <w:rFonts w:ascii="Verdana" w:eastAsia="Arial Unicode MS" w:hAnsi="Verdana"/>
                <w:b/>
                <w:bCs/>
                <w:color w:val="002060"/>
              </w:rPr>
              <w:t>Mio padre Alessandro:</w:t>
            </w:r>
          </w:p>
          <w:p w:rsidR="00843CB2" w:rsidRPr="009B43D0" w:rsidRDefault="00843CB2" w:rsidP="00843CB2">
            <w:pPr>
              <w:spacing w:after="0" w:line="240" w:lineRule="auto"/>
              <w:rPr>
                <w:rFonts w:eastAsia="Arial Unicode MS"/>
                <w:color w:val="002060"/>
              </w:rPr>
            </w:pPr>
          </w:p>
          <w:p w:rsidR="00C90E2B" w:rsidRPr="009B43D0" w:rsidRDefault="00C90E2B" w:rsidP="00843CB2">
            <w:pPr>
              <w:spacing w:after="0" w:line="240" w:lineRule="auto"/>
              <w:rPr>
                <w:color w:val="002060"/>
              </w:rPr>
            </w:pPr>
            <w:r w:rsidRPr="009B43D0">
              <w:rPr>
                <w:rFonts w:eastAsia="Arial Unicode MS"/>
                <w:color w:val="002060"/>
              </w:rPr>
              <w:t>“</w:t>
            </w:r>
            <w:r w:rsidRPr="009B43D0">
              <w:rPr>
                <w:rFonts w:ascii="Verdana" w:eastAsia="Arial Unicode MS" w:hAnsi="Verdana"/>
                <w:color w:val="002060"/>
              </w:rPr>
              <w:t>Secondo me la Guerra fu un evento storico che caus</w:t>
            </w:r>
            <w:r w:rsidRPr="009B43D0">
              <w:rPr>
                <w:rFonts w:eastAsia="Arial Unicode MS"/>
                <w:color w:val="002060"/>
              </w:rPr>
              <w:t xml:space="preserve">ò </w:t>
            </w:r>
            <w:r w:rsidRPr="009B43D0">
              <w:rPr>
                <w:rFonts w:ascii="Verdana" w:eastAsia="Arial Unicode MS" w:hAnsi="Verdana"/>
                <w:color w:val="002060"/>
              </w:rPr>
              <w:t>moltissimi morti e vittime.</w:t>
            </w:r>
            <w:r w:rsidRPr="009B43D0">
              <w:rPr>
                <w:rFonts w:eastAsia="Arial Unicode MS"/>
                <w:color w:val="002060"/>
              </w:rPr>
              <w:t>”</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531773">
        <w:trPr>
          <w:trHeight w:val="926"/>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hAnsi="Verdana"/>
                <w:b/>
                <w:bCs/>
                <w:color w:val="002060"/>
                <w:lang w:val="en-US"/>
              </w:rPr>
            </w:pPr>
            <w:r w:rsidRPr="009B43D0">
              <w:rPr>
                <w:rFonts w:ascii="Verdana" w:hAnsi="Verdana"/>
                <w:b/>
                <w:bCs/>
                <w:color w:val="002060"/>
                <w:lang w:val="en-US"/>
              </w:rPr>
              <w:t>My father Alessandro:</w:t>
            </w:r>
          </w:p>
          <w:p w:rsidR="00843CB2" w:rsidRPr="009B43D0" w:rsidRDefault="00843CB2" w:rsidP="00843CB2">
            <w:pPr>
              <w:spacing w:after="0" w:line="240" w:lineRule="auto"/>
              <w:jc w:val="both"/>
              <w:rPr>
                <w:color w:val="002060"/>
                <w:sz w:val="20"/>
                <w:szCs w:val="20"/>
                <w:lang w:val="en-US"/>
              </w:rPr>
            </w:pPr>
          </w:p>
          <w:p w:rsidR="00C90E2B" w:rsidRPr="009B43D0" w:rsidRDefault="00C90E2B" w:rsidP="00843CB2">
            <w:pPr>
              <w:pStyle w:val="NormaleWeb1"/>
              <w:shd w:val="clear" w:color="auto" w:fill="FFFFFF"/>
              <w:tabs>
                <w:tab w:val="left" w:pos="2160"/>
              </w:tabs>
              <w:spacing w:before="0" w:after="0"/>
              <w:jc w:val="both"/>
              <w:rPr>
                <w:rFonts w:ascii="Verdana" w:eastAsia="Arial Unicode MS" w:hAnsi="Verdana"/>
                <w:b/>
                <w:bCs/>
                <w:color w:val="002060"/>
                <w:lang w:val="en-US"/>
              </w:rPr>
            </w:pPr>
            <w:r w:rsidRPr="009B43D0">
              <w:rPr>
                <w:color w:val="002060"/>
                <w:sz w:val="20"/>
                <w:szCs w:val="20"/>
                <w:lang w:val="en-US"/>
              </w:rPr>
              <w:t>“</w:t>
            </w:r>
            <w:r w:rsidRPr="009B43D0">
              <w:rPr>
                <w:rFonts w:ascii="Verdana" w:hAnsi="Verdana"/>
                <w:color w:val="002060"/>
                <w:sz w:val="20"/>
                <w:szCs w:val="20"/>
                <w:lang w:val="en-US"/>
              </w:rPr>
              <w:t>Women were usually engaged in manage their family at home.</w:t>
            </w:r>
            <w:r w:rsidRPr="009B43D0">
              <w:rPr>
                <w:color w:val="002060"/>
                <w:sz w:val="20"/>
                <w:szCs w:val="2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Alessandro:</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Le donne erano spesso impregnate a gestire la propria famiglia a casa.</w:t>
            </w:r>
            <w:r w:rsidRPr="009B43D0">
              <w:rPr>
                <w:rFonts w:eastAsia="Arial Unicode MS"/>
                <w:color w:val="002060"/>
              </w:rPr>
              <w:t>”</w:t>
            </w:r>
          </w:p>
        </w:tc>
      </w:tr>
    </w:tbl>
    <w:p w:rsidR="00C90E2B" w:rsidRPr="009B43D0" w:rsidRDefault="00C90E2B" w:rsidP="00843CB2">
      <w:pPr>
        <w:pStyle w:val="Nessunaspaziatura1"/>
        <w:widowControl w:val="0"/>
        <w:jc w:val="both"/>
        <w:rPr>
          <w:rFonts w:ascii="Verdana" w:hAnsi="Verdana" w:cs="Verdana"/>
          <w:b/>
          <w:bCs/>
          <w:color w:val="002060"/>
          <w:sz w:val="28"/>
          <w:szCs w:val="28"/>
          <w:lang w:val="it-IT"/>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lang w:val="en-US"/>
              </w:rPr>
            </w:pPr>
            <w:proofErr w:type="spellStart"/>
            <w:r w:rsidRPr="009B43D0">
              <w:rPr>
                <w:rFonts w:ascii="Verdana" w:eastAsia="Arial Unicode MS" w:hAnsi="Verdana"/>
                <w:b/>
                <w:color w:val="002060"/>
                <w:sz w:val="28"/>
                <w:lang w:val="en-US"/>
              </w:rPr>
              <w:lastRenderedPageBreak/>
              <w:t>LCicogna</w:t>
            </w:r>
            <w:proofErr w:type="spellEnd"/>
            <w:r w:rsidRPr="009B43D0">
              <w:rPr>
                <w:rFonts w:ascii="Verdana" w:eastAsia="Arial Unicode MS" w:hAnsi="Verdana"/>
                <w:b/>
                <w:color w:val="002060"/>
                <w:sz w:val="28"/>
                <w:lang w:val="en-US"/>
              </w:rPr>
              <w:t xml:space="preserve"> – Our Parents’ Perception of The War </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2207"/>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Debora:</w:t>
            </w:r>
          </w:p>
          <w:p w:rsidR="00843CB2" w:rsidRPr="009B43D0" w:rsidRDefault="00843CB2"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My perception is very similar to my parents</w:t>
            </w:r>
            <w:r w:rsidRPr="009B43D0">
              <w:rPr>
                <w:rFonts w:eastAsia="Arial Unicode MS"/>
                <w:color w:val="002060"/>
                <w:lang w:val="en-US"/>
              </w:rPr>
              <w:t xml:space="preserve">’ </w:t>
            </w:r>
            <w:r w:rsidRPr="009B43D0">
              <w:rPr>
                <w:rFonts w:ascii="Verdana" w:eastAsia="Arial Unicode MS" w:hAnsi="Verdana"/>
                <w:color w:val="002060"/>
                <w:lang w:val="en-US"/>
              </w:rPr>
              <w:t xml:space="preserve">one; indeed my information about the war comes from them. </w:t>
            </w:r>
          </w:p>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color w:val="002060"/>
                <w:lang w:val="en-US"/>
              </w:rPr>
              <w:t xml:space="preserve">In my opinion the war was a historical event that brought many civilian deaths but an increase in the weapon industry. </w:t>
            </w:r>
            <w:r w:rsidRPr="009B43D0">
              <w:rPr>
                <w:rFonts w:eastAsia="Arial Unicode MS"/>
                <w:color w:val="002060"/>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Debora:</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rFonts w:ascii="Verdana" w:eastAsia="Arial Unicode MS" w:hAnsi="Verdana"/>
                <w:color w:val="002060"/>
              </w:rPr>
            </w:pPr>
            <w:r w:rsidRPr="009B43D0">
              <w:rPr>
                <w:rFonts w:eastAsia="Arial Unicode MS"/>
                <w:color w:val="002060"/>
              </w:rPr>
              <w:t>“</w:t>
            </w:r>
            <w:r w:rsidRPr="009B43D0">
              <w:rPr>
                <w:rFonts w:ascii="Verdana" w:eastAsia="Arial Unicode MS" w:hAnsi="Verdana"/>
                <w:color w:val="002060"/>
              </w:rPr>
              <w:t xml:space="preserve">Le mi percezioni sono molto simili a quelle dei miei genitori, </w:t>
            </w:r>
            <w:proofErr w:type="spellStart"/>
            <w:r w:rsidRPr="009B43D0">
              <w:rPr>
                <w:rFonts w:ascii="Verdana" w:eastAsia="Arial Unicode MS" w:hAnsi="Verdana"/>
                <w:color w:val="002060"/>
              </w:rPr>
              <w:t>poich</w:t>
            </w:r>
            <w:r w:rsidRPr="009B43D0">
              <w:rPr>
                <w:rFonts w:eastAsia="Arial Unicode MS"/>
                <w:color w:val="002060"/>
              </w:rPr>
              <w:t>è</w:t>
            </w:r>
            <w:proofErr w:type="spellEnd"/>
            <w:r w:rsidRPr="009B43D0">
              <w:rPr>
                <w:rFonts w:eastAsia="Arial Unicode MS"/>
                <w:color w:val="002060"/>
              </w:rPr>
              <w:t xml:space="preserve"> </w:t>
            </w:r>
            <w:r w:rsidRPr="009B43D0">
              <w:rPr>
                <w:rFonts w:ascii="Verdana" w:eastAsia="Arial Unicode MS" w:hAnsi="Verdana"/>
                <w:color w:val="002060"/>
              </w:rPr>
              <w:t>le informazioni le ho ricevute da loro.</w:t>
            </w:r>
          </w:p>
          <w:p w:rsidR="00C90E2B" w:rsidRPr="009B43D0" w:rsidRDefault="00C90E2B" w:rsidP="00843CB2">
            <w:pPr>
              <w:spacing w:after="0" w:line="240" w:lineRule="auto"/>
              <w:jc w:val="both"/>
              <w:rPr>
                <w:color w:val="002060"/>
              </w:rPr>
            </w:pPr>
            <w:r w:rsidRPr="009B43D0">
              <w:rPr>
                <w:rFonts w:ascii="Verdana" w:eastAsia="Arial Unicode MS" w:hAnsi="Verdana"/>
                <w:color w:val="002060"/>
              </w:rPr>
              <w:t>La guerra secondo me fu un evento storico che port</w:t>
            </w:r>
            <w:r w:rsidRPr="009B43D0">
              <w:rPr>
                <w:rFonts w:eastAsia="Arial Unicode MS"/>
                <w:color w:val="002060"/>
              </w:rPr>
              <w:t xml:space="preserve">ò </w:t>
            </w:r>
            <w:r w:rsidRPr="009B43D0">
              <w:rPr>
                <w:rFonts w:ascii="Verdana" w:eastAsia="Arial Unicode MS" w:hAnsi="Verdana"/>
                <w:color w:val="002060"/>
              </w:rPr>
              <w:t>molti civili alla morte ma che increment</w:t>
            </w:r>
            <w:r w:rsidRPr="009B43D0">
              <w:rPr>
                <w:rFonts w:eastAsia="Arial Unicode MS"/>
                <w:color w:val="002060"/>
              </w:rPr>
              <w:t xml:space="preserve">ò </w:t>
            </w:r>
            <w:r w:rsidRPr="009B43D0">
              <w:rPr>
                <w:rFonts w:ascii="Verdana" w:eastAsia="Arial Unicode MS" w:hAnsi="Verdana"/>
                <w:color w:val="002060"/>
              </w:rPr>
              <w:t>l</w:t>
            </w:r>
            <w:r w:rsidRPr="009B43D0">
              <w:rPr>
                <w:rFonts w:eastAsia="Arial Unicode MS"/>
                <w:color w:val="002060"/>
              </w:rPr>
              <w:t>’</w:t>
            </w:r>
            <w:r w:rsidRPr="009B43D0">
              <w:rPr>
                <w:rFonts w:ascii="Verdana" w:eastAsia="Arial Unicode MS" w:hAnsi="Verdana"/>
                <w:color w:val="002060"/>
              </w:rPr>
              <w:t>industria d</w:t>
            </w:r>
            <w:r w:rsidRPr="009B43D0">
              <w:rPr>
                <w:rFonts w:eastAsia="Arial Unicode MS"/>
                <w:color w:val="002060"/>
              </w:rPr>
              <w:t>’</w:t>
            </w:r>
            <w:r w:rsidRPr="009B43D0">
              <w:rPr>
                <w:rFonts w:ascii="Verdana" w:eastAsia="Arial Unicode MS" w:hAnsi="Verdana"/>
                <w:color w:val="002060"/>
              </w:rPr>
              <w:t>armi.</w:t>
            </w:r>
            <w:r w:rsidRPr="009B43D0">
              <w:rPr>
                <w:rFonts w:eastAsia="Arial Unicode MS"/>
                <w:color w:val="002060"/>
              </w:rPr>
              <w:t>”</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color w:val="002060"/>
              </w:rPr>
            </w:pPr>
            <w:r w:rsidRPr="009B43D0">
              <w:rPr>
                <w:rFonts w:ascii="Verdana" w:eastAsia="Arial Unicode MS" w:hAnsi="Verdana"/>
                <w:b/>
                <w:color w:val="002060"/>
                <w:sz w:val="24"/>
                <w:szCs w:val="24"/>
              </w:rPr>
              <w:t xml:space="preserve">The </w:t>
            </w:r>
            <w:proofErr w:type="spellStart"/>
            <w:r w:rsidRPr="009B43D0">
              <w:rPr>
                <w:rFonts w:ascii="Verdana" w:eastAsia="Arial Unicode MS" w:hAnsi="Verdana"/>
                <w:b/>
                <w:color w:val="002060"/>
                <w:sz w:val="24"/>
                <w:szCs w:val="24"/>
              </w:rPr>
              <w:t>Role</w:t>
            </w:r>
            <w:proofErr w:type="spellEnd"/>
            <w:r w:rsidRPr="009B43D0">
              <w:rPr>
                <w:rFonts w:ascii="Verdana" w:eastAsia="Arial Unicode MS" w:hAnsi="Verdana"/>
                <w:b/>
                <w:color w:val="002060"/>
                <w:sz w:val="24"/>
                <w:szCs w:val="24"/>
              </w:rPr>
              <w:t xml:space="preserve"> of </w:t>
            </w:r>
            <w:proofErr w:type="spellStart"/>
            <w:r w:rsidRPr="009B43D0">
              <w:rPr>
                <w:rFonts w:ascii="Verdana" w:eastAsia="Arial Unicode MS" w:hAnsi="Verdana"/>
                <w:b/>
                <w:color w:val="002060"/>
                <w:sz w:val="24"/>
                <w:szCs w:val="24"/>
              </w:rPr>
              <w:t>Women</w:t>
            </w:r>
            <w:proofErr w:type="spellEnd"/>
          </w:p>
        </w:tc>
      </w:tr>
      <w:tr w:rsidR="00C90E2B" w:rsidRPr="009B43D0" w:rsidTr="00531773">
        <w:trPr>
          <w:trHeight w:val="117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hAnsi="Verdana"/>
                <w:b/>
                <w:bCs/>
                <w:color w:val="002060"/>
                <w:lang w:val="en-US"/>
              </w:rPr>
            </w:pPr>
            <w:r w:rsidRPr="009B43D0">
              <w:rPr>
                <w:rFonts w:ascii="Verdana" w:hAnsi="Verdana"/>
                <w:b/>
                <w:bCs/>
                <w:color w:val="002060"/>
                <w:lang w:val="en-US"/>
              </w:rPr>
              <w:t>My mother Debora:</w:t>
            </w:r>
          </w:p>
          <w:p w:rsidR="00843CB2" w:rsidRPr="009B43D0" w:rsidRDefault="00843CB2" w:rsidP="00843CB2">
            <w:pPr>
              <w:spacing w:after="0" w:line="240" w:lineRule="auto"/>
              <w:jc w:val="both"/>
              <w:rPr>
                <w:color w:val="002060"/>
                <w:sz w:val="20"/>
                <w:szCs w:val="20"/>
                <w:lang w:val="en-US"/>
              </w:rPr>
            </w:pPr>
          </w:p>
          <w:p w:rsidR="00C90E2B" w:rsidRPr="009B43D0" w:rsidRDefault="00C90E2B" w:rsidP="00843CB2">
            <w:pPr>
              <w:pStyle w:val="NormaleWeb1"/>
              <w:shd w:val="clear" w:color="auto" w:fill="FFFFFF"/>
              <w:tabs>
                <w:tab w:val="left" w:pos="2160"/>
              </w:tabs>
              <w:spacing w:before="0" w:after="0"/>
              <w:jc w:val="both"/>
              <w:rPr>
                <w:rFonts w:ascii="Verdana" w:eastAsia="Arial Unicode MS" w:hAnsi="Verdana"/>
                <w:b/>
                <w:bCs/>
                <w:color w:val="002060"/>
                <w:lang w:val="en-US"/>
              </w:rPr>
            </w:pPr>
            <w:r w:rsidRPr="009B43D0">
              <w:rPr>
                <w:color w:val="002060"/>
                <w:sz w:val="20"/>
                <w:szCs w:val="20"/>
                <w:lang w:val="en-US"/>
              </w:rPr>
              <w:t>“</w:t>
            </w:r>
            <w:r w:rsidRPr="009B43D0">
              <w:rPr>
                <w:rFonts w:ascii="Verdana" w:hAnsi="Verdana"/>
                <w:color w:val="002060"/>
                <w:sz w:val="20"/>
                <w:szCs w:val="20"/>
                <w:lang w:val="en-US"/>
              </w:rPr>
              <w:t>In my perception women waited with distress for their relatives at home during the war.</w:t>
            </w:r>
            <w:r w:rsidRPr="009B43D0">
              <w:rPr>
                <w:color w:val="002060"/>
                <w:sz w:val="20"/>
                <w:szCs w:val="2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Debora:</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Nella mia percezione le donne aspettavano con angoscia i loro parenti nelle loro case.</w:t>
            </w:r>
            <w:r w:rsidRPr="009B43D0">
              <w:rPr>
                <w:rFonts w:eastAsia="Arial Unicode MS"/>
                <w:color w:val="002060"/>
              </w:rPr>
              <w:t>”</w:t>
            </w:r>
          </w:p>
        </w:tc>
      </w:tr>
    </w:tbl>
    <w:p w:rsidR="00C90E2B" w:rsidRPr="009B43D0" w:rsidRDefault="00C90E2B" w:rsidP="00843CB2">
      <w:pPr>
        <w:pStyle w:val="Nessunaspaziatura1"/>
        <w:widowControl w:val="0"/>
        <w:jc w:val="both"/>
        <w:rPr>
          <w:rFonts w:ascii="Verdana" w:hAnsi="Verdana" w:cs="Verdana"/>
          <w:b/>
          <w:bCs/>
          <w:color w:val="002060"/>
          <w:sz w:val="28"/>
          <w:szCs w:val="28"/>
          <w:lang w:val="it-IT"/>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8"/>
                <w:lang w:val="en-US"/>
              </w:rPr>
            </w:pPr>
            <w:r w:rsidRPr="009B43D0">
              <w:rPr>
                <w:rFonts w:ascii="Verdana" w:eastAsia="Arial Unicode MS" w:hAnsi="Verdana"/>
                <w:b/>
                <w:color w:val="002060"/>
                <w:sz w:val="28"/>
                <w:szCs w:val="28"/>
                <w:lang w:val="en-US"/>
              </w:rPr>
              <w:t xml:space="preserve">FCisilino – Our Parents’ Perception of The War </w:t>
            </w:r>
          </w:p>
          <w:p w:rsidR="00C90E2B" w:rsidRPr="009B43D0" w:rsidRDefault="00C90E2B" w:rsidP="00531773">
            <w:pPr>
              <w:spacing w:after="0" w:line="240" w:lineRule="auto"/>
              <w:jc w:val="center"/>
              <w:rPr>
                <w:color w:val="002060"/>
                <w:lang w:val="en-US"/>
              </w:rPr>
            </w:pPr>
            <w:r w:rsidRPr="009B43D0">
              <w:rPr>
                <w:rFonts w:ascii="Verdana" w:eastAsia="Arial Unicode MS" w:hAnsi="Verdana"/>
                <w:b/>
                <w:color w:val="002060"/>
                <w:sz w:val="28"/>
                <w:szCs w:val="28"/>
                <w:lang w:val="en-US"/>
              </w:rPr>
              <w:t xml:space="preserve">And </w:t>
            </w:r>
            <w:r w:rsidR="00531773" w:rsidRPr="009B43D0">
              <w:rPr>
                <w:rFonts w:ascii="Verdana" w:eastAsia="Arial Unicode MS" w:hAnsi="Verdana"/>
                <w:b/>
                <w:color w:val="002060"/>
                <w:sz w:val="28"/>
                <w:szCs w:val="28"/>
                <w:lang w:val="en-US"/>
              </w:rPr>
              <w:t>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2052"/>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Fabrizio</w:t>
            </w:r>
            <w:proofErr w:type="spellEnd"/>
            <w:r w:rsidRPr="009B43D0">
              <w:rPr>
                <w:rFonts w:ascii="Verdana" w:eastAsia="Arial Unicode MS" w:hAnsi="Verdana"/>
                <w:b/>
                <w:bCs/>
                <w:color w:val="002060"/>
                <w:lang w:val="en-US"/>
              </w:rPr>
              <w:t>:</w:t>
            </w:r>
          </w:p>
          <w:p w:rsidR="00843CB2" w:rsidRPr="009B43D0" w:rsidRDefault="00843CB2"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In the early post-war years, my grandfather had to emigrate to Argentina for lack of work, because in Italy there was misery and unemployment. At that time emigrants reached Argentina by ship, so they faced days and days of navigation.</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Fabrizio:</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Nei primi anni del dopoguerra, per mancanza di lavoro mio nonno ha dovuto emigrare in Argentina perch</w:t>
            </w:r>
            <w:r w:rsidRPr="009B43D0">
              <w:rPr>
                <w:rFonts w:eastAsia="Arial Unicode MS"/>
                <w:color w:val="002060"/>
              </w:rPr>
              <w:t xml:space="preserve">é </w:t>
            </w:r>
            <w:r w:rsidRPr="009B43D0">
              <w:rPr>
                <w:rFonts w:ascii="Verdana" w:eastAsia="Arial Unicode MS" w:hAnsi="Verdana"/>
                <w:color w:val="002060"/>
              </w:rPr>
              <w:t>qua in Italia c</w:t>
            </w:r>
            <w:r w:rsidRPr="009B43D0">
              <w:rPr>
                <w:rFonts w:eastAsia="Arial Unicode MS"/>
                <w:color w:val="002060"/>
              </w:rPr>
              <w:t>’</w:t>
            </w:r>
            <w:r w:rsidRPr="009B43D0">
              <w:rPr>
                <w:rFonts w:ascii="Verdana" w:eastAsia="Arial Unicode MS" w:hAnsi="Verdana"/>
                <w:color w:val="002060"/>
              </w:rPr>
              <w:t>era miseria e non c</w:t>
            </w:r>
            <w:r w:rsidRPr="009B43D0">
              <w:rPr>
                <w:rFonts w:eastAsia="Arial Unicode MS"/>
                <w:color w:val="002060"/>
              </w:rPr>
              <w:t>’</w:t>
            </w:r>
            <w:r w:rsidRPr="009B43D0">
              <w:rPr>
                <w:rFonts w:ascii="Verdana" w:eastAsia="Arial Unicode MS" w:hAnsi="Verdana"/>
                <w:color w:val="002060"/>
              </w:rPr>
              <w:t>era lavoro. A quei tempi gli emigranti raggiungevano l</w:t>
            </w:r>
            <w:r w:rsidRPr="009B43D0">
              <w:rPr>
                <w:rFonts w:eastAsia="Arial Unicode MS"/>
                <w:color w:val="002060"/>
              </w:rPr>
              <w:t>’</w:t>
            </w:r>
            <w:r w:rsidRPr="009B43D0">
              <w:rPr>
                <w:rFonts w:ascii="Verdana" w:eastAsia="Arial Unicode MS" w:hAnsi="Verdana"/>
                <w:color w:val="002060"/>
              </w:rPr>
              <w:t>Argentina in nave e quindi erano giorni e giorni di navigazione.</w:t>
            </w:r>
            <w:r w:rsidRPr="009B43D0">
              <w:rPr>
                <w:rFonts w:eastAsia="Arial Unicode MS"/>
                <w:color w:val="002060"/>
              </w:rPr>
              <w:t>”</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531773">
        <w:trPr>
          <w:trHeight w:val="1723"/>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Fabrizio</w:t>
            </w:r>
            <w:proofErr w:type="spellEnd"/>
            <w:r w:rsidRPr="009B43D0">
              <w:rPr>
                <w:rFonts w:ascii="Verdana" w:eastAsia="Arial Unicode MS" w:hAnsi="Verdana"/>
                <w:b/>
                <w:bCs/>
                <w:color w:val="002060"/>
                <w:lang w:val="en-US"/>
              </w:rPr>
              <w:t>:</w:t>
            </w:r>
          </w:p>
          <w:p w:rsidR="00843CB2" w:rsidRPr="009B43D0" w:rsidRDefault="00843CB2"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I do not know too much about the role of women during the war. All I know is that they worked in the fields in place of their husbands who fought at the frontline and had to provide to support the family alone.</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Fabrizio:</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Sul ruolo delle donne durante la guerra non so molto, so solo che lavoravano nei campi al posto dei mariti che andavano a combattere al fronte e che dovevano provvedere a mantenere la famiglia da sole.</w:t>
            </w:r>
            <w:r w:rsidRPr="009B43D0">
              <w:rPr>
                <w:rFonts w:eastAsia="Arial Unicode MS"/>
                <w:color w:val="002060"/>
              </w:rPr>
              <w:t>”</w:t>
            </w:r>
          </w:p>
        </w:tc>
      </w:tr>
    </w:tbl>
    <w:p w:rsidR="00C90E2B" w:rsidRPr="009B43D0" w:rsidRDefault="00C90E2B" w:rsidP="00843CB2">
      <w:pPr>
        <w:pStyle w:val="CorpoA"/>
        <w:widowControl w:val="0"/>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r w:rsidRPr="009B43D0">
              <w:rPr>
                <w:rFonts w:ascii="Verdana" w:eastAsia="Arial Unicode MS" w:hAnsi="Verdana"/>
                <w:b/>
                <w:color w:val="002060"/>
                <w:sz w:val="28"/>
                <w:szCs w:val="24"/>
                <w:lang w:val="en-US"/>
              </w:rPr>
              <w:lastRenderedPageBreak/>
              <w:t>FCisilino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316"/>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hAnsi="Verdana" w:cs="Verdana"/>
                <w:color w:val="002060"/>
                <w:sz w:val="22"/>
                <w:szCs w:val="22"/>
                <w:lang w:val="en-US"/>
              </w:rPr>
            </w:pPr>
          </w:p>
          <w:p w:rsidR="00C90E2B" w:rsidRPr="009B43D0" w:rsidRDefault="00C90E2B" w:rsidP="00843CB2">
            <w:pPr>
              <w:spacing w:after="0" w:line="240" w:lineRule="auto"/>
              <w:jc w:val="center"/>
              <w:rPr>
                <w:rFonts w:ascii="Verdana" w:hAnsi="Verdana" w:cs="Verdana"/>
                <w:color w:val="002060"/>
                <w:lang w:val="en-US"/>
              </w:rPr>
            </w:pPr>
            <w:r w:rsidRPr="009B43D0">
              <w:rPr>
                <w:rFonts w:ascii="Verdana" w:hAnsi="Verdana"/>
                <w:color w:val="002060"/>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hAnsi="Verdana" w:cs="Verdana"/>
                <w:color w:val="002060"/>
                <w:sz w:val="22"/>
                <w:szCs w:val="22"/>
                <w:lang w:val="en-US"/>
              </w:rPr>
            </w:pPr>
          </w:p>
          <w:p w:rsidR="00C90E2B" w:rsidRPr="009B43D0" w:rsidRDefault="00C90E2B" w:rsidP="00843CB2">
            <w:pPr>
              <w:spacing w:after="0" w:line="240" w:lineRule="auto"/>
              <w:jc w:val="center"/>
              <w:rPr>
                <w:color w:val="002060"/>
              </w:rPr>
            </w:pPr>
            <w:r w:rsidRPr="009B43D0">
              <w:rPr>
                <w:rFonts w:ascii="Verdana" w:hAnsi="Verdana"/>
                <w:color w:val="002060"/>
              </w:rPr>
              <w:t>/</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531773">
        <w:trPr>
          <w:trHeight w:val="190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Rosanna:</w:t>
            </w:r>
          </w:p>
          <w:p w:rsidR="00843CB2" w:rsidRPr="009B43D0" w:rsidRDefault="00843CB2"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I have no memories or perceptions about the 1</w:t>
            </w:r>
            <w:r w:rsidRPr="009B43D0">
              <w:rPr>
                <w:rFonts w:ascii="Verdana" w:eastAsia="Arial Unicode MS" w:hAnsi="Verdana"/>
                <w:color w:val="002060"/>
                <w:vertAlign w:val="superscript"/>
                <w:lang w:val="en-US"/>
              </w:rPr>
              <w:t>st</w:t>
            </w:r>
            <w:r w:rsidRPr="009B43D0">
              <w:rPr>
                <w:rFonts w:ascii="Verdana" w:eastAsia="Arial Unicode MS" w:hAnsi="Verdana"/>
                <w:color w:val="002060"/>
                <w:lang w:val="en-US"/>
              </w:rPr>
              <w:t xml:space="preserve"> World War, but as for what regards women my dad told me that some women from </w:t>
            </w:r>
            <w:proofErr w:type="spellStart"/>
            <w:r w:rsidRPr="009B43D0">
              <w:rPr>
                <w:rFonts w:ascii="Verdana" w:eastAsia="Arial Unicode MS" w:hAnsi="Verdana"/>
                <w:color w:val="002060"/>
                <w:lang w:val="en-US"/>
              </w:rPr>
              <w:t>Carnia</w:t>
            </w:r>
            <w:proofErr w:type="spellEnd"/>
            <w:r w:rsidRPr="009B43D0">
              <w:rPr>
                <w:rFonts w:ascii="Verdana" w:eastAsia="Arial Unicode MS" w:hAnsi="Verdana"/>
                <w:color w:val="002060"/>
                <w:lang w:val="en-US"/>
              </w:rPr>
              <w:t xml:space="preserve"> handed over clothes, food and munitions to the soldiers who were </w:t>
            </w:r>
            <w:proofErr w:type="spellStart"/>
            <w:r w:rsidRPr="009B43D0">
              <w:rPr>
                <w:rFonts w:ascii="Verdana" w:eastAsia="Arial Unicode MS" w:hAnsi="Verdana"/>
                <w:color w:val="002060"/>
                <w:lang w:val="en-US"/>
              </w:rPr>
              <w:t>fightig</w:t>
            </w:r>
            <w:proofErr w:type="spellEnd"/>
            <w:r w:rsidRPr="009B43D0">
              <w:rPr>
                <w:rFonts w:ascii="Verdana" w:eastAsia="Arial Unicode MS" w:hAnsi="Verdana"/>
                <w:color w:val="002060"/>
                <w:lang w:val="en-US"/>
              </w:rPr>
              <w:t xml:space="preserve"> at the frontline.</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Rosanna:</w:t>
            </w:r>
          </w:p>
          <w:p w:rsidR="00843CB2" w:rsidRPr="009B43D0" w:rsidRDefault="00843CB2" w:rsidP="00843CB2">
            <w:pPr>
              <w:spacing w:after="0" w:line="240" w:lineRule="auto"/>
              <w:jc w:val="both"/>
              <w:rPr>
                <w:rFonts w:eastAsia="Arial Unicode MS"/>
                <w:color w:val="002060"/>
                <w:shd w:val="clear" w:color="auto" w:fill="FFFFFF"/>
              </w:rPr>
            </w:pPr>
          </w:p>
          <w:p w:rsidR="00C90E2B" w:rsidRPr="009B43D0" w:rsidRDefault="00C90E2B" w:rsidP="00843CB2">
            <w:pPr>
              <w:spacing w:after="0" w:line="240" w:lineRule="auto"/>
              <w:jc w:val="both"/>
              <w:rPr>
                <w:color w:val="002060"/>
              </w:rPr>
            </w:pPr>
            <w:r w:rsidRPr="009B43D0">
              <w:rPr>
                <w:rFonts w:eastAsia="Arial Unicode MS"/>
                <w:color w:val="002060"/>
                <w:shd w:val="clear" w:color="auto" w:fill="FFFFFF"/>
              </w:rPr>
              <w:t>“</w:t>
            </w:r>
            <w:r w:rsidRPr="009B43D0">
              <w:rPr>
                <w:rFonts w:ascii="Verdana" w:eastAsia="Arial Unicode MS" w:hAnsi="Verdana"/>
                <w:color w:val="002060"/>
                <w:shd w:val="clear" w:color="auto" w:fill="FFFFFF"/>
              </w:rPr>
              <w:t>Non ho ricordi o percezioni sulla prima guerra mondiale, per quanto riguarda le donne mio pap</w:t>
            </w:r>
            <w:r w:rsidRPr="009B43D0">
              <w:rPr>
                <w:rFonts w:eastAsia="Arial Unicode MS"/>
                <w:color w:val="002060"/>
                <w:shd w:val="clear" w:color="auto" w:fill="FFFFFF"/>
              </w:rPr>
              <w:t xml:space="preserve">à </w:t>
            </w:r>
            <w:r w:rsidRPr="009B43D0">
              <w:rPr>
                <w:rFonts w:ascii="Verdana" w:eastAsia="Arial Unicode MS" w:hAnsi="Verdana"/>
                <w:color w:val="002060"/>
                <w:shd w:val="clear" w:color="auto" w:fill="FFFFFF"/>
              </w:rPr>
              <w:t>mi raccontava che le donne carniche portavano da vestire, da mangiare e munizioni ai soldati che combattevano al fronte.</w:t>
            </w:r>
            <w:r w:rsidRPr="009B43D0">
              <w:rPr>
                <w:rFonts w:eastAsia="Arial Unicode MS"/>
                <w:color w:val="002060"/>
                <w:shd w:val="clear" w:color="auto" w:fill="FFFFFF"/>
              </w:rPr>
              <w:t>”</w:t>
            </w:r>
          </w:p>
        </w:tc>
      </w:tr>
    </w:tbl>
    <w:p w:rsidR="00A04913" w:rsidRPr="009B43D0" w:rsidRDefault="00A04913" w:rsidP="00843CB2">
      <w:pPr>
        <w:pStyle w:val="CorpoA"/>
        <w:widowControl w:val="0"/>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LDeSantis</w:t>
            </w:r>
            <w:proofErr w:type="spellEnd"/>
            <w:r w:rsidRPr="009B43D0">
              <w:rPr>
                <w:rFonts w:ascii="Verdana" w:eastAsia="Arial Unicode MS" w:hAnsi="Verdana"/>
                <w:b/>
                <w:color w:val="002060"/>
                <w:sz w:val="28"/>
                <w:szCs w:val="24"/>
                <w:lang w:val="en-US"/>
              </w:rPr>
              <w:t xml:space="preserve">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2155"/>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Giuliano:</w:t>
            </w:r>
          </w:p>
          <w:p w:rsidR="00843CB2" w:rsidRPr="009B43D0" w:rsidRDefault="00843CB2"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“Since my grandfather had to fight as a soldier far away from his homeland, I think that the First World War brought destruction and, above all, it distanced the soldiers from their families.”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Giuliano:</w:t>
            </w:r>
          </w:p>
          <w:p w:rsidR="00843CB2" w:rsidRPr="009B43D0" w:rsidRDefault="00843CB2"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color w:val="002060"/>
              </w:rPr>
            </w:pPr>
            <w:r w:rsidRPr="009B43D0">
              <w:rPr>
                <w:rFonts w:ascii="Verdana" w:eastAsia="Arial Unicode MS" w:hAnsi="Verdana"/>
                <w:color w:val="002060"/>
              </w:rPr>
              <w:t>“Dal momento che mio nonno andò a combattere la guerra lontano dalla sua terra d’origine, penso che la prima guerra mondiale portò distruzione, ma soprattutto fece allontanare i soldati dalle proprie famiglie.”</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531773">
        <w:trPr>
          <w:trHeight w:val="1147"/>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Giuliano:</w:t>
            </w:r>
          </w:p>
          <w:p w:rsidR="00843CB2" w:rsidRPr="009B43D0" w:rsidRDefault="00843CB2"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“My grandfather told me that women used to work as workers in the industry.”</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Giuliano:</w:t>
            </w:r>
          </w:p>
          <w:p w:rsidR="00843CB2" w:rsidRPr="009B43D0" w:rsidRDefault="00843CB2"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color w:val="002060"/>
              </w:rPr>
            </w:pPr>
            <w:r w:rsidRPr="009B43D0">
              <w:rPr>
                <w:rFonts w:ascii="Verdana" w:eastAsia="Arial Unicode MS" w:hAnsi="Verdana"/>
                <w:color w:val="002060"/>
              </w:rPr>
              <w:t>“Mio nonno mi raccontava che venivano anche impiegate come operaie nelle fabbriche.”</w:t>
            </w:r>
          </w:p>
        </w:tc>
      </w:tr>
    </w:tbl>
    <w:p w:rsidR="00C45672" w:rsidRDefault="00C45672">
      <w:pPr>
        <w:rPr>
          <w:rFonts w:ascii="Verdana" w:eastAsia="Arial Unicode MS" w:hAnsi="Verdana" w:cs="Verdana"/>
          <w:b/>
          <w:bCs/>
          <w:color w:val="002060"/>
          <w:sz w:val="28"/>
          <w:szCs w:val="28"/>
          <w:u w:color="000000"/>
          <w:lang w:eastAsia="it-IT"/>
        </w:rPr>
      </w:pPr>
    </w:p>
    <w:p w:rsidR="00C45672" w:rsidRDefault="00C45672">
      <w:r>
        <w:rPr>
          <w:rFonts w:ascii="Verdana" w:eastAsia="Arial Unicode MS" w:hAnsi="Verdana" w:cs="Verdana"/>
          <w:b/>
          <w:bCs/>
          <w:color w:val="002060"/>
          <w:sz w:val="28"/>
          <w:szCs w:val="28"/>
          <w:u w:color="000000"/>
          <w:lang w:eastAsia="it-IT"/>
        </w:rPr>
        <w:br w:type="page"/>
      </w: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LDeSantis</w:t>
            </w:r>
            <w:proofErr w:type="spellEnd"/>
            <w:r w:rsidRPr="009B43D0">
              <w:rPr>
                <w:rFonts w:ascii="Verdana" w:eastAsia="Arial Unicode MS" w:hAnsi="Verdana"/>
                <w:b/>
                <w:color w:val="002060"/>
                <w:sz w:val="28"/>
                <w:szCs w:val="24"/>
                <w:lang w:val="en-US"/>
              </w:rPr>
              <w:t xml:space="preserve">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302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Carmela:</w:t>
            </w:r>
          </w:p>
          <w:p w:rsidR="00843CB2" w:rsidRPr="009B43D0" w:rsidRDefault="00843CB2"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“My perceptions come from my grandparents’ stories. They told me about a horrible war that made people leave from their homeland. Indeed, my grandparents used to live in Lazio, but when they joined the Army, they had to travel for over 700 km in order to reach the frontline. So, for me, war means death, blood and distance from my family</w:t>
            </w:r>
            <w:r w:rsidR="00843CB2" w:rsidRPr="009B43D0">
              <w:rPr>
                <w:rFonts w:ascii="Verdana" w:eastAsia="Arial Unicode MS" w:hAnsi="Verdana"/>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0"/>
              </w:rPr>
            </w:pPr>
            <w:r w:rsidRPr="009B43D0">
              <w:rPr>
                <w:rFonts w:ascii="Verdana" w:hAnsi="Verdana"/>
                <w:b/>
                <w:bCs/>
                <w:color w:val="002060"/>
                <w:sz w:val="22"/>
                <w:szCs w:val="20"/>
              </w:rPr>
              <w:t>Mia madre Carmela:</w:t>
            </w:r>
          </w:p>
          <w:p w:rsidR="00843CB2" w:rsidRPr="009B43D0" w:rsidRDefault="00843CB2" w:rsidP="00843CB2">
            <w:pPr>
              <w:pStyle w:val="NormaleWeb1"/>
              <w:shd w:val="clear" w:color="auto" w:fill="FFFFFF"/>
              <w:tabs>
                <w:tab w:val="left" w:pos="2160"/>
              </w:tabs>
              <w:spacing w:before="0" w:after="0"/>
              <w:jc w:val="both"/>
              <w:rPr>
                <w:rFonts w:ascii="Verdana"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hAnsi="Verdana"/>
                <w:color w:val="002060"/>
              </w:rPr>
              <w:t>“Le mie uniche percezioni riguardano i racconti dei miei nonni; Racconti di una guerra orribile che li ha portati lontani dalla loro terra d'origine. Infatti i miei nonni vivevano a Frosinone, e quando sono andati a combattere la guerra hanno percorso oltre 700 km per raggiungere il fronte. Dunque la guerra per me significa morte, sangue e lontananza.”</w:t>
            </w:r>
          </w:p>
        </w:tc>
      </w:tr>
      <w:tr w:rsidR="00C90E2B" w:rsidRPr="009B43D0" w:rsidTr="00531773">
        <w:trPr>
          <w:trHeight w:val="314"/>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C45672">
        <w:trPr>
          <w:trHeight w:val="97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Carmela:</w:t>
            </w:r>
          </w:p>
          <w:p w:rsidR="00843CB2" w:rsidRPr="009B43D0" w:rsidRDefault="00843CB2"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color w:val="002060"/>
                <w:lang w:val="en-US"/>
              </w:rPr>
              <w:t xml:space="preserve">“I know that women worked as nurses in the hospitals. </w:t>
            </w:r>
            <w:r w:rsidRPr="009B43D0">
              <w:rPr>
                <w:rFonts w:ascii="Verdana" w:eastAsia="Arial Unicode MS" w:hAnsi="Verdana"/>
                <w:color w:val="002060"/>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before="100" w:after="0" w:line="240" w:lineRule="auto"/>
              <w:jc w:val="both"/>
              <w:rPr>
                <w:rFonts w:ascii="Verdana" w:eastAsia="Arial Unicode MS" w:hAnsi="Verdana"/>
                <w:color w:val="002060"/>
              </w:rPr>
            </w:pPr>
            <w:r w:rsidRPr="009B43D0">
              <w:rPr>
                <w:rFonts w:ascii="Verdana" w:eastAsia="Arial Unicode MS" w:hAnsi="Verdana"/>
                <w:b/>
                <w:bCs/>
                <w:color w:val="002060"/>
              </w:rPr>
              <w:t>Mia madre Carmela:</w:t>
            </w:r>
            <w:r w:rsidRPr="009B43D0">
              <w:rPr>
                <w:rFonts w:ascii="Verdana" w:eastAsia="Arial Unicode MS" w:hAnsi="Verdana"/>
                <w:color w:val="002060"/>
              </w:rPr>
              <w:t xml:space="preserve"> </w:t>
            </w:r>
          </w:p>
          <w:p w:rsidR="00C90E2B" w:rsidRPr="009B43D0" w:rsidRDefault="00C90E2B" w:rsidP="00843CB2">
            <w:pPr>
              <w:spacing w:before="100" w:after="0" w:line="240" w:lineRule="auto"/>
              <w:jc w:val="both"/>
              <w:rPr>
                <w:rFonts w:ascii="Verdana" w:hAnsi="Verdana"/>
                <w:color w:val="002060"/>
              </w:rPr>
            </w:pPr>
            <w:r w:rsidRPr="009B43D0">
              <w:rPr>
                <w:rFonts w:ascii="Verdana" w:eastAsia="Arial Unicode MS" w:hAnsi="Verdana"/>
                <w:color w:val="002060"/>
              </w:rPr>
              <w:t xml:space="preserve">“So che le donne erano spesso impegnate come infermiere negli ospedali” </w:t>
            </w:r>
          </w:p>
        </w:tc>
      </w:tr>
    </w:tbl>
    <w:p w:rsidR="00C90E2B" w:rsidRPr="009B43D0" w:rsidRDefault="00C90E2B" w:rsidP="00843CB2">
      <w:pPr>
        <w:pStyle w:val="CorpoA"/>
        <w:widowControl w:val="0"/>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ADecorte</w:t>
            </w:r>
            <w:proofErr w:type="spellEnd"/>
            <w:r w:rsidRPr="009B43D0">
              <w:rPr>
                <w:rFonts w:ascii="Verdana" w:eastAsia="Arial Unicode MS" w:hAnsi="Verdana"/>
                <w:b/>
                <w:color w:val="002060"/>
                <w:sz w:val="28"/>
                <w:szCs w:val="24"/>
                <w:lang w:val="en-US"/>
              </w:rPr>
              <w:t xml:space="preserve">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304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Vanes:</w:t>
            </w:r>
          </w:p>
          <w:p w:rsidR="00843CB2" w:rsidRPr="009B43D0" w:rsidRDefault="00843CB2"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All I know about the First World War comes from books and from my grandmother’s perception. She always told me about famine and about her marriage during the war in Czechoslovakia, because my grandfather was fighting there.”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 xml:space="preserve">Mio padre </w:t>
            </w:r>
            <w:proofErr w:type="spellStart"/>
            <w:r w:rsidRPr="009B43D0">
              <w:rPr>
                <w:rFonts w:ascii="Verdana" w:eastAsia="Arial Unicode MS" w:hAnsi="Verdana"/>
                <w:b/>
                <w:bCs/>
                <w:color w:val="002060"/>
              </w:rPr>
              <w:t>Vanes</w:t>
            </w:r>
            <w:proofErr w:type="spellEnd"/>
            <w:r w:rsidRPr="009B43D0">
              <w:rPr>
                <w:rFonts w:ascii="Verdana" w:eastAsia="Arial Unicode MS" w:hAnsi="Verdana"/>
                <w:b/>
                <w:bCs/>
                <w:color w:val="002060"/>
              </w:rPr>
              <w:t>:</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Quello che so sulla prima guerra mondiale l</w:t>
            </w:r>
            <w:r w:rsidRPr="009B43D0">
              <w:rPr>
                <w:rFonts w:eastAsia="Arial Unicode MS"/>
                <w:color w:val="002060"/>
              </w:rPr>
              <w:t>’</w:t>
            </w:r>
            <w:r w:rsidRPr="009B43D0">
              <w:rPr>
                <w:rFonts w:ascii="Verdana" w:eastAsia="Arial Unicode MS" w:hAnsi="Verdana"/>
                <w:color w:val="002060"/>
              </w:rPr>
              <w:t xml:space="preserve">ho imparato soprattutto dai libri e dalla testimonianza di mia nonna paterna che mi raccontava sempre delle grandi carestie e di quando lei si </w:t>
            </w:r>
            <w:r w:rsidRPr="009B43D0">
              <w:rPr>
                <w:rFonts w:eastAsia="Arial Unicode MS"/>
                <w:color w:val="002060"/>
              </w:rPr>
              <w:t xml:space="preserve">è </w:t>
            </w:r>
            <w:r w:rsidRPr="009B43D0">
              <w:rPr>
                <w:rFonts w:ascii="Verdana" w:eastAsia="Arial Unicode MS" w:hAnsi="Verdana"/>
                <w:color w:val="002060"/>
              </w:rPr>
              <w:t>sposata durante la guerra in Cecoslovacchia, perch</w:t>
            </w:r>
            <w:r w:rsidRPr="009B43D0">
              <w:rPr>
                <w:rFonts w:eastAsia="Arial Unicode MS"/>
                <w:color w:val="002060"/>
              </w:rPr>
              <w:t xml:space="preserve">é </w:t>
            </w:r>
            <w:r w:rsidRPr="009B43D0">
              <w:rPr>
                <w:rFonts w:ascii="Verdana" w:eastAsia="Arial Unicode MS" w:hAnsi="Verdana"/>
                <w:color w:val="002060"/>
              </w:rPr>
              <w:t>il nonno era in servizio militare con l</w:t>
            </w:r>
            <w:r w:rsidRPr="009B43D0">
              <w:rPr>
                <w:rFonts w:eastAsia="Arial Unicode MS"/>
                <w:color w:val="002060"/>
              </w:rPr>
              <w:t>’</w:t>
            </w:r>
            <w:r w:rsidRPr="009B43D0">
              <w:rPr>
                <w:rFonts w:ascii="Verdana" w:eastAsia="Arial Unicode MS" w:hAnsi="Verdana"/>
                <w:color w:val="002060"/>
              </w:rPr>
              <w:t>impero austro-ungarico e lo avevano trasferito là.</w:t>
            </w:r>
            <w:r w:rsidRPr="009B43D0">
              <w:rPr>
                <w:rFonts w:eastAsia="Arial Unicode MS"/>
                <w:color w:val="002060"/>
              </w:rPr>
              <w:t>”</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C45672">
        <w:trPr>
          <w:trHeight w:val="6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Vanes:</w:t>
            </w:r>
          </w:p>
          <w:p w:rsidR="00843CB2" w:rsidRPr="009B43D0" w:rsidRDefault="00843CB2"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I think women were important because they did men</w:t>
            </w:r>
            <w:r w:rsidRPr="009B43D0">
              <w:rPr>
                <w:rFonts w:eastAsia="Arial Unicode MS"/>
                <w:color w:val="002060"/>
                <w:lang w:val="en-US"/>
              </w:rPr>
              <w:t>’</w:t>
            </w:r>
            <w:r w:rsidRPr="009B43D0">
              <w:rPr>
                <w:rFonts w:ascii="Verdana" w:eastAsia="Arial Unicode MS" w:hAnsi="Verdana"/>
                <w:color w:val="002060"/>
                <w:lang w:val="en-US"/>
              </w:rPr>
              <w:t>s work during all the years of the war.</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 xml:space="preserve">Mio padre </w:t>
            </w:r>
            <w:proofErr w:type="spellStart"/>
            <w:r w:rsidRPr="009B43D0">
              <w:rPr>
                <w:rFonts w:ascii="Verdana" w:eastAsia="Arial Unicode MS" w:hAnsi="Verdana"/>
                <w:b/>
                <w:bCs/>
                <w:color w:val="002060"/>
              </w:rPr>
              <w:t>Vanes</w:t>
            </w:r>
            <w:proofErr w:type="spellEnd"/>
            <w:r w:rsidRPr="009B43D0">
              <w:rPr>
                <w:rFonts w:ascii="Verdana" w:eastAsia="Arial Unicode MS" w:hAnsi="Verdana"/>
                <w:b/>
                <w:bCs/>
                <w:color w:val="002060"/>
              </w:rPr>
              <w:t>:</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Per quanto riguarda le donne penso siano state una figura importante perch</w:t>
            </w:r>
            <w:r w:rsidRPr="009B43D0">
              <w:rPr>
                <w:rFonts w:eastAsia="Arial Unicode MS"/>
                <w:color w:val="002060"/>
              </w:rPr>
              <w:t xml:space="preserve">é </w:t>
            </w:r>
            <w:r w:rsidRPr="009B43D0">
              <w:rPr>
                <w:rFonts w:ascii="Verdana" w:eastAsia="Arial Unicode MS" w:hAnsi="Verdana"/>
                <w:color w:val="002060"/>
              </w:rPr>
              <w:t>hanno svolto il lavoro degli uomini durante tutta la guerra.</w:t>
            </w:r>
            <w:r w:rsidRPr="009B43D0">
              <w:rPr>
                <w:rFonts w:eastAsia="Arial Unicode MS"/>
                <w:color w:val="002060"/>
              </w:rPr>
              <w:t>”</w:t>
            </w:r>
          </w:p>
        </w:tc>
      </w:tr>
    </w:tbl>
    <w:p w:rsidR="00C90E2B" w:rsidRPr="009B43D0" w:rsidRDefault="00C90E2B" w:rsidP="00843CB2">
      <w:pPr>
        <w:pStyle w:val="CorpoA"/>
        <w:widowControl w:val="0"/>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ADecorte</w:t>
            </w:r>
            <w:proofErr w:type="spellEnd"/>
            <w:r w:rsidRPr="009B43D0">
              <w:rPr>
                <w:rFonts w:ascii="Verdana" w:eastAsia="Arial Unicode MS" w:hAnsi="Verdana"/>
                <w:b/>
                <w:color w:val="002060"/>
                <w:sz w:val="28"/>
                <w:szCs w:val="24"/>
                <w:lang w:val="en-US"/>
              </w:rPr>
              <w:t xml:space="preserve"> – Our Parents’ Perception of The War</w:t>
            </w:r>
          </w:p>
          <w:p w:rsidR="00C90E2B" w:rsidRPr="009B43D0" w:rsidRDefault="00C90E2B" w:rsidP="00843CB2">
            <w:pPr>
              <w:spacing w:after="0" w:line="240" w:lineRule="auto"/>
              <w:jc w:val="center"/>
              <w:rPr>
                <w:rFonts w:ascii="Verdana" w:hAnsi="Verdana"/>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2613"/>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Laura:</w:t>
            </w:r>
          </w:p>
          <w:p w:rsidR="00843CB2" w:rsidRPr="009B43D0" w:rsidRDefault="00843CB2"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hAnsi="Verdana"/>
                <w:b/>
                <w:bCs/>
                <w:color w:val="002060"/>
                <w:sz w:val="20"/>
                <w:szCs w:val="20"/>
                <w:lang w:val="en-US"/>
              </w:rPr>
            </w:pPr>
            <w:r w:rsidRPr="009B43D0">
              <w:rPr>
                <w:rFonts w:ascii="Verdana" w:eastAsia="Arial Unicode MS" w:hAnsi="Verdana"/>
                <w:color w:val="002060"/>
                <w:lang w:val="en-US"/>
              </w:rPr>
              <w:t>“All I know about the First World War is what I was told by my parents’ and grandparents’ stories. Thanks to them I could understand that it was a devastating war and that the poorest people were the ones who suffered more.”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rPr>
            </w:pPr>
            <w:r w:rsidRPr="009B43D0">
              <w:rPr>
                <w:rFonts w:ascii="Verdana" w:hAnsi="Verdana"/>
                <w:b/>
                <w:bCs/>
                <w:color w:val="002060"/>
                <w:sz w:val="22"/>
                <w:szCs w:val="22"/>
              </w:rPr>
              <w:t>Mia madre Laura:</w:t>
            </w:r>
          </w:p>
          <w:p w:rsidR="00843CB2" w:rsidRPr="009B43D0" w:rsidRDefault="00843CB2" w:rsidP="00843CB2">
            <w:pPr>
              <w:pStyle w:val="NormaleWeb1"/>
              <w:shd w:val="clear" w:color="auto" w:fill="FFFFFF"/>
              <w:tabs>
                <w:tab w:val="left" w:pos="2160"/>
              </w:tabs>
              <w:spacing w:before="0" w:after="0"/>
              <w:jc w:val="both"/>
              <w:rPr>
                <w:rFonts w:ascii="Verdana"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hAnsi="Verdana"/>
                <w:color w:val="002060"/>
              </w:rPr>
              <w:t>“Quello che so della prima guerra mondiale l’ho appreso dai miei genitori che a loro volta hanno riportato i racconti dei miei nonni. Da queste testimonianze si percepisce che si è trattato di una guerra tremenda dove, come del resto in tutte le guerre, i più indifesi ne hanno fatto le spese.”</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line="240" w:lineRule="auto"/>
              <w:jc w:val="center"/>
              <w:rPr>
                <w:rFonts w:ascii="Verdana" w:hAnsi="Verdana"/>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531773">
        <w:trPr>
          <w:trHeight w:val="132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rPr>
                <w:rFonts w:ascii="Verdana" w:eastAsia="Arial Unicode MS" w:hAnsi="Verdana"/>
                <w:b/>
                <w:bCs/>
                <w:color w:val="002060"/>
                <w:lang w:val="en-US"/>
              </w:rPr>
            </w:pPr>
            <w:r w:rsidRPr="009B43D0">
              <w:rPr>
                <w:rFonts w:ascii="Verdana" w:eastAsia="Arial Unicode MS" w:hAnsi="Verdana"/>
                <w:b/>
                <w:bCs/>
                <w:color w:val="002060"/>
                <w:lang w:val="en-US"/>
              </w:rPr>
              <w:t>My mother Laura:</w:t>
            </w:r>
          </w:p>
          <w:p w:rsidR="00843CB2" w:rsidRPr="009B43D0" w:rsidRDefault="00843CB2" w:rsidP="00843CB2">
            <w:pPr>
              <w:spacing w:after="0" w:line="240" w:lineRule="auto"/>
              <w:rPr>
                <w:rFonts w:ascii="Verdana" w:eastAsia="Arial Unicode MS" w:hAnsi="Verdana"/>
                <w:color w:val="002060"/>
                <w:lang w:val="en-US"/>
              </w:rPr>
            </w:pPr>
          </w:p>
          <w:p w:rsidR="00C90E2B" w:rsidRPr="009B43D0" w:rsidRDefault="00C90E2B" w:rsidP="00843CB2">
            <w:pPr>
              <w:spacing w:after="0" w:line="240" w:lineRule="auto"/>
              <w:rPr>
                <w:rFonts w:ascii="Verdana" w:eastAsia="Arial Unicode MS" w:hAnsi="Verdana"/>
                <w:b/>
                <w:bCs/>
                <w:color w:val="002060"/>
                <w:lang w:val="en-US"/>
              </w:rPr>
            </w:pPr>
            <w:r w:rsidRPr="009B43D0">
              <w:rPr>
                <w:rFonts w:ascii="Verdana" w:eastAsia="Arial Unicode MS" w:hAnsi="Verdana"/>
                <w:color w:val="002060"/>
                <w:lang w:val="en-US"/>
              </w:rPr>
              <w:t>“I think women were important since they looked after their families and took care of children.”</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rPr>
                <w:rFonts w:ascii="Verdana" w:eastAsia="Arial Unicode MS" w:hAnsi="Verdana"/>
                <w:b/>
                <w:bCs/>
                <w:color w:val="002060"/>
              </w:rPr>
            </w:pPr>
            <w:r w:rsidRPr="009B43D0">
              <w:rPr>
                <w:rFonts w:ascii="Verdana" w:eastAsia="Arial Unicode MS" w:hAnsi="Verdana"/>
                <w:b/>
                <w:bCs/>
                <w:color w:val="002060"/>
              </w:rPr>
              <w:t>Mia madre Laura:</w:t>
            </w:r>
          </w:p>
          <w:p w:rsidR="00843CB2" w:rsidRPr="009B43D0" w:rsidRDefault="00843CB2" w:rsidP="00843CB2">
            <w:pPr>
              <w:spacing w:after="0" w:line="240" w:lineRule="auto"/>
              <w:rPr>
                <w:rFonts w:ascii="Verdana" w:eastAsia="Arial Unicode MS" w:hAnsi="Verdana"/>
                <w:color w:val="002060"/>
              </w:rPr>
            </w:pPr>
          </w:p>
          <w:p w:rsidR="00C90E2B" w:rsidRPr="009B43D0" w:rsidRDefault="00C90E2B" w:rsidP="00843CB2">
            <w:pPr>
              <w:spacing w:after="0" w:line="240" w:lineRule="auto"/>
              <w:rPr>
                <w:rFonts w:ascii="Verdana" w:hAnsi="Verdana"/>
                <w:color w:val="002060"/>
              </w:rPr>
            </w:pPr>
            <w:r w:rsidRPr="009B43D0">
              <w:rPr>
                <w:rFonts w:ascii="Verdana" w:eastAsia="Arial Unicode MS" w:hAnsi="Verdana"/>
                <w:color w:val="002060"/>
              </w:rPr>
              <w:t>“Per quanto riguarda le donne penso siano state fondamentali per mantenere unite le loro famiglie e far sopravvivere i figli.”</w:t>
            </w:r>
          </w:p>
        </w:tc>
      </w:tr>
    </w:tbl>
    <w:p w:rsidR="00C90E2B" w:rsidRPr="009B43D0" w:rsidRDefault="00C90E2B" w:rsidP="00843CB2">
      <w:pPr>
        <w:pStyle w:val="CorpoA"/>
        <w:widowControl w:val="0"/>
        <w:rPr>
          <w:rFonts w:ascii="Verdana" w:hAnsi="Verdana" w:cs="Verdana"/>
          <w:b/>
          <w:bCs/>
          <w:color w:val="002060"/>
          <w:sz w:val="28"/>
          <w:szCs w:val="28"/>
        </w:rPr>
      </w:pPr>
    </w:p>
    <w:p w:rsidR="00C90E2B" w:rsidRPr="009B43D0" w:rsidRDefault="00C90E2B" w:rsidP="00843CB2">
      <w:pPr>
        <w:pStyle w:val="CorpoA"/>
        <w:widowControl w:val="0"/>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r w:rsidRPr="009B43D0">
              <w:rPr>
                <w:rFonts w:ascii="Verdana" w:eastAsia="Arial Unicode MS" w:hAnsi="Verdana"/>
                <w:b/>
                <w:color w:val="002060"/>
                <w:sz w:val="28"/>
                <w:szCs w:val="24"/>
                <w:lang w:val="en-US"/>
              </w:rPr>
              <w:t>GFedrizzi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1995"/>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Livio</w:t>
            </w:r>
            <w:proofErr w:type="spellEnd"/>
            <w:r w:rsidRPr="009B43D0">
              <w:rPr>
                <w:rFonts w:ascii="Verdana" w:eastAsia="Arial Unicode MS" w:hAnsi="Verdana"/>
                <w:b/>
                <w:bCs/>
                <w:color w:val="002060"/>
                <w:lang w:val="en-US"/>
              </w:rPr>
              <w:t>:</w:t>
            </w:r>
          </w:p>
          <w:p w:rsidR="00843CB2" w:rsidRPr="009B43D0" w:rsidRDefault="00843CB2" w:rsidP="00843CB2">
            <w:pPr>
              <w:spacing w:after="0" w:line="240" w:lineRule="auto"/>
              <w:jc w:val="both"/>
              <w:rPr>
                <w:rFonts w:eastAsia="Arial Unicode MS"/>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The First World War was one of the most dehumanizing conflicts of history. The thought of being in trenches and to be obliged to attack the enemy, being aware to die, cannot be understood from a nowadays person.</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Livio:</w:t>
            </w:r>
          </w:p>
          <w:p w:rsidR="00843CB2" w:rsidRPr="009B43D0" w:rsidRDefault="00843CB2" w:rsidP="00843CB2">
            <w:pPr>
              <w:spacing w:after="0" w:line="240" w:lineRule="auto"/>
              <w:jc w:val="both"/>
              <w:rPr>
                <w:rFonts w:eastAsia="Arial Unicode MS"/>
                <w:color w:val="002060"/>
              </w:rPr>
            </w:pPr>
          </w:p>
          <w:p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 xml:space="preserve">La prima guerra </w:t>
            </w:r>
            <w:r w:rsidRPr="009B43D0">
              <w:rPr>
                <w:rFonts w:eastAsia="Arial Unicode MS"/>
                <w:color w:val="002060"/>
              </w:rPr>
              <w:t xml:space="preserve">è </w:t>
            </w:r>
            <w:r w:rsidRPr="009B43D0">
              <w:rPr>
                <w:rFonts w:ascii="Verdana" w:eastAsia="Arial Unicode MS" w:hAnsi="Verdana"/>
                <w:color w:val="002060"/>
              </w:rPr>
              <w:t>stata una delle guerre pi</w:t>
            </w:r>
            <w:r w:rsidRPr="009B43D0">
              <w:rPr>
                <w:rFonts w:eastAsia="Arial Unicode MS"/>
                <w:color w:val="002060"/>
              </w:rPr>
              <w:t xml:space="preserve">ù </w:t>
            </w:r>
            <w:r w:rsidRPr="009B43D0">
              <w:rPr>
                <w:rFonts w:ascii="Verdana" w:eastAsia="Arial Unicode MS" w:hAnsi="Verdana"/>
                <w:color w:val="002060"/>
              </w:rPr>
              <w:t>disumanizzanti della storia. Il pensiero di essere in trincea e dover attaccare, andando incontro a morte quasi certa, per una mentalit</w:t>
            </w:r>
            <w:r w:rsidRPr="009B43D0">
              <w:rPr>
                <w:rFonts w:eastAsia="Arial Unicode MS"/>
                <w:color w:val="002060"/>
              </w:rPr>
              <w:t xml:space="preserve">à </w:t>
            </w:r>
            <w:r w:rsidRPr="009B43D0">
              <w:rPr>
                <w:rFonts w:ascii="Verdana" w:eastAsia="Arial Unicode MS" w:hAnsi="Verdana"/>
                <w:color w:val="002060"/>
              </w:rPr>
              <w:t xml:space="preserve">di adesso </w:t>
            </w:r>
            <w:r w:rsidRPr="009B43D0">
              <w:rPr>
                <w:rFonts w:eastAsia="Arial Unicode MS"/>
                <w:color w:val="002060"/>
              </w:rPr>
              <w:t xml:space="preserve">è </w:t>
            </w:r>
            <w:r w:rsidRPr="009B43D0">
              <w:rPr>
                <w:rFonts w:ascii="Verdana" w:eastAsia="Arial Unicode MS" w:hAnsi="Verdana"/>
                <w:color w:val="002060"/>
              </w:rPr>
              <w:t>qualcosa di inconcepibile.</w:t>
            </w:r>
            <w:r w:rsidRPr="009B43D0">
              <w:rPr>
                <w:rFonts w:eastAsia="Arial Unicode MS"/>
                <w:color w:val="002060"/>
              </w:rPr>
              <w:t>”</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C45672">
        <w:trPr>
          <w:trHeight w:val="203"/>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eastAsia="Arial Unicode MS" w:hAnsi="Verdana"/>
                <w:b/>
                <w:bCs/>
                <w:color w:val="002060"/>
                <w:sz w:val="22"/>
                <w:szCs w:val="22"/>
                <w:lang w:val="en-US"/>
              </w:rPr>
            </w:pPr>
            <w:r w:rsidRPr="009B43D0">
              <w:rPr>
                <w:rFonts w:ascii="Verdana" w:eastAsia="Arial Unicode MS" w:hAnsi="Verdana"/>
                <w:b/>
                <w:bCs/>
                <w:color w:val="002060"/>
                <w:sz w:val="22"/>
                <w:szCs w:val="22"/>
                <w:lang w:val="en-US"/>
              </w:rPr>
              <w:t xml:space="preserve">My father </w:t>
            </w:r>
            <w:proofErr w:type="spellStart"/>
            <w:r w:rsidRPr="009B43D0">
              <w:rPr>
                <w:rFonts w:ascii="Verdana" w:eastAsia="Arial Unicode MS" w:hAnsi="Verdana"/>
                <w:b/>
                <w:bCs/>
                <w:color w:val="002060"/>
                <w:sz w:val="22"/>
                <w:szCs w:val="22"/>
                <w:lang w:val="en-US"/>
              </w:rPr>
              <w:t>Livio</w:t>
            </w:r>
            <w:proofErr w:type="spellEnd"/>
            <w:r w:rsidRPr="009B43D0">
              <w:rPr>
                <w:rFonts w:ascii="Verdana" w:eastAsia="Arial Unicode MS" w:hAnsi="Verdana"/>
                <w:b/>
                <w:bCs/>
                <w:color w:val="002060"/>
                <w:sz w:val="22"/>
                <w:szCs w:val="22"/>
                <w:lang w:val="en-US"/>
              </w:rPr>
              <w:t>:</w:t>
            </w:r>
          </w:p>
          <w:p w:rsidR="00843CB2" w:rsidRPr="009B43D0" w:rsidRDefault="00843CB2" w:rsidP="00843CB2">
            <w:pPr>
              <w:pStyle w:val="NormaleWeb1"/>
              <w:shd w:val="clear" w:color="auto" w:fill="FFFFFF"/>
              <w:tabs>
                <w:tab w:val="left" w:pos="2160"/>
              </w:tabs>
              <w:spacing w:before="0" w:after="0"/>
              <w:jc w:val="both"/>
              <w:rPr>
                <w:rFonts w:ascii="Verdana" w:eastAsia="Arial Unicode MS" w:hAnsi="Verdana"/>
                <w:color w:val="002060"/>
                <w:sz w:val="22"/>
                <w:szCs w:val="22"/>
                <w:lang w:val="en-US"/>
              </w:rPr>
            </w:pPr>
          </w:p>
          <w:p w:rsidR="00C90E2B" w:rsidRPr="009B43D0" w:rsidRDefault="00C90E2B" w:rsidP="00843CB2">
            <w:pPr>
              <w:pStyle w:val="NormaleWeb1"/>
              <w:shd w:val="clear" w:color="auto" w:fill="FFFFFF"/>
              <w:tabs>
                <w:tab w:val="left" w:pos="2160"/>
              </w:tabs>
              <w:spacing w:before="0" w:after="0"/>
              <w:jc w:val="both"/>
              <w:rPr>
                <w:rFonts w:ascii="Verdana" w:eastAsia="Arial Unicode MS" w:hAnsi="Verdana"/>
                <w:color w:val="002060"/>
                <w:sz w:val="22"/>
                <w:szCs w:val="22"/>
                <w:lang w:val="en-US"/>
              </w:rPr>
            </w:pPr>
            <w:r w:rsidRPr="009B43D0">
              <w:rPr>
                <w:rFonts w:ascii="Verdana" w:eastAsia="Arial Unicode MS" w:hAnsi="Verdana"/>
                <w:color w:val="002060"/>
                <w:sz w:val="22"/>
                <w:szCs w:val="22"/>
                <w:lang w:val="en-US"/>
              </w:rPr>
              <w:t>“Women had to take care of the family and children. They suffered for hunger because of the lack of men who could work.</w:t>
            </w:r>
          </w:p>
          <w:p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lang w:val="en-US"/>
              </w:rPr>
            </w:pPr>
            <w:r w:rsidRPr="009B43D0">
              <w:rPr>
                <w:rFonts w:ascii="Verdana" w:eastAsia="Arial Unicode MS" w:hAnsi="Verdana"/>
                <w:color w:val="002060"/>
                <w:sz w:val="22"/>
                <w:szCs w:val="22"/>
                <w:lang w:val="en-US"/>
              </w:rPr>
              <w:t>Without any workforce in the family, they had to do very hard work to feed their sons.”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hAnsi="Verdana"/>
                <w:b/>
                <w:bCs/>
                <w:color w:val="002060"/>
              </w:rPr>
            </w:pPr>
            <w:r w:rsidRPr="009B43D0">
              <w:rPr>
                <w:rFonts w:ascii="Verdana" w:hAnsi="Verdana"/>
                <w:b/>
                <w:bCs/>
                <w:color w:val="002060"/>
              </w:rPr>
              <w:t>Mio padre Livio:</w:t>
            </w:r>
          </w:p>
          <w:p w:rsidR="00843CB2" w:rsidRPr="009B43D0" w:rsidRDefault="00843CB2" w:rsidP="00843CB2">
            <w:pPr>
              <w:spacing w:after="0" w:line="240" w:lineRule="auto"/>
              <w:jc w:val="both"/>
              <w:rPr>
                <w:rFonts w:ascii="Verdana" w:hAnsi="Verdana"/>
                <w:color w:val="002060"/>
              </w:rPr>
            </w:pPr>
          </w:p>
          <w:p w:rsidR="00C90E2B" w:rsidRPr="009B43D0" w:rsidRDefault="00C90E2B" w:rsidP="00843CB2">
            <w:pPr>
              <w:pStyle w:val="NormaleWeb1"/>
              <w:shd w:val="clear" w:color="auto" w:fill="FFFFFF"/>
              <w:tabs>
                <w:tab w:val="left" w:pos="2160"/>
              </w:tabs>
              <w:spacing w:before="0" w:after="0"/>
              <w:jc w:val="both"/>
              <w:rPr>
                <w:rFonts w:ascii="Verdana" w:hAnsi="Verdana"/>
                <w:color w:val="002060"/>
                <w:sz w:val="22"/>
                <w:szCs w:val="22"/>
              </w:rPr>
            </w:pPr>
            <w:r w:rsidRPr="009B43D0">
              <w:rPr>
                <w:rFonts w:ascii="Verdana" w:hAnsi="Verdana"/>
                <w:color w:val="002060"/>
                <w:sz w:val="22"/>
                <w:szCs w:val="22"/>
              </w:rPr>
              <w:t>“Le donne hanno dovuto proteggere la famiglia e i figli, patire tanta fame per la mancanza degli uomini. Mancando forza lavoro hanno dovuto sobbarcarsi di lavori difficili per sfamare i figli.”</w:t>
            </w:r>
          </w:p>
        </w:tc>
      </w:tr>
    </w:tbl>
    <w:p w:rsidR="00C90E2B" w:rsidRPr="009B43D0" w:rsidRDefault="00C90E2B" w:rsidP="00843CB2">
      <w:pPr>
        <w:pStyle w:val="CorpoA"/>
        <w:widowControl w:val="0"/>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r w:rsidRPr="009B43D0">
              <w:rPr>
                <w:rFonts w:ascii="Verdana" w:eastAsia="Arial Unicode MS" w:hAnsi="Verdana"/>
                <w:b/>
                <w:color w:val="002060"/>
                <w:sz w:val="28"/>
                <w:szCs w:val="24"/>
                <w:lang w:val="en-US"/>
              </w:rPr>
              <w:lastRenderedPageBreak/>
              <w:t>GFedrizzi – Our Parents’ Perception of The War</w:t>
            </w:r>
          </w:p>
          <w:p w:rsidR="00C90E2B" w:rsidRPr="009B43D0" w:rsidRDefault="00C90E2B" w:rsidP="00843CB2">
            <w:pPr>
              <w:spacing w:after="0" w:line="240" w:lineRule="auto"/>
              <w:jc w:val="center"/>
              <w:rPr>
                <w:rFonts w:ascii="Verdana" w:hAnsi="Verdana"/>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187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Angelica:</w:t>
            </w:r>
          </w:p>
          <w:p w:rsidR="00843CB2" w:rsidRPr="009B43D0" w:rsidRDefault="00843CB2"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hAnsi="Verdana"/>
                <w:b/>
                <w:bCs/>
                <w:color w:val="002060"/>
                <w:lang w:val="en-US"/>
              </w:rPr>
            </w:pPr>
            <w:r w:rsidRPr="009B43D0">
              <w:rPr>
                <w:rFonts w:ascii="Verdana" w:eastAsia="Arial Unicode MS" w:hAnsi="Verdana"/>
                <w:color w:val="002060"/>
                <w:lang w:val="en-US"/>
              </w:rPr>
              <w:t>“In my opinion the First World War was the most stupid and cruel conflict of the last centuries. Indeed it was fought by people who were obliged to go to the trenches without any scruple and reason.”</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rPr>
            </w:pPr>
            <w:r w:rsidRPr="009B43D0">
              <w:rPr>
                <w:rFonts w:ascii="Verdana" w:hAnsi="Verdana"/>
                <w:b/>
                <w:bCs/>
                <w:color w:val="002060"/>
                <w:sz w:val="22"/>
                <w:szCs w:val="22"/>
              </w:rPr>
              <w:t>Mia madre Angelica:</w:t>
            </w:r>
          </w:p>
          <w:p w:rsidR="00843CB2" w:rsidRPr="009B43D0" w:rsidRDefault="00843CB2" w:rsidP="00843CB2">
            <w:pPr>
              <w:pStyle w:val="NormaleWeb1"/>
              <w:shd w:val="clear" w:color="auto" w:fill="FFFFFF"/>
              <w:tabs>
                <w:tab w:val="left" w:pos="2160"/>
              </w:tabs>
              <w:spacing w:before="0" w:after="0"/>
              <w:jc w:val="both"/>
              <w:rPr>
                <w:rFonts w:ascii="Verdana" w:hAnsi="Verdana"/>
                <w:color w:val="002060"/>
                <w:sz w:val="22"/>
                <w:szCs w:val="22"/>
              </w:rPr>
            </w:pPr>
          </w:p>
          <w:p w:rsidR="00C90E2B" w:rsidRPr="009B43D0" w:rsidRDefault="00C90E2B" w:rsidP="00843CB2">
            <w:pPr>
              <w:spacing w:after="0" w:line="240" w:lineRule="auto"/>
              <w:jc w:val="both"/>
              <w:rPr>
                <w:rFonts w:ascii="Verdana" w:hAnsi="Verdana"/>
                <w:color w:val="002060"/>
              </w:rPr>
            </w:pPr>
            <w:r w:rsidRPr="009B43D0">
              <w:rPr>
                <w:rFonts w:ascii="Verdana" w:hAnsi="Verdana"/>
                <w:color w:val="002060"/>
              </w:rPr>
              <w:t>“Secondo me la prima guerra mondiale è stato il conflitto più crudele e stupido degli ultimi secoli, perché è stato farà da gente messa in trincea senza uno scrupolo né un motivo.”</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144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Angelica:</w:t>
            </w:r>
          </w:p>
          <w:p w:rsidR="00843CB2" w:rsidRPr="009B43D0" w:rsidRDefault="00843CB2"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“Women were at home alone and they had to protect children and old parents.</w:t>
            </w:r>
          </w:p>
          <w:p w:rsidR="00C90E2B" w:rsidRPr="009B43D0" w:rsidRDefault="00C90E2B" w:rsidP="00843CB2">
            <w:pPr>
              <w:spacing w:after="0" w:line="240" w:lineRule="auto"/>
              <w:jc w:val="both"/>
              <w:rPr>
                <w:rFonts w:ascii="Verdana" w:hAnsi="Verdana"/>
                <w:b/>
                <w:bCs/>
                <w:color w:val="002060"/>
                <w:lang w:val="en-US"/>
              </w:rPr>
            </w:pPr>
            <w:r w:rsidRPr="009B43D0">
              <w:rPr>
                <w:rFonts w:ascii="Verdana" w:eastAsia="Arial Unicode MS" w:hAnsi="Verdana"/>
                <w:color w:val="002060"/>
                <w:lang w:val="en-US"/>
              </w:rPr>
              <w:t>In the meanwhile they worried about their husbands who were fighting.”</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rPr>
            </w:pPr>
            <w:r w:rsidRPr="009B43D0">
              <w:rPr>
                <w:rFonts w:ascii="Verdana" w:hAnsi="Verdana"/>
                <w:b/>
                <w:bCs/>
                <w:color w:val="002060"/>
                <w:sz w:val="22"/>
                <w:szCs w:val="22"/>
              </w:rPr>
              <w:t>Mia madre Angelica:</w:t>
            </w:r>
          </w:p>
          <w:p w:rsidR="00843CB2" w:rsidRPr="009B43D0" w:rsidRDefault="00843CB2" w:rsidP="00843CB2">
            <w:pPr>
              <w:pStyle w:val="NormaleWeb1"/>
              <w:shd w:val="clear" w:color="auto" w:fill="FFFFFF"/>
              <w:tabs>
                <w:tab w:val="left" w:pos="2160"/>
              </w:tabs>
              <w:spacing w:before="0" w:after="0"/>
              <w:jc w:val="both"/>
              <w:rPr>
                <w:rFonts w:ascii="Verdana" w:hAnsi="Verdana"/>
                <w:color w:val="002060"/>
                <w:sz w:val="22"/>
                <w:szCs w:val="22"/>
              </w:rPr>
            </w:pPr>
          </w:p>
          <w:p w:rsidR="00C90E2B" w:rsidRPr="009B43D0" w:rsidRDefault="00C90E2B" w:rsidP="00843CB2">
            <w:pPr>
              <w:spacing w:after="0" w:line="240" w:lineRule="auto"/>
              <w:jc w:val="both"/>
              <w:rPr>
                <w:rFonts w:ascii="Verdana" w:hAnsi="Verdana"/>
                <w:color w:val="002060"/>
              </w:rPr>
            </w:pPr>
            <w:r w:rsidRPr="009B43D0">
              <w:rPr>
                <w:rFonts w:ascii="Verdana" w:hAnsi="Verdana"/>
                <w:color w:val="002060"/>
              </w:rPr>
              <w:t>“Le donne erano a casa da sole e dovevano proteggere i figli e i genitori anziani, avendo anche il pensiero del marito che era in guerra.”</w:t>
            </w:r>
          </w:p>
        </w:tc>
      </w:tr>
    </w:tbl>
    <w:p w:rsidR="00C90E2B" w:rsidRPr="009B43D0" w:rsidRDefault="00C90E2B" w:rsidP="00843CB2">
      <w:pPr>
        <w:pStyle w:val="CorpoA"/>
        <w:widowControl w:val="0"/>
        <w:rPr>
          <w:rFonts w:ascii="Verdana" w:hAnsi="Verdana" w:cs="Verdana"/>
          <w:b/>
          <w:bCs/>
          <w:color w:val="002060"/>
          <w:sz w:val="28"/>
          <w:szCs w:val="28"/>
        </w:rPr>
      </w:pPr>
    </w:p>
    <w:p w:rsidR="00C90E2B" w:rsidRPr="009B43D0" w:rsidRDefault="00C90E2B" w:rsidP="00843CB2">
      <w:pPr>
        <w:pStyle w:val="CorpoA"/>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8"/>
                <w:lang w:val="en-US"/>
              </w:rPr>
            </w:pPr>
            <w:r w:rsidRPr="009B43D0">
              <w:rPr>
                <w:rFonts w:ascii="Verdana" w:eastAsia="Arial Unicode MS" w:hAnsi="Verdana"/>
                <w:b/>
                <w:color w:val="002060"/>
                <w:sz w:val="28"/>
                <w:szCs w:val="28"/>
                <w:lang w:val="en-US"/>
              </w:rPr>
              <w:t>LFormentin – Our Parents’ Perception of The War</w:t>
            </w:r>
          </w:p>
          <w:p w:rsidR="00C90E2B" w:rsidRPr="009B43D0" w:rsidRDefault="00C90E2B" w:rsidP="00531773">
            <w:pPr>
              <w:spacing w:after="0" w:line="240" w:lineRule="auto"/>
              <w:jc w:val="center"/>
              <w:rPr>
                <w:color w:val="002060"/>
                <w:lang w:val="en-US"/>
              </w:rPr>
            </w:pPr>
            <w:r w:rsidRPr="009B43D0">
              <w:rPr>
                <w:rFonts w:ascii="Verdana" w:eastAsia="Arial Unicode MS" w:hAnsi="Verdana"/>
                <w:b/>
                <w:color w:val="002060"/>
                <w:sz w:val="28"/>
                <w:szCs w:val="28"/>
                <w:lang w:val="en-US"/>
              </w:rPr>
              <w:t xml:space="preserve">And </w:t>
            </w:r>
            <w:r w:rsidR="00531773" w:rsidRPr="009B43D0">
              <w:rPr>
                <w:rFonts w:ascii="Verdana" w:eastAsia="Arial Unicode MS" w:hAnsi="Verdana"/>
                <w:b/>
                <w:color w:val="002060"/>
                <w:sz w:val="28"/>
                <w:szCs w:val="28"/>
                <w:lang w:val="en-US"/>
              </w:rPr>
              <w:t>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227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Ivan:</w:t>
            </w:r>
          </w:p>
          <w:p w:rsidR="00C14D71" w:rsidRPr="009B43D0" w:rsidRDefault="00C14D71"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“When I think about the First World War I imagine soldiers fighting for their homeland. But above all I think about its harshness and the struggle soldiers had to face both from the physical and the mental point of view.”</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Ivan:</w:t>
            </w:r>
          </w:p>
          <w:p w:rsidR="00C14D71" w:rsidRPr="009B43D0" w:rsidRDefault="00C14D71"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color w:val="002060"/>
              </w:rPr>
            </w:pPr>
            <w:r w:rsidRPr="009B43D0">
              <w:rPr>
                <w:rFonts w:ascii="Verdana" w:eastAsia="Arial Unicode MS" w:hAnsi="Verdana"/>
                <w:color w:val="002060"/>
              </w:rPr>
              <w:t>“Quando penso alla Prima Guerra Mondiale immagino i soldati che combattono per la propria patria. Ma soprattutto penso alla sua asprezza e alle fatiche che i soldati dovettero affrontare sia dal punto di vista fisico che psicologico.”</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73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Ivan:</w:t>
            </w:r>
          </w:p>
          <w:p w:rsidR="00C14D71" w:rsidRPr="009B43D0" w:rsidRDefault="00C14D71"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“Women used to take care of the children and worked in the fields as well.”</w:t>
            </w:r>
            <w:r w:rsidRPr="009B43D0">
              <w:rPr>
                <w:rFonts w:eastAsia="Arial Unicode MS"/>
                <w:color w:val="002060"/>
                <w:lang w:val="en-US"/>
              </w:rPr>
              <w:t xml:space="preserve"> </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Ivan:</w:t>
            </w:r>
          </w:p>
          <w:p w:rsidR="00C14D71" w:rsidRPr="009B43D0" w:rsidRDefault="00C14D71"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color w:val="002060"/>
              </w:rPr>
            </w:pPr>
            <w:r w:rsidRPr="009B43D0">
              <w:rPr>
                <w:rFonts w:ascii="Verdana" w:eastAsia="Arial Unicode MS" w:hAnsi="Verdana"/>
                <w:color w:val="002060"/>
              </w:rPr>
              <w:t>“Le donne si prendevano cura dei bambini e lavoravano anche nei campi. “</w:t>
            </w:r>
          </w:p>
        </w:tc>
      </w:tr>
    </w:tbl>
    <w:p w:rsidR="00B55D26" w:rsidRPr="009B43D0" w:rsidRDefault="00B55D26" w:rsidP="00843CB2">
      <w:pPr>
        <w:pStyle w:val="CorpoA"/>
        <w:rPr>
          <w:rFonts w:ascii="Verdana" w:hAnsi="Verdana" w:cs="Verdana"/>
          <w:b/>
          <w:bCs/>
          <w:color w:val="002060"/>
          <w:sz w:val="28"/>
          <w:szCs w:val="28"/>
        </w:rPr>
      </w:pPr>
    </w:p>
    <w:p w:rsidR="00C45672" w:rsidRDefault="00C45672">
      <w:r>
        <w:br w:type="page"/>
      </w: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r w:rsidRPr="009B43D0">
              <w:rPr>
                <w:rFonts w:ascii="Verdana" w:eastAsia="Arial Unicode MS" w:hAnsi="Verdana"/>
                <w:b/>
                <w:color w:val="002060"/>
                <w:sz w:val="28"/>
                <w:szCs w:val="24"/>
                <w:lang w:val="en-US"/>
              </w:rPr>
              <w:lastRenderedPageBreak/>
              <w:t>LFormentin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1515"/>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Francesca:</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hAnsi="Verdana"/>
                <w:b/>
                <w:bCs/>
                <w:color w:val="002060"/>
              </w:rPr>
            </w:pPr>
            <w:r w:rsidRPr="009B43D0">
              <w:rPr>
                <w:rFonts w:ascii="Verdana" w:eastAsia="Arial Unicode MS" w:hAnsi="Verdana"/>
                <w:color w:val="002060"/>
                <w:lang w:val="en-US"/>
              </w:rPr>
              <w:t>“I think that the First World was a really harsh situation, especially for the soldiers who had to fight in the trenches at the frontline in order to defend their homeland. “</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rPr>
            </w:pPr>
            <w:r w:rsidRPr="009B43D0">
              <w:rPr>
                <w:rFonts w:ascii="Verdana" w:hAnsi="Verdana"/>
                <w:b/>
                <w:bCs/>
                <w:color w:val="002060"/>
                <w:sz w:val="22"/>
                <w:szCs w:val="22"/>
              </w:rPr>
              <w:t>Mia madre Francesca:</w:t>
            </w:r>
          </w:p>
          <w:p w:rsidR="00B55D26" w:rsidRPr="009B43D0" w:rsidRDefault="00B55D26" w:rsidP="00843CB2">
            <w:pPr>
              <w:pStyle w:val="NormaleWeb1"/>
              <w:shd w:val="clear" w:color="auto" w:fill="FFFFFF"/>
              <w:tabs>
                <w:tab w:val="left" w:pos="2160"/>
              </w:tabs>
              <w:spacing w:before="0" w:after="0"/>
              <w:jc w:val="both"/>
              <w:rPr>
                <w:rFonts w:ascii="Verdana" w:hAnsi="Verdana"/>
                <w:color w:val="002060"/>
                <w:sz w:val="22"/>
                <w:szCs w:val="22"/>
              </w:rPr>
            </w:pPr>
          </w:p>
          <w:p w:rsidR="00C90E2B" w:rsidRPr="009B43D0" w:rsidRDefault="00C90E2B" w:rsidP="00843CB2">
            <w:pPr>
              <w:spacing w:after="0" w:line="240" w:lineRule="auto"/>
              <w:jc w:val="both"/>
              <w:rPr>
                <w:color w:val="002060"/>
              </w:rPr>
            </w:pPr>
            <w:r w:rsidRPr="009B43D0">
              <w:rPr>
                <w:rFonts w:ascii="Verdana" w:hAnsi="Verdana"/>
                <w:color w:val="002060"/>
              </w:rPr>
              <w:t>“Penso che la guerra sia stata una situazione molto dura, soprattutto per i soldati che combattevano nelle trincee al fronte, per difendere il proprio territorio.”</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rsidTr="00531773">
        <w:trPr>
          <w:trHeight w:val="1649"/>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Francesca:</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hAnsi="Verdana"/>
                <w:b/>
                <w:bCs/>
                <w:color w:val="002060"/>
                <w:lang w:val="en-US"/>
              </w:rPr>
            </w:pPr>
            <w:r w:rsidRPr="009B43D0">
              <w:rPr>
                <w:rFonts w:ascii="Verdana" w:eastAsia="Arial Unicode MS" w:hAnsi="Verdana"/>
                <w:color w:val="002060"/>
                <w:lang w:val="en-US"/>
              </w:rPr>
              <w:t>“Women had to work and at the same time look after their children. One of their main activity in that period was spinning cocoons.”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rPr>
            </w:pPr>
            <w:r w:rsidRPr="009B43D0">
              <w:rPr>
                <w:rFonts w:ascii="Verdana" w:hAnsi="Verdana"/>
                <w:b/>
                <w:bCs/>
                <w:color w:val="002060"/>
                <w:sz w:val="22"/>
                <w:szCs w:val="22"/>
              </w:rPr>
              <w:t>Mia madre Francesca:</w:t>
            </w:r>
          </w:p>
          <w:p w:rsidR="00B55D26" w:rsidRPr="009B43D0" w:rsidRDefault="00B55D26" w:rsidP="00843CB2">
            <w:pPr>
              <w:pStyle w:val="NormaleWeb1"/>
              <w:shd w:val="clear" w:color="auto" w:fill="FFFFFF"/>
              <w:tabs>
                <w:tab w:val="left" w:pos="2160"/>
              </w:tabs>
              <w:spacing w:before="0" w:after="0"/>
              <w:jc w:val="both"/>
              <w:rPr>
                <w:rFonts w:ascii="Verdana" w:hAnsi="Verdana"/>
                <w:color w:val="002060"/>
                <w:sz w:val="22"/>
                <w:szCs w:val="22"/>
              </w:rPr>
            </w:pPr>
          </w:p>
          <w:p w:rsidR="00C90E2B" w:rsidRPr="009B43D0" w:rsidRDefault="00C90E2B" w:rsidP="00843CB2">
            <w:pPr>
              <w:spacing w:after="0" w:line="240" w:lineRule="auto"/>
              <w:jc w:val="both"/>
              <w:rPr>
                <w:color w:val="002060"/>
              </w:rPr>
            </w:pPr>
            <w:r w:rsidRPr="009B43D0">
              <w:rPr>
                <w:rFonts w:ascii="Verdana" w:hAnsi="Verdana"/>
                <w:color w:val="002060"/>
              </w:rPr>
              <w:t>“Le donne dovevano lavorare e anche prendersi cura dei bambini. Una delle principali attività di quel periodo era la filatura dei bachi da seta.”</w:t>
            </w:r>
          </w:p>
        </w:tc>
      </w:tr>
    </w:tbl>
    <w:p w:rsidR="00C45672" w:rsidRPr="009B43D0" w:rsidRDefault="00C45672" w:rsidP="00C45672">
      <w:pPr>
        <w:pStyle w:val="CorpoA"/>
        <w:spacing w:after="240"/>
        <w:rPr>
          <w:color w:val="002060"/>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AGrando</w:t>
            </w:r>
            <w:proofErr w:type="spellEnd"/>
            <w:r w:rsidRPr="009B43D0">
              <w:rPr>
                <w:rFonts w:ascii="Verdana" w:eastAsia="Arial Unicode MS" w:hAnsi="Verdana"/>
                <w:b/>
                <w:color w:val="002060"/>
                <w:sz w:val="28"/>
                <w:szCs w:val="24"/>
                <w:lang w:val="en-US"/>
              </w:rPr>
              <w:t xml:space="preserve">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C45672">
        <w:trPr>
          <w:trHeight w:val="5392"/>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Maurizio:</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“Overlooking the huge number of  victims, the 1</w:t>
            </w:r>
            <w:r w:rsidRPr="009B43D0">
              <w:rPr>
                <w:rFonts w:ascii="Verdana" w:eastAsia="Arial Unicode MS" w:hAnsi="Verdana"/>
                <w:color w:val="002060"/>
                <w:vertAlign w:val="superscript"/>
                <w:lang w:val="en-US"/>
              </w:rPr>
              <w:t>st</w:t>
            </w:r>
            <w:r w:rsidRPr="009B43D0">
              <w:rPr>
                <w:rFonts w:ascii="Verdana" w:eastAsia="Arial Unicode MS" w:hAnsi="Verdana"/>
                <w:color w:val="002060"/>
                <w:lang w:val="en-US"/>
              </w:rPr>
              <w:t xml:space="preserve"> World War brought, problems at the frontline in soldiers’ life. They were and are incredible Inadequate hygiene conditions facilitated the diffusion of diseases. A soldier ought to be “strong” physically and mentality; one can say that in soldiers' life there was a sort of “natural selection” from which the ability of adaptation and survival at the frontline depended.</w:t>
            </w:r>
          </w:p>
          <w:p w:rsidR="00B55D26"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The Italian soldiers’ equipment was less suitable than the one of the others; for example the German one. It followed that during the winter period, having more lightweight uniforms Italian soldiers died of cold because their uniforms were lighter th</w:t>
            </w:r>
            <w:r w:rsidR="00B55D26" w:rsidRPr="009B43D0">
              <w:rPr>
                <w:rFonts w:ascii="Verdana" w:eastAsia="Arial Unicode MS" w:hAnsi="Verdana"/>
                <w:color w:val="002060"/>
                <w:lang w:val="en-US"/>
              </w:rPr>
              <w:t>an the ones of German soldiers.</w:t>
            </w:r>
            <w:r w:rsidR="00C45672">
              <w:rPr>
                <w:rFonts w:ascii="Verdana" w:eastAsia="Arial Unicode MS" w:hAnsi="Verdana"/>
                <w:color w:val="002060"/>
                <w:lang w:val="en-US"/>
              </w:rPr>
              <w:t>”</w:t>
            </w:r>
          </w:p>
          <w:p w:rsidR="00C45672" w:rsidRPr="00C45672" w:rsidRDefault="00C45672" w:rsidP="00843CB2">
            <w:pPr>
              <w:spacing w:after="0" w:line="240" w:lineRule="auto"/>
              <w:jc w:val="both"/>
              <w:rPr>
                <w:rFonts w:ascii="Verdana" w:eastAsia="Arial Unicode MS" w:hAnsi="Verdana"/>
                <w:color w:val="002060"/>
                <w:lang w:val="en-US"/>
              </w:rPr>
            </w:pP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Maurizio:</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“Tralasciando il numero di vittime causato dalla guerra, la difficoltà della vita al fronte era ed è inimmaginabile. Basti pensare alla scarsa igiene che portava a malattie, le quali minavano la forza fisica e mentale necessaria ad un soldato in combattimento. Si può dire che ci fosse una selezione naturale da cui dipendevano le capacità di adattamento e di sopravvivenza al fronte. Molti italiani, per esempio, morirono dal freddo durante il periodo invernale, poiché le loro divise erano più leggere di quelle dei soldati tedeschi.”</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241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lastRenderedPageBreak/>
              <w:t>My father Maurizio:</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“Women were not considered suitable to military service so that they had others roles. At home they had to cultivate acreages and raise children, sometimes also old men that were not suitable to the military service.”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Maurizio:</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“Alle donne erano riservati altri compiti, dato che non erano considerate adatte alla guerra. Dovevano lavorare i terreni durante l’assenza dei propri mariti o padri, ad esempio, ed indubbiamente a loro spettava il dovere di crescere ed accudire i figli piccoli o gli anziani non più idonei al servizio militare.”</w:t>
            </w:r>
          </w:p>
        </w:tc>
      </w:tr>
    </w:tbl>
    <w:p w:rsidR="00C90E2B" w:rsidRPr="009B43D0" w:rsidRDefault="00C90E2B" w:rsidP="00843CB2">
      <w:pPr>
        <w:pStyle w:val="CorpoA"/>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8"/>
                <w:lang w:val="en-US"/>
              </w:rPr>
            </w:pPr>
            <w:proofErr w:type="spellStart"/>
            <w:r w:rsidRPr="009B43D0">
              <w:rPr>
                <w:rFonts w:ascii="Verdana" w:eastAsia="Arial Unicode MS" w:hAnsi="Verdana"/>
                <w:b/>
                <w:color w:val="002060"/>
                <w:sz w:val="28"/>
                <w:szCs w:val="28"/>
                <w:lang w:val="en-US"/>
              </w:rPr>
              <w:t>AGrando</w:t>
            </w:r>
            <w:proofErr w:type="spellEnd"/>
            <w:r w:rsidRPr="009B43D0">
              <w:rPr>
                <w:rFonts w:ascii="Verdana" w:eastAsia="Arial Unicode MS" w:hAnsi="Verdana"/>
                <w:b/>
                <w:color w:val="002060"/>
                <w:sz w:val="28"/>
                <w:szCs w:val="28"/>
                <w:lang w:val="en-US"/>
              </w:rPr>
              <w:t xml:space="preserve"> – Our Parents’ Perception of The War</w:t>
            </w:r>
          </w:p>
          <w:p w:rsidR="00C90E2B" w:rsidRPr="009B43D0" w:rsidRDefault="00C90E2B" w:rsidP="00531773">
            <w:pPr>
              <w:spacing w:after="0" w:line="240" w:lineRule="auto"/>
              <w:jc w:val="center"/>
              <w:rPr>
                <w:color w:val="002060"/>
                <w:lang w:val="en-US"/>
              </w:rPr>
            </w:pPr>
            <w:r w:rsidRPr="009B43D0">
              <w:rPr>
                <w:rFonts w:ascii="Verdana" w:eastAsia="Arial Unicode MS" w:hAnsi="Verdana"/>
                <w:b/>
                <w:color w:val="002060"/>
                <w:sz w:val="28"/>
                <w:szCs w:val="28"/>
                <w:lang w:val="en-US"/>
              </w:rPr>
              <w:t xml:space="preserve">And </w:t>
            </w:r>
            <w:r w:rsidR="00531773" w:rsidRPr="009B43D0">
              <w:rPr>
                <w:rFonts w:ascii="Verdana" w:eastAsia="Arial Unicode MS" w:hAnsi="Verdana"/>
                <w:b/>
                <w:color w:val="002060"/>
                <w:sz w:val="28"/>
                <w:szCs w:val="28"/>
                <w:lang w:val="en-US"/>
              </w:rPr>
              <w:t>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304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Ornella</w:t>
            </w:r>
            <w:proofErr w:type="spellEnd"/>
            <w:r w:rsidRPr="009B43D0">
              <w:rPr>
                <w:rFonts w:ascii="Verdana" w:eastAsia="Arial Unicode MS" w:hAnsi="Verdana"/>
                <w:b/>
                <w:bCs/>
                <w:color w:val="002060"/>
                <w:lang w:val="en-US"/>
              </w:rPr>
              <w:t>:</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“The 1st World War was a terrible event, an experience that should be enough for  human beings to avoid the repetition of the same mistake. </w:t>
            </w: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On the contrary human beings were unable to prove their intelligence and their perspective superiority over animals.</w:t>
            </w: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How can someone find the courage to kill someone else whose life is at the same level than his own one?”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Ornella:</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“La prima guerra mondiale è stato un evento talmente aberrante, un esperienza che avrebbe dovuto bastare all’uomo per evitare di ripetere un così atroce conflitto. Invece l‘uomo non è stato capace di dimostrare la sua intelligenza e la sua presupposta superiorità sugli animali. Come si fa a trovare il coraggio di uccidere un altro uomo come te?“</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3605"/>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Ornella</w:t>
            </w:r>
            <w:proofErr w:type="spellEnd"/>
            <w:r w:rsidRPr="009B43D0">
              <w:rPr>
                <w:rFonts w:ascii="Verdana" w:eastAsia="Arial Unicode MS" w:hAnsi="Verdana"/>
                <w:b/>
                <w:bCs/>
                <w:color w:val="002060"/>
                <w:lang w:val="en-US"/>
              </w:rPr>
              <w:t>:</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“As regards women, they had to take care of the family and especially gain something to eat for their own children.</w:t>
            </w: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My great-grandmother, said that at dinnertime after she had cooked "polenta" , everybody in the family, sat around the fire to smell its aroma. Sometime it also happened that there was a herring to cook but instead of eating it, after it was cooked, they used to season the cornmeal mash into the herring’s gravy that was to be eaten the following days.”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Ornella:</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eastAsia="Arial Unicode MS" w:hAnsi="Verdana"/>
                <w:color w:val="002060"/>
              </w:rPr>
            </w:pPr>
            <w:r w:rsidRPr="009B43D0">
              <w:rPr>
                <w:rFonts w:ascii="Verdana" w:eastAsia="Arial Unicode MS" w:hAnsi="Verdana"/>
                <w:color w:val="002060"/>
              </w:rPr>
              <w:t xml:space="preserve">“Per quanto riguarda le donne, esse dovevano badare alla famiglia rimasta in patria e procurare da mangiare. </w:t>
            </w: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La madre di mia nonna mi raccontava di come, una volta fatta la polenta, tutta si sedessero attorno al fuoco per annusarne l’odore. Raramente capitava anche che avessero a disposizione, per esempio, un’aringa, che utilizzavano cucinandola più volte per insaporire la polenta, mangiandola dopo più giorni.”</w:t>
            </w:r>
          </w:p>
        </w:tc>
      </w:tr>
    </w:tbl>
    <w:p w:rsidR="00C90E2B" w:rsidRPr="009B43D0" w:rsidRDefault="00C90E2B" w:rsidP="00843CB2">
      <w:pPr>
        <w:pStyle w:val="CorpoA"/>
        <w:widowControl w:val="0"/>
        <w:rPr>
          <w:rFonts w:ascii="Verdana" w:hAnsi="Verdana" w:cs="Verdana"/>
          <w:b/>
          <w:bCs/>
          <w:color w:val="002060"/>
          <w:sz w:val="28"/>
          <w:szCs w:val="28"/>
        </w:rPr>
      </w:pPr>
    </w:p>
    <w:p w:rsidR="00C45672" w:rsidRDefault="00C45672">
      <w:r>
        <w:br w:type="page"/>
      </w: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FPecorella</w:t>
            </w:r>
            <w:proofErr w:type="spellEnd"/>
            <w:r w:rsidRPr="009B43D0">
              <w:rPr>
                <w:rFonts w:ascii="Verdana" w:eastAsia="Arial Unicode MS" w:hAnsi="Verdana"/>
                <w:b/>
                <w:color w:val="002060"/>
                <w:sz w:val="28"/>
                <w:szCs w:val="24"/>
                <w:lang w:val="en-US"/>
              </w:rPr>
              <w:t xml:space="preserve"> </w:t>
            </w:r>
            <w:r w:rsidRPr="009B43D0">
              <w:rPr>
                <w:rFonts w:eastAsia="Arial Unicode MS"/>
                <w:b/>
                <w:color w:val="002060"/>
                <w:sz w:val="28"/>
                <w:szCs w:val="24"/>
                <w:lang w:val="en-US"/>
              </w:rPr>
              <w:t xml:space="preserve">– </w:t>
            </w:r>
            <w:r w:rsidRPr="009B43D0">
              <w:rPr>
                <w:rFonts w:ascii="Verdana" w:eastAsia="Arial Unicode MS" w:hAnsi="Verdana"/>
                <w:b/>
                <w:color w:val="002060"/>
                <w:sz w:val="28"/>
                <w:szCs w:val="24"/>
                <w:lang w:val="en-US"/>
              </w:rPr>
              <w:t>Our Parents</w:t>
            </w:r>
            <w:r w:rsidRPr="009B43D0">
              <w:rPr>
                <w:rFonts w:eastAsia="Arial Unicode MS"/>
                <w:b/>
                <w:color w:val="002060"/>
                <w:sz w:val="28"/>
                <w:szCs w:val="24"/>
                <w:lang w:val="en-US"/>
              </w:rPr>
              <w:t xml:space="preserve">’ </w:t>
            </w:r>
            <w:r w:rsidRPr="009B43D0">
              <w:rPr>
                <w:rFonts w:ascii="Verdana" w:eastAsia="Arial Unicode MS" w:hAnsi="Verdana"/>
                <w:b/>
                <w:color w:val="002060"/>
                <w:sz w:val="28"/>
                <w:szCs w:val="24"/>
                <w:lang w:val="en-US"/>
              </w:rPr>
              <w:t>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5556"/>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Corrado</w:t>
            </w:r>
            <w:proofErr w:type="spellEnd"/>
            <w:r w:rsidRPr="009B43D0">
              <w:rPr>
                <w:rFonts w:ascii="Verdana" w:eastAsia="Arial Unicode MS" w:hAnsi="Verdana"/>
                <w:b/>
                <w:bCs/>
                <w:color w:val="002060"/>
                <w:lang w:val="en-US"/>
              </w:rPr>
              <w:t>:</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“I have always perceived the First World War as a trench and attrition conflict. Soldiers had to fight for years and years and any moment at the front line sounded as eternity.</w:t>
            </w: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On the contrary, I lived during the Cold War, being able to perceive the significant difference between the two conflicts.</w:t>
            </w: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The latter was generally perceived as a never-ending risk, considered the presence of nuclear weapons and the influence of the media which meant gaining the awareness of war inside the home fireplace.</w:t>
            </w: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Moreover since I have lived in Puglia as long as my adulthood, I am able to realize the memory of the First World War is less fervent in Puglia than it is among the inhabitants of the North-East of Italy.”</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Corrado:</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eastAsia="Arial Unicode MS" w:hAnsi="Verdana"/>
                <w:color w:val="002060"/>
              </w:rPr>
            </w:pPr>
            <w:r w:rsidRPr="009B43D0">
              <w:rPr>
                <w:rFonts w:ascii="Verdana" w:eastAsia="Arial Unicode MS" w:hAnsi="Verdana"/>
                <w:color w:val="002060"/>
              </w:rPr>
              <w:t xml:space="preserve">“Ho sempre percepito la Prima Guerra Mondiale, quale un conflitto di trincea e di logoramento, in cui si combatteva per anni e dove ogni attimo sul fronte appariva come un’eternità. </w:t>
            </w: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Essendo vissuto invece nel periodo della Guerra Fredda, ho percepito la differenza abissale tra i due conflitti, l’ultimo dei quali era invece sentito dalla popolazione come un perenne rischio imminente di pericolo, data la presenza degli armamenti nucleari e dell’influenza dei media che portavano la consapevolezza della guerra all’interno del focolare domestico. Inoltre, essendo vissuto sino alla maggiore età in Puglia, ho potuto constatare che il ricordo della Prima Guerra Mondiale lì è meno fervido rispetto a quello degli abitanti dei Paesi del Nord – Est Italia.”</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2825"/>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Corrado</w:t>
            </w:r>
            <w:proofErr w:type="spellEnd"/>
            <w:r w:rsidRPr="009B43D0">
              <w:rPr>
                <w:rFonts w:ascii="Verdana" w:eastAsia="Arial Unicode MS" w:hAnsi="Verdana"/>
                <w:b/>
                <w:bCs/>
                <w:color w:val="002060"/>
                <w:lang w:val="en-US"/>
              </w:rPr>
              <w:t>:</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“During World War I Women were obliged to take over in working areas where they had always been absent before the conflict.</w:t>
            </w: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Before they were only devoted to domestic care. However, it is worth underlining the process of working emancipation was not without difficulties since women's presence was not always positively welcome.”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Corrado:</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“Le donne nella Prima Guerra Mondiale hanno avuto modo di subentrare in settori lavorativi ove prima erano assenti, in quanto dedite solo alle cure domestiche. È bene rammentare però che questo processo di emancipazione lavorativa non è stato però privo di difficoltà, in quanto tale presenza femminile non era ben vista.”</w:t>
            </w:r>
          </w:p>
        </w:tc>
      </w:tr>
    </w:tbl>
    <w:p w:rsidR="00C90E2B" w:rsidRPr="009B43D0" w:rsidRDefault="00C90E2B" w:rsidP="00843CB2">
      <w:pPr>
        <w:pStyle w:val="CorpoA"/>
        <w:widowControl w:val="0"/>
        <w:rPr>
          <w:rFonts w:ascii="Verdana" w:hAnsi="Verdana" w:cs="Verdana"/>
          <w:b/>
          <w:bCs/>
          <w:color w:val="002060"/>
          <w:sz w:val="28"/>
          <w:szCs w:val="28"/>
        </w:rPr>
      </w:pPr>
    </w:p>
    <w:p w:rsidR="00C45672" w:rsidRDefault="00C45672">
      <w:r>
        <w:br w:type="page"/>
      </w: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FPecorella</w:t>
            </w:r>
            <w:proofErr w:type="spellEnd"/>
            <w:r w:rsidRPr="009B43D0">
              <w:rPr>
                <w:rFonts w:ascii="Verdana" w:eastAsia="Arial Unicode MS" w:hAnsi="Verdana"/>
                <w:b/>
                <w:color w:val="002060"/>
                <w:sz w:val="28"/>
                <w:szCs w:val="24"/>
                <w:lang w:val="en-US"/>
              </w:rPr>
              <w:t xml:space="preserve"> – Our Parents’ Perception of The War</w:t>
            </w:r>
          </w:p>
          <w:p w:rsidR="00C90E2B" w:rsidRPr="009B43D0" w:rsidRDefault="00C90E2B" w:rsidP="00843CB2">
            <w:pPr>
              <w:spacing w:after="0" w:line="240" w:lineRule="auto"/>
              <w:jc w:val="center"/>
              <w:rPr>
                <w:rFonts w:ascii="Verdana" w:hAnsi="Verdana"/>
                <w:color w:val="002060"/>
                <w:sz w:val="28"/>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4016"/>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Maria Grazia:</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“I think the war was due to the mass of workers’ and farmers' turmoil. As a result men were forced to enlist as a possible remedy to such troubles.. Even if a nationalist ferment could be generally recorded, the Church opposed to the war. </w:t>
            </w: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An example is offered by the priests that were arrested for having led young people to repudiate the war and its brutality.</w:t>
            </w: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I think that, in order to have an objective perception of the Great War, you should not dwell on official documents only, but rather on the geo-political context of the whole of Europe.”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Maria Grazia:</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eastAsia="Arial Unicode MS" w:hAnsi="Verdana" w:cs="Verdana"/>
                <w:color w:val="002060"/>
              </w:rPr>
            </w:pPr>
            <w:r w:rsidRPr="009B43D0">
              <w:rPr>
                <w:rFonts w:ascii="Verdana" w:eastAsia="Arial Unicode MS" w:hAnsi="Verdana"/>
                <w:color w:val="002060"/>
              </w:rPr>
              <w:t>“Secondo me la Guerra è stata fatta poiché le masse popolari contadine e operaie erano in subbuglio. Si è dunque ricorsi all’arruolamento forzato per sedare tali rivolte. Anche se erano tutti entusiasti, colti dal fermento nazionalistico la Chiesa era contraria alla guerra. Per esempio, i preti furono spesso arrestati per aver indotto i giovani a ripudiare la guerra e la sua brutalità. Sono dell’avviso che, per avere una percezione oggettiva, occorra non soffermarsi meramente sui documenti ufficiali, bensì sul contesto geo-politico dell’intera Europa.”</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89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Maria Grazia:</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“Instead of simply bringing food to the soldiers, some women also brought weapons, in exchange for some money they needed for the survival of their family.</w:t>
            </w: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They replaced their husband at work for some years, but once they came back home, women were called to take care of the family.</w:t>
            </w: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In particular, Italian women played a more passive role since they did not have the right to vote (they had to wait until 1946). </w:t>
            </w: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Unfortunately women were often victims of rape and did not see any radical step forward in the process of their emancipation during the war.</w:t>
            </w: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Propaganda used images representing their active role, but it simply a comfortable device. Indeed the only “war heroes” portrayed on monuments were male heroes.”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Maria Grazia:</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eastAsia="Arial Unicode MS" w:hAnsi="Verdana"/>
                <w:color w:val="002060"/>
              </w:rPr>
            </w:pPr>
            <w:r w:rsidRPr="009B43D0">
              <w:rPr>
                <w:rFonts w:ascii="Verdana" w:eastAsia="Arial Unicode MS" w:hAnsi="Verdana"/>
                <w:color w:val="002060"/>
              </w:rPr>
              <w:t>“Alcune donne, invece che portare ai soldati solo cibo, portarono anche armamenti, in cambio del poco denaro che era loro necessario per la sussistenza della famiglia. Ricoprirono i ruoli dei coniugi per alcuni anni, ma al ritorno di questi, tornarono ad occuparsi solo dell’ambito domestico-familiare. Le donne italiane, in particolare, ebbero un ruolo più passivo, infatti il diritto di voto gli fu precluso fino al 1946.</w:t>
            </w: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Ebbero comunque un ruolo di sottomissione nel corso della guerra, furono spessissimo vittime di stupro e non videro nessun cambiamento radicale nel loro processo di emancipazione. La propaganda fruì in larga scala di immagini che rappresentavano il ruolo attivo di queste, ma fu principalmente un escamotage. È infatti costatabile che le uniche statue a favore degli “eroi di guerra” furono unicamente maschili.”</w:t>
            </w:r>
          </w:p>
        </w:tc>
      </w:tr>
    </w:tbl>
    <w:p w:rsidR="00C90E2B" w:rsidRPr="009B43D0" w:rsidRDefault="00C90E2B" w:rsidP="00843CB2">
      <w:pPr>
        <w:pStyle w:val="CorpoA"/>
        <w:widowControl w:val="0"/>
        <w:rPr>
          <w:color w:val="002060"/>
        </w:rPr>
      </w:pPr>
    </w:p>
    <w:p w:rsidR="00C45672" w:rsidRDefault="00C45672">
      <w:r>
        <w:br w:type="page"/>
      </w: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SRijavec</w:t>
            </w:r>
            <w:proofErr w:type="spellEnd"/>
            <w:r w:rsidRPr="009B43D0">
              <w:rPr>
                <w:rFonts w:ascii="Verdana" w:eastAsia="Arial Unicode MS" w:hAnsi="Verdana"/>
                <w:b/>
                <w:color w:val="002060"/>
                <w:sz w:val="28"/>
                <w:szCs w:val="24"/>
                <w:lang w:val="en-US"/>
              </w:rPr>
              <w:t xml:space="preserve">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226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Roberto:</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“It was a useless war in which so many people were slaughtered without getting great benefits for the nation to which they belonged in return. The tactics of war turned out inadequate in front of the modern weapons possessed by armies.”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Roberto:</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“E’ stata una guerra inutile in cui tante persone in guerra sono state massacrate senza ottenere in cambio grossi benefici per la nazione alla quale appartenevano. Le tattiche di guerra erano inadeguate per le armi moderne che gli eserciti possedevano.”</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27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eastAsia="Arial Unicode MS" w:hAnsi="Verdana"/>
                <w:color w:val="002060"/>
                <w:sz w:val="22"/>
                <w:szCs w:val="22"/>
              </w:rPr>
            </w:pPr>
            <w:r w:rsidRPr="009B43D0">
              <w:rPr>
                <w:rFonts w:ascii="Verdana" w:eastAsia="Arial Unicode MS" w:hAnsi="Verdana"/>
                <w:color w:val="002060"/>
                <w:sz w:val="22"/>
                <w:szCs w:val="22"/>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hAnsi="Verdana"/>
                <w:color w:val="002060"/>
                <w:sz w:val="22"/>
                <w:szCs w:val="22"/>
              </w:rPr>
            </w:pPr>
            <w:r w:rsidRPr="009B43D0">
              <w:rPr>
                <w:rFonts w:ascii="Verdana" w:eastAsia="Arial Unicode MS" w:hAnsi="Verdana"/>
                <w:color w:val="002060"/>
                <w:sz w:val="22"/>
                <w:szCs w:val="22"/>
              </w:rPr>
              <w:t>/</w:t>
            </w:r>
          </w:p>
        </w:tc>
      </w:tr>
    </w:tbl>
    <w:p w:rsidR="00C90E2B" w:rsidRPr="009B43D0" w:rsidRDefault="00C90E2B" w:rsidP="00843CB2">
      <w:pPr>
        <w:pStyle w:val="CorpoA"/>
        <w:widowControl w:val="0"/>
        <w:rPr>
          <w:color w:val="002060"/>
          <w:lang w:val="en-US"/>
        </w:rPr>
      </w:pPr>
    </w:p>
    <w:p w:rsidR="00C90E2B" w:rsidRPr="009B43D0" w:rsidRDefault="00C90E2B" w:rsidP="00843CB2">
      <w:pPr>
        <w:pStyle w:val="CorpoA"/>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SRijavec</w:t>
            </w:r>
            <w:proofErr w:type="spellEnd"/>
            <w:r w:rsidRPr="009B43D0">
              <w:rPr>
                <w:rFonts w:ascii="Verdana" w:eastAsia="Arial Unicode MS" w:hAnsi="Verdana"/>
                <w:b/>
                <w:color w:val="002060"/>
                <w:sz w:val="28"/>
                <w:szCs w:val="24"/>
                <w:lang w:val="en-US"/>
              </w:rPr>
              <w:t xml:space="preserve">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622"/>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rPr>
                <w:rFonts w:ascii="Verdana" w:eastAsia="Arial Unicode MS" w:hAnsi="Verdana"/>
                <w:color w:val="002060"/>
                <w:lang w:val="en-US"/>
              </w:rPr>
            </w:pPr>
            <w:r w:rsidRPr="009B43D0">
              <w:rPr>
                <w:rFonts w:ascii="Verdana" w:eastAsia="Arial Unicode MS" w:hAnsi="Verdana"/>
                <w:b/>
                <w:bCs/>
                <w:color w:val="002060"/>
                <w:lang w:val="en-US"/>
              </w:rPr>
              <w:t>My mother Maria Luisa:</w:t>
            </w:r>
          </w:p>
          <w:p w:rsidR="00C90E2B" w:rsidRPr="009B43D0" w:rsidRDefault="00C90E2B" w:rsidP="00843CB2">
            <w:pPr>
              <w:spacing w:after="0" w:line="240" w:lineRule="auto"/>
              <w:rPr>
                <w:rFonts w:ascii="Verdana" w:eastAsia="Arial Unicode MS" w:hAnsi="Verdana"/>
                <w:b/>
                <w:bCs/>
                <w:color w:val="002060"/>
                <w:lang w:val="en-US"/>
              </w:rPr>
            </w:pPr>
            <w:r w:rsidRPr="009B43D0">
              <w:rPr>
                <w:rFonts w:ascii="Verdana" w:eastAsia="Arial Unicode MS" w:hAnsi="Verdana"/>
                <w:color w:val="002060"/>
                <w:lang w:val="en-US"/>
              </w:rPr>
              <w:t>“I have no perception.”</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rPr>
                <w:rFonts w:ascii="Verdana" w:eastAsia="Arial Unicode MS" w:hAnsi="Verdana"/>
                <w:color w:val="002060"/>
              </w:rPr>
            </w:pPr>
            <w:r w:rsidRPr="009B43D0">
              <w:rPr>
                <w:rFonts w:ascii="Verdana" w:eastAsia="Arial Unicode MS" w:hAnsi="Verdana"/>
                <w:b/>
                <w:bCs/>
                <w:color w:val="002060"/>
              </w:rPr>
              <w:t>Mia madre Maria Luisa:</w:t>
            </w:r>
          </w:p>
          <w:p w:rsidR="00C90E2B" w:rsidRPr="009B43D0" w:rsidRDefault="00C90E2B" w:rsidP="00843CB2">
            <w:pPr>
              <w:spacing w:after="0" w:line="240" w:lineRule="auto"/>
              <w:rPr>
                <w:rFonts w:ascii="Verdana" w:hAnsi="Verdana"/>
                <w:color w:val="002060"/>
              </w:rPr>
            </w:pPr>
            <w:r w:rsidRPr="009B43D0">
              <w:rPr>
                <w:rFonts w:ascii="Verdana" w:eastAsia="Arial Unicode MS" w:hAnsi="Verdana"/>
                <w:color w:val="002060"/>
              </w:rPr>
              <w:t>“Non ho alcuna percezione.”</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27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eastAsia="Arial Unicode MS" w:hAnsi="Verdana"/>
                <w:color w:val="002060"/>
                <w:sz w:val="22"/>
                <w:szCs w:val="22"/>
              </w:rPr>
            </w:pPr>
            <w:r w:rsidRPr="009B43D0">
              <w:rPr>
                <w:rFonts w:ascii="Verdana" w:eastAsia="Arial Unicode MS" w:hAnsi="Verdana"/>
                <w:color w:val="002060"/>
                <w:sz w:val="22"/>
                <w:szCs w:val="22"/>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hAnsi="Verdana"/>
                <w:color w:val="002060"/>
                <w:sz w:val="22"/>
                <w:szCs w:val="22"/>
              </w:rPr>
            </w:pPr>
            <w:r w:rsidRPr="009B43D0">
              <w:rPr>
                <w:rFonts w:ascii="Verdana" w:eastAsia="Arial Unicode MS" w:hAnsi="Verdana"/>
                <w:color w:val="002060"/>
                <w:sz w:val="22"/>
                <w:szCs w:val="22"/>
              </w:rPr>
              <w:t>/</w:t>
            </w:r>
          </w:p>
        </w:tc>
      </w:tr>
    </w:tbl>
    <w:p w:rsidR="00C90E2B" w:rsidRPr="009B43D0" w:rsidRDefault="00C90E2B" w:rsidP="00843CB2">
      <w:pPr>
        <w:pStyle w:val="CorpoA"/>
        <w:widowControl w:val="0"/>
        <w:rPr>
          <w:color w:val="002060"/>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SSgubin</w:t>
            </w:r>
            <w:proofErr w:type="spellEnd"/>
            <w:r w:rsidR="00B55D26" w:rsidRPr="009B43D0">
              <w:rPr>
                <w:rFonts w:ascii="Verdana" w:eastAsia="Arial Unicode MS" w:hAnsi="Verdana"/>
                <w:b/>
                <w:color w:val="002060"/>
                <w:sz w:val="28"/>
                <w:szCs w:val="24"/>
                <w:lang w:val="en-US"/>
              </w:rPr>
              <w:t xml:space="preserve"> </w:t>
            </w:r>
            <w:r w:rsidRPr="009B43D0">
              <w:rPr>
                <w:rFonts w:eastAsia="Arial Unicode MS"/>
                <w:b/>
                <w:color w:val="002060"/>
                <w:sz w:val="28"/>
                <w:szCs w:val="24"/>
                <w:lang w:val="en-US"/>
              </w:rPr>
              <w:t xml:space="preserve">– </w:t>
            </w:r>
            <w:r w:rsidRPr="009B43D0">
              <w:rPr>
                <w:rFonts w:ascii="Verdana" w:eastAsia="Arial Unicode MS" w:hAnsi="Verdana"/>
                <w:b/>
                <w:color w:val="002060"/>
                <w:sz w:val="28"/>
                <w:szCs w:val="24"/>
                <w:lang w:val="en-US"/>
              </w:rPr>
              <w:t>Our Parents</w:t>
            </w:r>
            <w:r w:rsidRPr="009B43D0">
              <w:rPr>
                <w:rFonts w:eastAsia="Arial Unicode MS"/>
                <w:b/>
                <w:color w:val="002060"/>
                <w:sz w:val="28"/>
                <w:szCs w:val="24"/>
                <w:lang w:val="en-US"/>
              </w:rPr>
              <w:t xml:space="preserve">’ </w:t>
            </w:r>
            <w:r w:rsidRPr="009B43D0">
              <w:rPr>
                <w:rFonts w:ascii="Verdana" w:eastAsia="Arial Unicode MS" w:hAnsi="Verdana"/>
                <w:b/>
                <w:color w:val="002060"/>
                <w:sz w:val="28"/>
                <w:szCs w:val="24"/>
                <w:lang w:val="en-US"/>
              </w:rPr>
              <w:t>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r w:rsidRPr="009B43D0">
              <w:rPr>
                <w:rFonts w:ascii="Verdana" w:eastAsia="Arial Unicode MS" w:hAnsi="Verdana"/>
                <w:b/>
                <w:color w:val="002060"/>
                <w:sz w:val="24"/>
                <w:szCs w:val="24"/>
                <w:lang w:val="en-US"/>
              </w:rPr>
              <w:t>:</w:t>
            </w:r>
          </w:p>
        </w:tc>
      </w:tr>
      <w:tr w:rsidR="00C90E2B" w:rsidRPr="009B43D0" w:rsidTr="00531773">
        <w:trPr>
          <w:trHeight w:val="247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Daniele:</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“I hated the period of military service. When I think of all those young people seventeen or twenty years of age, who had to leave their homes to go to war, I shudder. Yet they were obliged. The war was a duty you could not draw back. You die at war and it is not always true that the strongest wins.”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Daniele:</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“Ho odiato il periodo della leva militare e se penso a tutti quei ragazzini che a diciassette o vent’anni partivano di casa per andare in guerra, rabbrividisco. Eppure erano obbligati. La guerra era un dovere, non ci si poteva tirare indietro. Il guerra si muore, non è vero che vince il più forte. “</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189"/>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Daniele:</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“Certainly women were not sent to the front. However, they had a house to manage, children to raise and had to do everything by themselves, relying on their forces only.”</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lastRenderedPageBreak/>
              <w:t>Mio padre Daniele:</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“Sicuramente le donne non venivano spedite al fronte. Tuttavia avevano una casa da gestire, i figli da allevare e dovevano fare tutto da sole, contando solo sulle loro forze.”</w:t>
            </w:r>
          </w:p>
        </w:tc>
      </w:tr>
    </w:tbl>
    <w:p w:rsidR="00C90E2B" w:rsidRPr="009B43D0" w:rsidRDefault="00C90E2B" w:rsidP="00C45672">
      <w:pPr>
        <w:pStyle w:val="CorpoA"/>
        <w:widowControl w:val="0"/>
        <w:spacing w:after="240"/>
        <w:rPr>
          <w:color w:val="002060"/>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SSgubin</w:t>
            </w:r>
            <w:proofErr w:type="spellEnd"/>
            <w:r w:rsidRPr="009B43D0">
              <w:rPr>
                <w:rFonts w:ascii="Verdana" w:eastAsia="Arial Unicode MS" w:hAnsi="Verdana"/>
                <w:b/>
                <w:color w:val="002060"/>
                <w:sz w:val="28"/>
                <w:szCs w:val="24"/>
                <w:lang w:val="en-US"/>
              </w:rPr>
              <w:t xml:space="preserve"> </w:t>
            </w:r>
            <w:r w:rsidRPr="009B43D0">
              <w:rPr>
                <w:rFonts w:eastAsia="Arial Unicode MS"/>
                <w:b/>
                <w:color w:val="002060"/>
                <w:sz w:val="28"/>
                <w:szCs w:val="24"/>
                <w:lang w:val="en-US"/>
              </w:rPr>
              <w:t xml:space="preserve">– </w:t>
            </w:r>
            <w:r w:rsidRPr="009B43D0">
              <w:rPr>
                <w:rFonts w:ascii="Verdana" w:eastAsia="Arial Unicode MS" w:hAnsi="Verdana"/>
                <w:b/>
                <w:color w:val="002060"/>
                <w:sz w:val="28"/>
                <w:szCs w:val="24"/>
                <w:lang w:val="en-US"/>
              </w:rPr>
              <w:t>Our Parents</w:t>
            </w:r>
            <w:r w:rsidRPr="009B43D0">
              <w:rPr>
                <w:rFonts w:eastAsia="Arial Unicode MS"/>
                <w:b/>
                <w:color w:val="002060"/>
                <w:sz w:val="28"/>
                <w:szCs w:val="24"/>
                <w:lang w:val="en-US"/>
              </w:rPr>
              <w:t xml:space="preserve">’ </w:t>
            </w:r>
            <w:r w:rsidRPr="009B43D0">
              <w:rPr>
                <w:rFonts w:ascii="Verdana" w:eastAsia="Arial Unicode MS" w:hAnsi="Verdana"/>
                <w:b/>
                <w:color w:val="002060"/>
                <w:sz w:val="28"/>
                <w:szCs w:val="24"/>
                <w:lang w:val="en-US"/>
              </w:rPr>
              <w:t>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3063"/>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Nadia:</w:t>
            </w:r>
            <w:r w:rsidR="00B55D26" w:rsidRPr="009B43D0">
              <w:rPr>
                <w:rFonts w:ascii="Verdana" w:eastAsia="Arial Unicode MS" w:hAnsi="Verdana"/>
                <w:b/>
                <w:bCs/>
                <w:color w:val="002060"/>
                <w:lang w:val="en-US"/>
              </w:rPr>
              <w:t xml:space="preserve"> </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“If I think of the word “war”, I automatically associate it to the word “death”. In particular, thinking about the 1</w:t>
            </w:r>
            <w:r w:rsidRPr="009B43D0">
              <w:rPr>
                <w:rFonts w:ascii="Verdana" w:eastAsia="Arial Unicode MS" w:hAnsi="Verdana"/>
                <w:color w:val="002060"/>
                <w:vertAlign w:val="superscript"/>
                <w:lang w:val="en-US"/>
              </w:rPr>
              <w:t>st</w:t>
            </w:r>
            <w:r w:rsidRPr="009B43D0">
              <w:rPr>
                <w:rFonts w:ascii="Verdana" w:eastAsia="Arial Unicode MS" w:hAnsi="Verdana"/>
                <w:color w:val="002060"/>
                <w:lang w:val="en-US"/>
              </w:rPr>
              <w:t xml:space="preserve"> World War, you easily realize there is so much ignorance about it: after a hundred years, no one is aware of its real facts. School should go deeper into the theme of war and in particular mention its disastrous consequences."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Nadia:</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“Se penso alla parola guerra associo in maniera automatica la parola morte. In particolare, pensando alla prima guerra mondiale penso che ci sia tanta ignoranza in materia. Perché a distanza di cento anni nessuno è a conoscenza dei fatti. A scuola si dovrebbe affrontare maggiormente il tema della guerra e in particolare parlare degli aspetti disastrosi che essa comporta.“</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3452"/>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Nadia:</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hAnsi="Verdana"/>
                <w:b/>
                <w:bCs/>
                <w:color w:val="002060"/>
                <w:lang w:val="en-US"/>
              </w:rPr>
            </w:pPr>
            <w:r w:rsidRPr="009B43D0">
              <w:rPr>
                <w:rFonts w:ascii="Verdana" w:eastAsia="Arial Unicode MS" w:hAnsi="Verdana"/>
                <w:color w:val="002060"/>
                <w:lang w:val="en-US"/>
              </w:rPr>
              <w:t>“As a mother, I cannot imagine how difficult it must have been to grow up children without the help of a husband and  surrounded by hunger and misery. Moreover feeling powerless in front of all that coincides with the word "war". If we are here today, it is also thanks to our great-grandmothers who have endured all this in view of a better future. Surely, they did not go to war but they had an important role in the area of caret.”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rPr>
            </w:pPr>
            <w:r w:rsidRPr="009B43D0">
              <w:rPr>
                <w:rFonts w:ascii="Verdana" w:hAnsi="Verdana"/>
                <w:b/>
                <w:bCs/>
                <w:color w:val="002060"/>
                <w:sz w:val="22"/>
                <w:szCs w:val="22"/>
              </w:rPr>
              <w:t>Mia madre Nadia:</w:t>
            </w:r>
          </w:p>
          <w:p w:rsidR="00B55D26" w:rsidRPr="009B43D0" w:rsidRDefault="00B55D26" w:rsidP="00843CB2">
            <w:pPr>
              <w:pStyle w:val="NormaleWeb1"/>
              <w:shd w:val="clear" w:color="auto" w:fill="FFFFFF"/>
              <w:tabs>
                <w:tab w:val="left" w:pos="2160"/>
              </w:tabs>
              <w:spacing w:before="0" w:after="0"/>
              <w:jc w:val="both"/>
              <w:rPr>
                <w:rFonts w:ascii="Verdana" w:hAnsi="Verdana"/>
                <w:color w:val="002060"/>
                <w:sz w:val="22"/>
                <w:szCs w:val="22"/>
              </w:rPr>
            </w:pPr>
          </w:p>
          <w:p w:rsidR="00C90E2B" w:rsidRPr="009B43D0" w:rsidRDefault="00C90E2B" w:rsidP="00843CB2">
            <w:pPr>
              <w:spacing w:after="0" w:line="240" w:lineRule="auto"/>
              <w:jc w:val="both"/>
              <w:rPr>
                <w:rFonts w:ascii="Verdana" w:hAnsi="Verdana"/>
                <w:color w:val="002060"/>
              </w:rPr>
            </w:pPr>
            <w:r w:rsidRPr="009B43D0">
              <w:rPr>
                <w:rFonts w:ascii="Verdana" w:hAnsi="Verdana"/>
                <w:color w:val="002060"/>
              </w:rPr>
              <w:t>“Da madre non riesco ad immaginare quanto difficile sarebbe allevare dei figli senza l’aiuto di un marito, vedere la fame e la miseria e sentirsi impotenti davanti a tutto quello che si chiama “guerra”. Se siamo qui oggi è anche merito delle nostre bisnonne che hanno sopportato tutto questo per un futuro migliore. Certamente non andavano in guerra ma avevano un ruolo importante anche nell’ambito dell’assistenza.”</w:t>
            </w:r>
          </w:p>
        </w:tc>
      </w:tr>
    </w:tbl>
    <w:p w:rsidR="00C45672" w:rsidRDefault="00C45672" w:rsidP="00C45672">
      <w:pPr>
        <w:pStyle w:val="CorpoA"/>
        <w:widowControl w:val="0"/>
        <w:spacing w:after="240"/>
        <w:rPr>
          <w:color w:val="002060"/>
        </w:rPr>
      </w:pPr>
    </w:p>
    <w:p w:rsidR="00C90E2B" w:rsidRPr="009B43D0" w:rsidRDefault="00C90E2B" w:rsidP="00C45672">
      <w:pPr>
        <w:pStyle w:val="CorpoA"/>
        <w:widowControl w:val="0"/>
        <w:spacing w:after="240"/>
        <w:rPr>
          <w:color w:val="002060"/>
        </w:rPr>
      </w:pPr>
    </w:p>
    <w:p w:rsidR="00C45672" w:rsidRDefault="00C45672" w:rsidP="00C45672">
      <w:pPr>
        <w:spacing w:after="0"/>
      </w:pPr>
      <w:r>
        <w:br w:type="page"/>
      </w: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LSicco</w:t>
            </w:r>
            <w:proofErr w:type="spellEnd"/>
            <w:r w:rsidRPr="009B43D0">
              <w:rPr>
                <w:rFonts w:ascii="Verdana" w:eastAsia="Arial Unicode MS" w:hAnsi="Verdana"/>
                <w:b/>
                <w:color w:val="002060"/>
                <w:sz w:val="28"/>
                <w:szCs w:val="24"/>
                <w:lang w:val="en-US"/>
              </w:rPr>
              <w:t xml:space="preserve">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325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Valter</w:t>
            </w:r>
            <w:proofErr w:type="spellEnd"/>
            <w:r w:rsidRPr="009B43D0">
              <w:rPr>
                <w:rFonts w:ascii="Verdana" w:eastAsia="Arial Unicode MS" w:hAnsi="Verdana"/>
                <w:b/>
                <w:bCs/>
                <w:color w:val="002060"/>
                <w:lang w:val="en-US"/>
              </w:rPr>
              <w:t>:</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“I think that the First World War was a war fought by soldiers that didn’t really want to fight it  and al the same did their best to survive. Indeed, in the Austrian Army there were some Italians who used to deceive Italian soldiers, speaking Italian. Therefore Italian soldiers, hearing people speaking Italian over their trenches and so thinking they were covered, used to come out of the trench and lost their life.”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Valter:</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“Penso che la prima guerra mondiale sia stata una guerra combattuta da soldati che non la volevano ma che erano disposti a tutto pur di sopravvivere. Infatti, all’interno dell’esercito austriaco vi erano anche italiani i quali utilizzavano l’italiano per ingannare i soldati che invece combattevano per l’Italia. Questi, sentendo parlare italiano oltre la propria trincea e pensando di essere coperti uscivano allo scoperto, rimettendoci la vita.”  </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31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tabs>
                <w:tab w:val="left" w:pos="2160"/>
              </w:tabs>
              <w:spacing w:before="0" w:after="0"/>
              <w:jc w:val="center"/>
              <w:rPr>
                <w:rFonts w:ascii="Verdana" w:eastAsia="Arial Unicode MS" w:hAnsi="Verdana"/>
                <w:color w:val="002060"/>
                <w:sz w:val="22"/>
                <w:szCs w:val="22"/>
              </w:rPr>
            </w:pPr>
            <w:r w:rsidRPr="009B43D0">
              <w:rPr>
                <w:rFonts w:ascii="Verdana" w:eastAsia="Arial Unicode MS" w:hAnsi="Verdana"/>
                <w:color w:val="002060"/>
                <w:sz w:val="22"/>
                <w:szCs w:val="22"/>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color w:val="002060"/>
              </w:rPr>
              <w:t>/</w:t>
            </w:r>
          </w:p>
        </w:tc>
      </w:tr>
    </w:tbl>
    <w:p w:rsidR="00C90E2B" w:rsidRPr="009B43D0" w:rsidRDefault="00C90E2B" w:rsidP="00C45672">
      <w:pPr>
        <w:pStyle w:val="CorpoA"/>
        <w:widowControl w:val="0"/>
        <w:spacing w:after="240"/>
        <w:rPr>
          <w:color w:val="002060"/>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LSicco</w:t>
            </w:r>
            <w:proofErr w:type="spellEnd"/>
            <w:r w:rsidRPr="009B43D0">
              <w:rPr>
                <w:rFonts w:ascii="Verdana" w:eastAsia="Arial Unicode MS" w:hAnsi="Verdana"/>
                <w:b/>
                <w:color w:val="002060"/>
                <w:sz w:val="28"/>
                <w:szCs w:val="24"/>
                <w:lang w:val="en-US"/>
              </w:rPr>
              <w:t xml:space="preserve">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190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Elena:</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“In my opinion, the First World War is one that could have been avoided; it has claimed several people's lives probably not even interested in the reasons for which they were fighting.”</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B55D26" w:rsidRPr="009B43D0" w:rsidRDefault="00C90E2B" w:rsidP="00843CB2">
            <w:pPr>
              <w:spacing w:after="0" w:line="240" w:lineRule="auto"/>
              <w:rPr>
                <w:rFonts w:ascii="Verdana" w:eastAsia="Arial Unicode MS" w:hAnsi="Verdana"/>
                <w:b/>
                <w:bCs/>
                <w:color w:val="002060"/>
              </w:rPr>
            </w:pPr>
            <w:r w:rsidRPr="009B43D0">
              <w:rPr>
                <w:rFonts w:ascii="Verdana" w:eastAsia="Arial Unicode MS" w:hAnsi="Verdana"/>
                <w:b/>
                <w:bCs/>
                <w:color w:val="002060"/>
              </w:rPr>
              <w:t>Mia madre Elena:</w:t>
            </w:r>
          </w:p>
          <w:p w:rsidR="00C90E2B" w:rsidRPr="009B43D0" w:rsidRDefault="00C90E2B" w:rsidP="00843CB2">
            <w:pPr>
              <w:spacing w:after="0" w:line="240" w:lineRule="auto"/>
              <w:rPr>
                <w:rFonts w:ascii="Verdana" w:hAnsi="Verdana"/>
                <w:color w:val="002060"/>
              </w:rPr>
            </w:pPr>
            <w:r w:rsidRPr="009B43D0">
              <w:rPr>
                <w:rFonts w:ascii="Verdana" w:eastAsia="Arial Unicode MS" w:hAnsi="Verdana" w:cs="Verdana"/>
                <w:color w:val="002060"/>
              </w:rPr>
              <w:br/>
              <w:t>“</w:t>
            </w:r>
            <w:r w:rsidRPr="009B43D0">
              <w:rPr>
                <w:rFonts w:ascii="Verdana" w:eastAsia="Arial Unicode MS" w:hAnsi="Verdana"/>
                <w:color w:val="002060"/>
              </w:rPr>
              <w:t>Secondo me la prima guerra mondiale è stata una guerra che poteva essere evitata, che ha mietuto vite umane probabilmente nemmeno interessate ai motivi per i quali si combatteva. “</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2792"/>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Elena:</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 xml:space="preserve">“My grandmother was a Carnic carrier because she lived in a small village in </w:t>
            </w:r>
            <w:proofErr w:type="spellStart"/>
            <w:r w:rsidRPr="009B43D0">
              <w:rPr>
                <w:rFonts w:ascii="Verdana" w:eastAsia="Arial Unicode MS" w:hAnsi="Verdana"/>
                <w:color w:val="002060"/>
                <w:lang w:val="en-US"/>
              </w:rPr>
              <w:t>Carnia</w:t>
            </w:r>
            <w:proofErr w:type="spellEnd"/>
            <w:r w:rsidRPr="009B43D0">
              <w:rPr>
                <w:rFonts w:ascii="Verdana" w:eastAsia="Arial Unicode MS" w:hAnsi="Verdana"/>
                <w:color w:val="002060"/>
                <w:lang w:val="en-US"/>
              </w:rPr>
              <w:t xml:space="preserve"> near the border trenches. Indeed when she was only ten (10) she had to face the snow-, in the middle of the night. Even if the snow covered steep paths that led to the trenches, she had to carry supplies of food and weapons and hope not to be discovered by the enemy.”</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Elena:</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“Mia nonna era una portatrice carnica poiché viveva in uno dei paesini carnici più vicini alle trincee sul confine con l’Austria e dunque già a soli 10 anni era obbligata ad affrontare in piena notte i percorsi ripidi ed innevati che portavano alle trincee, con scorte di cibo e armi, sperando di non essere catturata dal nemico.”  </w:t>
            </w:r>
          </w:p>
        </w:tc>
      </w:tr>
    </w:tbl>
    <w:p w:rsidR="00C45672" w:rsidRDefault="00C45672"/>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CToso</w:t>
            </w:r>
            <w:proofErr w:type="spellEnd"/>
            <w:r w:rsidRPr="009B43D0">
              <w:rPr>
                <w:rFonts w:ascii="Verdana" w:eastAsia="Arial Unicode MS" w:hAnsi="Verdana"/>
                <w:b/>
                <w:color w:val="002060"/>
                <w:sz w:val="28"/>
                <w:szCs w:val="24"/>
                <w:lang w:val="en-US"/>
              </w:rPr>
              <w:t xml:space="preserve">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2599"/>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Maurizio:</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“As I was not born yet, I do not remember about that period. In addition the First World War was fought by my grandparents and I have never known them. However in my opinion, war is the worst situation men have to deal with, as it spares no one (not even children) and it involves innocent people.”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Maurizio:</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“Non essendo ancora nato, non ho ricordi riguardanti quel periodo anche perché la Prima Guerra Mondiale fu combattuta dai miei nonni ed io non li ho mai conosciuti, ma sono del pensiero che sia la peggior situazione in cui l'uomo possa trovarsi, non risparmia nessuno, nemmeno i bambini e coinvolge tutte persone innocenti.”</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286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Maurizio:</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“I think that the role of women during the war is a substantial role for the continuation of life. Indeed, they had to work in order to take care of families, look after the children and pay attention to the welfare of the elderly.</w:t>
            </w: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In addition, surely, there were women that left home together with their men in order to provide food, water and medical care to soldiers.”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Maurizio:</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“Io penso che il ruolo delle donne durante la guerra sia un ruolo sostanziale per il proseguimento della vita. Infatti, sono obbligate ad andare a lavorare per mantenere e accudire la famiglia, occuparsi della crescita dei figli e del benessere degli anziani. Poi sicuramente ci sono le donne che partono assieme agli uomini per la guerra con lo scopo di fornire cibo, acqua, cure mediche ai soldati.”</w:t>
            </w:r>
          </w:p>
        </w:tc>
      </w:tr>
    </w:tbl>
    <w:p w:rsidR="00C90E2B" w:rsidRPr="009B43D0" w:rsidRDefault="00C90E2B" w:rsidP="00843CB2">
      <w:pPr>
        <w:pStyle w:val="CorpoA"/>
        <w:widowControl w:val="0"/>
        <w:rPr>
          <w:color w:val="002060"/>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CUrban</w:t>
            </w:r>
            <w:proofErr w:type="spellEnd"/>
            <w:r w:rsidRPr="009B43D0">
              <w:rPr>
                <w:rFonts w:ascii="Verdana" w:eastAsia="Arial Unicode MS" w:hAnsi="Verdana"/>
                <w:b/>
                <w:color w:val="002060"/>
                <w:sz w:val="28"/>
                <w:szCs w:val="24"/>
                <w:lang w:val="en-US"/>
              </w:rPr>
              <w:t xml:space="preserve">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157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Loris:</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color w:val="002060"/>
                <w:lang w:val="en-US"/>
              </w:rPr>
              <w:t xml:space="preserve">“To me, the First World War was a worthless waste of human lives, only because of the desire for supremacy of some powerful men. </w:t>
            </w:r>
            <w:r w:rsidRPr="009B43D0">
              <w:rPr>
                <w:rFonts w:ascii="Verdana" w:eastAsia="Arial Unicode MS" w:hAnsi="Verdana"/>
                <w:color w:val="002060"/>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Loris:</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color w:val="002060"/>
              </w:rPr>
            </w:pPr>
            <w:r w:rsidRPr="009B43D0">
              <w:rPr>
                <w:rFonts w:ascii="Verdana" w:eastAsia="Arial Unicode MS" w:hAnsi="Verdana"/>
                <w:color w:val="002060"/>
              </w:rPr>
              <w:t>“Per me la prima guerra mondiale è stata un’inutile spreco di vite umane in nome di una folle idea di supremazia da parte dei potenti.”</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33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Loris:</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“During the First World War, women had a crucial role: they replaced men at work and they took care of their families, too.”</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Loris:</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color w:val="002060"/>
              </w:rPr>
            </w:pPr>
            <w:r w:rsidRPr="009B43D0">
              <w:rPr>
                <w:rFonts w:ascii="Verdana" w:eastAsia="Arial Unicode MS" w:hAnsi="Verdana"/>
                <w:color w:val="002060"/>
              </w:rPr>
              <w:t xml:space="preserve">“Le donne durante la prima guerra mondiale hanno svolto un ruolo molto importante, infatti andavano a lavorare al </w:t>
            </w:r>
            <w:r w:rsidRPr="009B43D0">
              <w:rPr>
                <w:rFonts w:ascii="Verdana" w:eastAsia="Arial Unicode MS" w:hAnsi="Verdana"/>
                <w:color w:val="002060"/>
              </w:rPr>
              <w:lastRenderedPageBreak/>
              <w:t>posto degli uomini che andavano a combattere e mantenevo le proprie famiglie.”</w:t>
            </w:r>
          </w:p>
        </w:tc>
      </w:tr>
    </w:tbl>
    <w:p w:rsidR="00C90E2B" w:rsidRPr="009B43D0" w:rsidRDefault="00C90E2B" w:rsidP="00C45672">
      <w:pPr>
        <w:pStyle w:val="CorpoA"/>
        <w:widowControl w:val="0"/>
        <w:spacing w:after="240"/>
        <w:rPr>
          <w:color w:val="002060"/>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3B56C4"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CUrban</w:t>
            </w:r>
            <w:proofErr w:type="spellEnd"/>
            <w:r w:rsidRPr="009B43D0">
              <w:rPr>
                <w:rFonts w:ascii="Verdana" w:eastAsia="Arial Unicode MS" w:hAnsi="Verdana"/>
                <w:b/>
                <w:color w:val="002060"/>
                <w:sz w:val="28"/>
                <w:szCs w:val="24"/>
                <w:lang w:val="en-US"/>
              </w:rPr>
              <w:t xml:space="preserve"> – Our Parents’ Perception of The War</w:t>
            </w:r>
          </w:p>
          <w:p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3B56C4"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rsidTr="00531773">
        <w:trPr>
          <w:trHeight w:val="247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Gianna</w:t>
            </w:r>
            <w:proofErr w:type="spellEnd"/>
            <w:r w:rsidRPr="009B43D0">
              <w:rPr>
                <w:rFonts w:ascii="Verdana" w:eastAsia="Arial Unicode MS" w:hAnsi="Verdana"/>
                <w:b/>
                <w:bCs/>
                <w:color w:val="002060"/>
                <w:lang w:val="en-US"/>
              </w:rPr>
              <w:t>:</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“The First World War had involved a lot of Countries and so I think it brought mainly destruction. It is also known as ‘the Great War,’ and maybe it was the real cause of the misery that followed.”</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Gianna:</w:t>
            </w:r>
          </w:p>
          <w:p w:rsidR="00B55D26" w:rsidRPr="009B43D0" w:rsidRDefault="00B55D26" w:rsidP="00843CB2">
            <w:pPr>
              <w:spacing w:after="0" w:line="240" w:lineRule="auto"/>
              <w:jc w:val="both"/>
              <w:rPr>
                <w:rFonts w:ascii="Verdana" w:eastAsia="Arial Unicode MS" w:hAnsi="Verdana"/>
                <w:color w:val="002060"/>
              </w:rPr>
            </w:pPr>
          </w:p>
          <w:p w:rsidR="00C90E2B" w:rsidRPr="009B43D0" w:rsidRDefault="00C90E2B" w:rsidP="00843CB2">
            <w:pPr>
              <w:spacing w:after="0" w:line="240" w:lineRule="auto"/>
              <w:jc w:val="both"/>
              <w:rPr>
                <w:color w:val="002060"/>
              </w:rPr>
            </w:pPr>
            <w:r w:rsidRPr="009B43D0">
              <w:rPr>
                <w:rFonts w:ascii="Verdana" w:eastAsia="Arial Unicode MS" w:hAnsi="Verdana"/>
                <w:color w:val="002060"/>
              </w:rPr>
              <w:t>“La prima guerra mondiale ha coinvolto tantissime nazioni di conseguenza penso che abbia portato grandi distruzioni. È conosciuta anche come la grande guerra e probabilmente è stata la causa di tutta la distruzione e la miseria che è venuta in seguito.”</w:t>
            </w:r>
          </w:p>
        </w:tc>
      </w:tr>
      <w:tr w:rsidR="00C90E2B" w:rsidRPr="009B43D0"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rsidR="00C90E2B" w:rsidRPr="009B43D0" w:rsidRDefault="00C90E2B" w:rsidP="00843CB2">
            <w:pPr>
              <w:spacing w:after="0" w:line="240" w:lineRule="auto"/>
              <w:jc w:val="center"/>
              <w:rPr>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rsidTr="00531773">
        <w:trPr>
          <w:trHeight w:val="243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Gianna</w:t>
            </w:r>
            <w:proofErr w:type="spellEnd"/>
            <w:r w:rsidRPr="009B43D0">
              <w:rPr>
                <w:rFonts w:ascii="Verdana" w:eastAsia="Arial Unicode MS" w:hAnsi="Verdana"/>
                <w:b/>
                <w:bCs/>
                <w:color w:val="002060"/>
                <w:lang w:val="en-US"/>
              </w:rPr>
              <w:t>:</w:t>
            </w:r>
          </w:p>
          <w:p w:rsidR="00B55D26" w:rsidRPr="009B43D0" w:rsidRDefault="00B55D26" w:rsidP="00843CB2">
            <w:pPr>
              <w:spacing w:after="0" w:line="240" w:lineRule="auto"/>
              <w:jc w:val="both"/>
              <w:rPr>
                <w:rFonts w:ascii="Verdana" w:eastAsia="Arial Unicode MS" w:hAnsi="Verdana"/>
                <w:color w:val="002060"/>
                <w:lang w:val="en-US"/>
              </w:rPr>
            </w:pPr>
          </w:p>
          <w:p w:rsidR="00C90E2B" w:rsidRPr="009B43D0" w:rsidRDefault="00C90E2B" w:rsidP="00843CB2">
            <w:pPr>
              <w:spacing w:after="0" w:line="240" w:lineRule="auto"/>
              <w:jc w:val="both"/>
              <w:rPr>
                <w:rFonts w:ascii="Verdana" w:hAnsi="Verdana"/>
                <w:b/>
                <w:bCs/>
                <w:color w:val="002060"/>
                <w:lang w:val="en-US"/>
              </w:rPr>
            </w:pPr>
            <w:r w:rsidRPr="009B43D0">
              <w:rPr>
                <w:rFonts w:ascii="Verdana" w:eastAsia="Arial Unicode MS" w:hAnsi="Verdana"/>
                <w:color w:val="002060"/>
                <w:lang w:val="en-US"/>
              </w:rPr>
              <w:t>“I think that the role of women during the First World War is an important one: men were at the frontline and so women had to take care of the family and look after children and the elderly.”</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rsidP="00843CB2">
            <w:pPr>
              <w:pStyle w:val="NormaleWeb1"/>
              <w:shd w:val="clear" w:color="auto" w:fill="FFFFFF"/>
              <w:spacing w:before="0" w:after="0"/>
              <w:jc w:val="both"/>
              <w:rPr>
                <w:rFonts w:ascii="Verdana" w:hAnsi="Verdana"/>
                <w:b/>
                <w:bCs/>
                <w:color w:val="002060"/>
                <w:sz w:val="22"/>
                <w:szCs w:val="22"/>
              </w:rPr>
            </w:pPr>
            <w:r w:rsidRPr="009B43D0">
              <w:rPr>
                <w:rFonts w:ascii="Verdana" w:hAnsi="Verdana"/>
                <w:b/>
                <w:bCs/>
                <w:color w:val="002060"/>
                <w:sz w:val="22"/>
                <w:szCs w:val="22"/>
              </w:rPr>
              <w:t>Mia madre Gianna:</w:t>
            </w:r>
          </w:p>
          <w:p w:rsidR="00B55D26" w:rsidRPr="009B43D0" w:rsidRDefault="00B55D26" w:rsidP="00843CB2">
            <w:pPr>
              <w:pStyle w:val="NormaleWeb1"/>
              <w:shd w:val="clear" w:color="auto" w:fill="FFFFFF"/>
              <w:spacing w:before="0" w:after="0"/>
              <w:jc w:val="both"/>
              <w:rPr>
                <w:rFonts w:ascii="Verdana" w:hAnsi="Verdana"/>
                <w:color w:val="002060"/>
                <w:sz w:val="22"/>
                <w:szCs w:val="22"/>
              </w:rPr>
            </w:pPr>
          </w:p>
          <w:p w:rsidR="00C90E2B" w:rsidRPr="009B43D0" w:rsidRDefault="00C90E2B" w:rsidP="00843CB2">
            <w:pPr>
              <w:spacing w:after="0" w:line="240" w:lineRule="auto"/>
              <w:jc w:val="both"/>
              <w:rPr>
                <w:color w:val="002060"/>
              </w:rPr>
            </w:pPr>
            <w:r w:rsidRPr="009B43D0">
              <w:rPr>
                <w:rFonts w:ascii="Verdana" w:hAnsi="Verdana"/>
                <w:color w:val="002060"/>
              </w:rPr>
              <w:t>“Il ruolo delle donne penso che in guerra sia un ruolo fondamentale per il proseguimento della vita, considerando che gli uomini impegnati al fronte non erano presenti e di conseguenza la donna doveva accudire la famiglia, provvedere alla crescita dei figli e agli anziani.”</w:t>
            </w:r>
          </w:p>
        </w:tc>
      </w:tr>
    </w:tbl>
    <w:p w:rsidR="00C90E2B" w:rsidRDefault="00C90E2B">
      <w:pPr>
        <w:pStyle w:val="Nessunaspaziatura10"/>
        <w:rPr>
          <w:rFonts w:ascii="Verdana" w:hAnsi="Verdana"/>
          <w:b/>
          <w:bCs/>
          <w:color w:val="002060"/>
          <w:sz w:val="28"/>
          <w:szCs w:val="28"/>
          <w:lang w:val="it-IT"/>
        </w:rPr>
      </w:pPr>
    </w:p>
    <w:p w:rsidR="008A3B16" w:rsidRPr="009B43D0" w:rsidRDefault="008A3B16">
      <w:pPr>
        <w:pStyle w:val="Nessunaspaziatura10"/>
        <w:rPr>
          <w:rFonts w:ascii="Verdana" w:hAnsi="Verdana"/>
          <w:b/>
          <w:bCs/>
          <w:color w:val="002060"/>
          <w:sz w:val="28"/>
          <w:szCs w:val="28"/>
          <w:lang w:val="it-IT"/>
        </w:rPr>
      </w:pPr>
    </w:p>
    <w:p w:rsidR="00C90E2B" w:rsidRPr="009B43D0" w:rsidRDefault="00C90E2B">
      <w:pPr>
        <w:pStyle w:val="Nessunaspaziatura10"/>
        <w:jc w:val="center"/>
        <w:rPr>
          <w:rFonts w:ascii="Verdana" w:hAnsi="Verdana"/>
          <w:b/>
          <w:bCs/>
          <w:color w:val="002060"/>
          <w:sz w:val="28"/>
          <w:szCs w:val="28"/>
        </w:rPr>
      </w:pPr>
      <w:r w:rsidRPr="009B43D0">
        <w:rPr>
          <w:rFonts w:ascii="Verdana" w:hAnsi="Verdana"/>
          <w:b/>
          <w:bCs/>
          <w:color w:val="002060"/>
          <w:sz w:val="28"/>
          <w:szCs w:val="28"/>
        </w:rPr>
        <w:t>OUR PARENTS’PERCEPTION OF THE FIRST WORLD WAR</w:t>
      </w:r>
    </w:p>
    <w:p w:rsidR="00C90E2B" w:rsidRPr="009B43D0" w:rsidRDefault="00C90E2B">
      <w:pPr>
        <w:pStyle w:val="Nessunaspaziatura10"/>
        <w:jc w:val="center"/>
        <w:rPr>
          <w:rFonts w:ascii="Verdana" w:hAnsi="Verdana"/>
          <w:b/>
          <w:bCs/>
          <w:color w:val="002060"/>
          <w:sz w:val="28"/>
          <w:szCs w:val="28"/>
        </w:rPr>
      </w:pPr>
    </w:p>
    <w:p w:rsidR="00C90E2B" w:rsidRPr="009B43D0" w:rsidRDefault="00C90E2B">
      <w:pPr>
        <w:pStyle w:val="Nessunaspaziatura10"/>
        <w:jc w:val="center"/>
        <w:rPr>
          <w:rFonts w:ascii="Verdana" w:hAnsi="Verdana"/>
          <w:b/>
          <w:bCs/>
          <w:color w:val="002060"/>
          <w:sz w:val="28"/>
          <w:szCs w:val="28"/>
        </w:rPr>
      </w:pPr>
    </w:p>
    <w:p w:rsidR="00C90E2B" w:rsidRPr="009B43D0" w:rsidRDefault="00C90E2B">
      <w:pPr>
        <w:pStyle w:val="Nessunaspaziatura10"/>
        <w:rPr>
          <w:rFonts w:ascii="Verdana" w:hAnsi="Verdana" w:cs="Verdana"/>
          <w:b/>
          <w:bCs/>
          <w:color w:val="002060"/>
          <w:sz w:val="28"/>
          <w:szCs w:val="28"/>
        </w:rPr>
      </w:pPr>
      <w:r w:rsidRPr="009B43D0">
        <w:rPr>
          <w:rFonts w:ascii="Verdana" w:hAnsi="Verdana"/>
          <w:b/>
          <w:bCs/>
          <w:color w:val="002060"/>
          <w:sz w:val="28"/>
          <w:szCs w:val="28"/>
        </w:rPr>
        <w:t>APPENDIX I:</w:t>
      </w:r>
      <w:r w:rsidRPr="009B43D0">
        <w:rPr>
          <w:rFonts w:ascii="Verdana" w:hAnsi="Verdana"/>
          <w:b/>
          <w:bCs/>
          <w:color w:val="002060"/>
          <w:sz w:val="28"/>
          <w:szCs w:val="28"/>
        </w:rPr>
        <w:tab/>
      </w:r>
      <w:r w:rsidRPr="009B43D0">
        <w:rPr>
          <w:rFonts w:ascii="Verdana" w:hAnsi="Verdana"/>
          <w:b/>
          <w:bCs/>
          <w:color w:val="002060"/>
          <w:sz w:val="28"/>
          <w:szCs w:val="28"/>
        </w:rPr>
        <w:tab/>
      </w:r>
      <w:r w:rsidRPr="009B43D0">
        <w:rPr>
          <w:rFonts w:ascii="Verdana" w:hAnsi="Verdana"/>
          <w:b/>
          <w:bCs/>
          <w:color w:val="002060"/>
          <w:sz w:val="28"/>
          <w:szCs w:val="28"/>
        </w:rPr>
        <w:tab/>
        <w:t>QUALITATIVE DATA</w:t>
      </w:r>
    </w:p>
    <w:p w:rsidR="00C90E2B" w:rsidRPr="009B43D0" w:rsidRDefault="00C90E2B">
      <w:pPr>
        <w:pStyle w:val="Nessunaspaziatura10"/>
        <w:rPr>
          <w:rFonts w:ascii="Verdana" w:hAnsi="Verdana" w:cs="Verdana"/>
          <w:b/>
          <w:bCs/>
          <w:color w:val="002060"/>
          <w:sz w:val="28"/>
          <w:szCs w:val="28"/>
        </w:rPr>
      </w:pPr>
    </w:p>
    <w:p w:rsidR="00C90E2B" w:rsidRPr="009B43D0" w:rsidRDefault="00C90E2B">
      <w:pPr>
        <w:pStyle w:val="Nessunaspaziatura10"/>
        <w:jc w:val="both"/>
        <w:rPr>
          <w:rFonts w:ascii="Verdana" w:hAnsi="Verdana" w:cs="Verdana"/>
          <w:b/>
          <w:bCs/>
          <w:color w:val="002060"/>
          <w:sz w:val="28"/>
          <w:szCs w:val="28"/>
        </w:rPr>
      </w:pPr>
    </w:p>
    <w:p w:rsidR="00C90E2B" w:rsidRPr="009B43D0" w:rsidRDefault="00C90E2B">
      <w:pPr>
        <w:pStyle w:val="Nessunaspaziatura10"/>
        <w:numPr>
          <w:ilvl w:val="0"/>
          <w:numId w:val="18"/>
        </w:numPr>
        <w:ind w:left="393" w:hanging="393"/>
        <w:jc w:val="both"/>
        <w:rPr>
          <w:rFonts w:ascii="Verdana" w:hAnsi="Verdana" w:cs="Verdana"/>
          <w:b/>
          <w:bCs/>
          <w:color w:val="002060"/>
          <w:sz w:val="28"/>
          <w:szCs w:val="28"/>
        </w:rPr>
      </w:pPr>
      <w:r w:rsidRPr="009B43D0">
        <w:rPr>
          <w:rFonts w:ascii="Verdana" w:hAnsi="Verdana"/>
          <w:b/>
          <w:color w:val="002060"/>
          <w:sz w:val="22"/>
          <w:szCs w:val="22"/>
        </w:rPr>
        <w:t>LIFE-AND-DEATH STRUGGLE</w:t>
      </w:r>
      <w:r w:rsidRPr="009B43D0">
        <w:rPr>
          <w:rFonts w:ascii="Verdana" w:hAnsi="Verdana"/>
          <w:color w:val="002060"/>
          <w:sz w:val="22"/>
          <w:szCs w:val="22"/>
        </w:rPr>
        <w:t xml:space="preserve">: The person interviewed perceives the First World War as a fight were soldiers were obliged to join the Army. During the war, soldiers had to adapt to very difficult conditions and they also had to kill in order to not be killed. </w:t>
      </w:r>
    </w:p>
    <w:p w:rsidR="00C90E2B" w:rsidRPr="009B43D0" w:rsidRDefault="00C90E2B">
      <w:pPr>
        <w:spacing w:line="252" w:lineRule="auto"/>
        <w:jc w:val="both"/>
        <w:rPr>
          <w:rFonts w:ascii="Verdana" w:hAnsi="Verdana" w:cs="Verdana"/>
          <w:b/>
          <w:bCs/>
          <w:color w:val="002060"/>
          <w:sz w:val="28"/>
          <w:szCs w:val="28"/>
          <w:lang w:val="en-US"/>
        </w:rPr>
      </w:pPr>
    </w:p>
    <w:p w:rsidR="00C90E2B" w:rsidRPr="009B43D0" w:rsidRDefault="00C90E2B">
      <w:pPr>
        <w:pStyle w:val="Nessunaspaziatura10"/>
        <w:numPr>
          <w:ilvl w:val="0"/>
          <w:numId w:val="18"/>
        </w:numPr>
        <w:ind w:left="393" w:hanging="393"/>
        <w:jc w:val="both"/>
        <w:rPr>
          <w:rFonts w:ascii="Verdana" w:hAnsi="Verdana" w:cs="Verdana"/>
          <w:b/>
          <w:bCs/>
          <w:color w:val="002060"/>
          <w:sz w:val="28"/>
          <w:szCs w:val="28"/>
        </w:rPr>
      </w:pPr>
      <w:r w:rsidRPr="009B43D0">
        <w:rPr>
          <w:rFonts w:ascii="Verdana" w:hAnsi="Verdana"/>
          <w:b/>
          <w:color w:val="002060"/>
          <w:sz w:val="22"/>
          <w:szCs w:val="22"/>
        </w:rPr>
        <w:t>DEFENSE OF ONE’S HOME COUNTRY</w:t>
      </w:r>
      <w:r w:rsidRPr="009B43D0">
        <w:rPr>
          <w:rFonts w:ascii="Verdana" w:hAnsi="Verdana"/>
          <w:color w:val="002060"/>
          <w:sz w:val="22"/>
          <w:szCs w:val="22"/>
        </w:rPr>
        <w:t>: The person interviewed perceives the First World War as an opportunity for the soldiers to defend their home country and their culture.</w:t>
      </w:r>
    </w:p>
    <w:p w:rsidR="00C90E2B" w:rsidRPr="009B43D0" w:rsidRDefault="00C90E2B">
      <w:pPr>
        <w:spacing w:line="252" w:lineRule="auto"/>
        <w:jc w:val="both"/>
        <w:rPr>
          <w:rFonts w:ascii="Verdana" w:hAnsi="Verdana" w:cs="Verdana"/>
          <w:b/>
          <w:bCs/>
          <w:color w:val="002060"/>
          <w:sz w:val="28"/>
          <w:szCs w:val="28"/>
          <w:lang w:val="en-US"/>
        </w:rPr>
      </w:pPr>
    </w:p>
    <w:p w:rsidR="00C90E2B" w:rsidRPr="009B43D0" w:rsidRDefault="00C90E2B">
      <w:pPr>
        <w:pStyle w:val="Nessunaspaziatura10"/>
        <w:numPr>
          <w:ilvl w:val="0"/>
          <w:numId w:val="18"/>
        </w:numPr>
        <w:ind w:left="393" w:hanging="393"/>
        <w:jc w:val="both"/>
        <w:rPr>
          <w:rFonts w:ascii="Verdana" w:hAnsi="Verdana" w:cs="Verdana"/>
          <w:b/>
          <w:bCs/>
          <w:color w:val="002060"/>
          <w:sz w:val="28"/>
          <w:szCs w:val="28"/>
        </w:rPr>
      </w:pPr>
      <w:r w:rsidRPr="009B43D0">
        <w:rPr>
          <w:rFonts w:ascii="Verdana" w:hAnsi="Verdana"/>
          <w:b/>
          <w:color w:val="002060"/>
          <w:sz w:val="22"/>
          <w:szCs w:val="22"/>
        </w:rPr>
        <w:lastRenderedPageBreak/>
        <w:t>UNREASONABLE FIGHT</w:t>
      </w:r>
      <w:r w:rsidRPr="009B43D0">
        <w:rPr>
          <w:rFonts w:ascii="Verdana" w:hAnsi="Verdana"/>
          <w:color w:val="002060"/>
          <w:sz w:val="22"/>
          <w:szCs w:val="22"/>
        </w:rPr>
        <w:t>: The person interviewed perceives the First World War as an unreasonable fight. Indeed it has not brought any improvement neither from an economic point of view, nor from a moral one.</w:t>
      </w:r>
    </w:p>
    <w:p w:rsidR="00C90E2B" w:rsidRPr="009B43D0" w:rsidRDefault="00C90E2B">
      <w:pPr>
        <w:spacing w:line="252" w:lineRule="auto"/>
        <w:jc w:val="both"/>
        <w:rPr>
          <w:rFonts w:ascii="Verdana" w:hAnsi="Verdana" w:cs="Verdana"/>
          <w:b/>
          <w:bCs/>
          <w:color w:val="002060"/>
          <w:sz w:val="28"/>
          <w:szCs w:val="28"/>
          <w:lang w:val="en-US"/>
        </w:rPr>
      </w:pPr>
    </w:p>
    <w:p w:rsidR="00C90E2B" w:rsidRPr="009B43D0" w:rsidRDefault="00C90E2B">
      <w:pPr>
        <w:pStyle w:val="Nessunaspaziatura10"/>
        <w:numPr>
          <w:ilvl w:val="0"/>
          <w:numId w:val="18"/>
        </w:numPr>
        <w:ind w:left="393" w:hanging="393"/>
        <w:jc w:val="both"/>
        <w:rPr>
          <w:rFonts w:ascii="Verdana" w:hAnsi="Verdana" w:cs="Verdana"/>
          <w:b/>
          <w:bCs/>
          <w:color w:val="002060"/>
          <w:sz w:val="28"/>
          <w:szCs w:val="28"/>
        </w:rPr>
      </w:pPr>
      <w:r w:rsidRPr="009B43D0">
        <w:rPr>
          <w:rFonts w:ascii="Verdana" w:hAnsi="Verdana"/>
          <w:b/>
          <w:color w:val="002060"/>
          <w:sz w:val="22"/>
          <w:szCs w:val="22"/>
        </w:rPr>
        <w:t>WASTE OF HUMAN LIVES</w:t>
      </w:r>
      <w:r w:rsidRPr="009B43D0">
        <w:rPr>
          <w:rFonts w:ascii="Verdana" w:hAnsi="Verdana"/>
          <w:color w:val="002060"/>
          <w:sz w:val="22"/>
          <w:szCs w:val="22"/>
        </w:rPr>
        <w:t>: The person interviewed perceives the First World War as an horrible event that had led to the death of innocent people.</w:t>
      </w:r>
    </w:p>
    <w:p w:rsidR="00C90E2B" w:rsidRPr="009B43D0" w:rsidRDefault="00C90E2B">
      <w:pPr>
        <w:spacing w:line="252" w:lineRule="auto"/>
        <w:jc w:val="both"/>
        <w:rPr>
          <w:rFonts w:ascii="Verdana" w:hAnsi="Verdana" w:cs="Verdana"/>
          <w:b/>
          <w:bCs/>
          <w:color w:val="002060"/>
          <w:sz w:val="28"/>
          <w:szCs w:val="28"/>
          <w:lang w:val="en-US"/>
        </w:rPr>
      </w:pPr>
    </w:p>
    <w:p w:rsidR="00C90E2B" w:rsidRPr="009B43D0" w:rsidRDefault="00C90E2B">
      <w:pPr>
        <w:pStyle w:val="Nessunaspaziatura10"/>
        <w:numPr>
          <w:ilvl w:val="0"/>
          <w:numId w:val="18"/>
        </w:numPr>
        <w:ind w:left="393" w:hanging="393"/>
        <w:jc w:val="both"/>
        <w:rPr>
          <w:rFonts w:ascii="Verdana" w:hAnsi="Verdana" w:cs="Verdana"/>
          <w:color w:val="002060"/>
          <w:sz w:val="28"/>
          <w:szCs w:val="28"/>
        </w:rPr>
      </w:pPr>
      <w:r w:rsidRPr="009B43D0">
        <w:rPr>
          <w:rFonts w:ascii="Verdana" w:hAnsi="Verdana"/>
          <w:b/>
          <w:color w:val="002060"/>
          <w:sz w:val="22"/>
          <w:szCs w:val="22"/>
        </w:rPr>
        <w:t>CAUSE OF DIVISION AND ESTRANGEMENT</w:t>
      </w:r>
      <w:r w:rsidRPr="009B43D0">
        <w:rPr>
          <w:rFonts w:ascii="Verdana" w:hAnsi="Verdana"/>
          <w:color w:val="002060"/>
          <w:sz w:val="22"/>
          <w:szCs w:val="22"/>
        </w:rPr>
        <w:t xml:space="preserve">: The person interviewed perceives the First World War as an event that made men leave from their family and home country. </w:t>
      </w:r>
    </w:p>
    <w:p w:rsidR="00C90E2B" w:rsidRPr="009B43D0" w:rsidRDefault="00C90E2B">
      <w:pPr>
        <w:spacing w:line="252" w:lineRule="auto"/>
        <w:jc w:val="both"/>
        <w:rPr>
          <w:rFonts w:ascii="Verdana" w:hAnsi="Verdana" w:cs="Verdana"/>
          <w:color w:val="002060"/>
          <w:sz w:val="28"/>
          <w:szCs w:val="28"/>
          <w:lang w:val="en-US"/>
        </w:rPr>
      </w:pPr>
    </w:p>
    <w:p w:rsidR="00C90E2B" w:rsidRPr="009B43D0" w:rsidRDefault="00C90E2B">
      <w:pPr>
        <w:pStyle w:val="Nessunaspaziatura10"/>
        <w:numPr>
          <w:ilvl w:val="0"/>
          <w:numId w:val="18"/>
        </w:numPr>
        <w:ind w:left="393" w:hanging="393"/>
        <w:jc w:val="both"/>
        <w:rPr>
          <w:rFonts w:ascii="Verdana" w:hAnsi="Verdana" w:cs="Verdana"/>
          <w:b/>
          <w:bCs/>
          <w:color w:val="002060"/>
          <w:sz w:val="28"/>
          <w:szCs w:val="28"/>
        </w:rPr>
      </w:pPr>
      <w:r w:rsidRPr="009B43D0">
        <w:rPr>
          <w:rFonts w:ascii="Verdana" w:hAnsi="Verdana"/>
          <w:b/>
          <w:color w:val="002060"/>
          <w:sz w:val="22"/>
          <w:szCs w:val="22"/>
        </w:rPr>
        <w:t>OPPORTUNITY FOR RESEARCH</w:t>
      </w:r>
      <w:r w:rsidRPr="009B43D0">
        <w:rPr>
          <w:rFonts w:ascii="Verdana" w:hAnsi="Verdana"/>
          <w:color w:val="002060"/>
          <w:sz w:val="22"/>
          <w:szCs w:val="22"/>
        </w:rPr>
        <w:t xml:space="preserve">:  The person interviewed perceives the First World War as an event that brought scientific innovations. </w:t>
      </w:r>
    </w:p>
    <w:p w:rsidR="00C90E2B" w:rsidRPr="009B43D0" w:rsidRDefault="00C90E2B">
      <w:pPr>
        <w:pStyle w:val="Nessunaspaziatura10"/>
        <w:rPr>
          <w:rFonts w:ascii="Verdana" w:hAnsi="Verdana" w:cs="Verdana"/>
          <w:b/>
          <w:bCs/>
          <w:color w:val="002060"/>
          <w:sz w:val="28"/>
          <w:szCs w:val="28"/>
        </w:rPr>
      </w:pPr>
    </w:p>
    <w:p w:rsidR="00C90E2B" w:rsidRPr="009B43D0" w:rsidRDefault="00C90E2B">
      <w:pPr>
        <w:pStyle w:val="Nessunaspaziatura10"/>
        <w:jc w:val="both"/>
        <w:rPr>
          <w:rFonts w:ascii="Verdana" w:hAnsi="Verdana" w:cs="Verdana"/>
          <w:b/>
          <w:bCs/>
          <w:color w:val="002060"/>
          <w:sz w:val="28"/>
          <w:szCs w:val="28"/>
        </w:rPr>
      </w:pPr>
      <w:r w:rsidRPr="009B43D0">
        <w:rPr>
          <w:rFonts w:ascii="Verdana" w:hAnsi="Verdana"/>
          <w:b/>
          <w:bCs/>
          <w:color w:val="002060"/>
          <w:sz w:val="28"/>
          <w:szCs w:val="28"/>
        </w:rPr>
        <w:t>APPENDIX II</w:t>
      </w:r>
      <w:r w:rsidRPr="009B43D0">
        <w:rPr>
          <w:rFonts w:ascii="Verdana" w:hAnsi="Verdana"/>
          <w:b/>
          <w:bCs/>
          <w:color w:val="002060"/>
          <w:sz w:val="28"/>
          <w:szCs w:val="28"/>
        </w:rPr>
        <w:tab/>
      </w:r>
      <w:r w:rsidRPr="009B43D0">
        <w:rPr>
          <w:rFonts w:ascii="Verdana" w:hAnsi="Verdana"/>
          <w:b/>
          <w:bCs/>
          <w:color w:val="002060"/>
          <w:sz w:val="28"/>
          <w:szCs w:val="28"/>
        </w:rPr>
        <w:tab/>
      </w:r>
      <w:r w:rsidRPr="009B43D0">
        <w:rPr>
          <w:rFonts w:ascii="Verdana" w:hAnsi="Verdana"/>
          <w:b/>
          <w:bCs/>
          <w:color w:val="002060"/>
          <w:sz w:val="28"/>
          <w:szCs w:val="28"/>
        </w:rPr>
        <w:tab/>
        <w:t>QUANTITATIVE DATA</w:t>
      </w:r>
    </w:p>
    <w:p w:rsidR="00C90E2B" w:rsidRPr="009B43D0" w:rsidRDefault="00C90E2B">
      <w:pPr>
        <w:pStyle w:val="Nessunaspaziatura10"/>
        <w:jc w:val="both"/>
        <w:rPr>
          <w:rFonts w:ascii="Verdana" w:hAnsi="Verdana" w:cs="Verdana"/>
          <w:b/>
          <w:bCs/>
          <w:color w:val="002060"/>
          <w:sz w:val="28"/>
          <w:szCs w:val="28"/>
        </w:rPr>
      </w:pPr>
    </w:p>
    <w:p w:rsidR="00C90E2B" w:rsidRPr="009B43D0" w:rsidRDefault="00C90E2B">
      <w:pPr>
        <w:pStyle w:val="Nessunaspaziatura10"/>
        <w:rPr>
          <w:rFonts w:ascii="Verdana" w:hAnsi="Verdana" w:cs="Verdana"/>
          <w:b/>
          <w:bCs/>
          <w:color w:val="002060"/>
          <w:sz w:val="28"/>
          <w:szCs w:val="28"/>
        </w:rPr>
      </w:pPr>
    </w:p>
    <w:tbl>
      <w:tblPr>
        <w:tblW w:w="0" w:type="auto"/>
        <w:jc w:val="center"/>
        <w:tblLayout w:type="fixed"/>
        <w:tblCellMar>
          <w:top w:w="80" w:type="dxa"/>
          <w:left w:w="80" w:type="dxa"/>
          <w:bottom w:w="80" w:type="dxa"/>
          <w:right w:w="80" w:type="dxa"/>
        </w:tblCellMar>
        <w:tblLook w:val="0000" w:firstRow="0" w:lastRow="0" w:firstColumn="0" w:lastColumn="0" w:noHBand="0" w:noVBand="0"/>
      </w:tblPr>
      <w:tblGrid>
        <w:gridCol w:w="1781"/>
        <w:gridCol w:w="1162"/>
        <w:gridCol w:w="1419"/>
        <w:gridCol w:w="1842"/>
        <w:gridCol w:w="1213"/>
        <w:gridCol w:w="1973"/>
        <w:gridCol w:w="1631"/>
      </w:tblGrid>
      <w:tr w:rsidR="00C90E2B" w:rsidRPr="009B43D0" w:rsidTr="001C5F5C">
        <w:trPr>
          <w:trHeight w:val="1050"/>
          <w:jc w:val="center"/>
        </w:trPr>
        <w:tc>
          <w:tcPr>
            <w:tcW w:w="1781"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rPr>
                <w:rFonts w:ascii="Times New Roman" w:eastAsia="Arial Unicode MS" w:hAnsi="Times New Roman" w:cs="Arial Unicode MS"/>
                <w:color w:val="002060"/>
                <w:sz w:val="24"/>
                <w:szCs w:val="24"/>
                <w:u w:color="000000"/>
                <w:lang w:val="en-US"/>
              </w:rPr>
            </w:pPr>
          </w:p>
        </w:tc>
        <w:tc>
          <w:tcPr>
            <w:tcW w:w="1162"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0"/>
              <w:rPr>
                <w:rFonts w:ascii="Verdana" w:hAnsi="Verdana"/>
                <w:b/>
                <w:color w:val="002060"/>
                <w:sz w:val="22"/>
                <w:szCs w:val="22"/>
              </w:rPr>
            </w:pPr>
            <w:r w:rsidRPr="009B43D0">
              <w:rPr>
                <w:rFonts w:ascii="Verdana" w:hAnsi="Verdana"/>
                <w:b/>
                <w:color w:val="002060"/>
                <w:sz w:val="22"/>
                <w:szCs w:val="22"/>
              </w:rPr>
              <w:t>Life-and-Death Struggle</w:t>
            </w:r>
          </w:p>
        </w:tc>
        <w:tc>
          <w:tcPr>
            <w:tcW w:w="141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0"/>
              <w:rPr>
                <w:rFonts w:ascii="Verdana" w:hAnsi="Verdana"/>
                <w:b/>
                <w:color w:val="002060"/>
                <w:sz w:val="22"/>
                <w:szCs w:val="22"/>
              </w:rPr>
            </w:pPr>
            <w:r w:rsidRPr="009B43D0">
              <w:rPr>
                <w:rFonts w:ascii="Verdana" w:hAnsi="Verdana"/>
                <w:b/>
                <w:color w:val="002060"/>
                <w:sz w:val="22"/>
                <w:szCs w:val="22"/>
              </w:rPr>
              <w:t>Defense of one</w:t>
            </w:r>
            <w:r w:rsidRPr="009B43D0">
              <w:rPr>
                <w:b/>
                <w:color w:val="002060"/>
                <w:sz w:val="22"/>
                <w:szCs w:val="22"/>
              </w:rPr>
              <w:t>’</w:t>
            </w:r>
            <w:r w:rsidRPr="009B43D0">
              <w:rPr>
                <w:rFonts w:ascii="Verdana" w:hAnsi="Verdana"/>
                <w:b/>
                <w:color w:val="002060"/>
                <w:sz w:val="22"/>
                <w:szCs w:val="22"/>
              </w:rPr>
              <w:t>s home country</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0"/>
              <w:rPr>
                <w:rFonts w:ascii="Verdana" w:hAnsi="Verdana"/>
                <w:b/>
                <w:color w:val="002060"/>
                <w:sz w:val="22"/>
                <w:szCs w:val="22"/>
              </w:rPr>
            </w:pPr>
            <w:r w:rsidRPr="009B43D0">
              <w:rPr>
                <w:rFonts w:ascii="Verdana" w:hAnsi="Verdana"/>
                <w:b/>
                <w:color w:val="002060"/>
                <w:sz w:val="22"/>
                <w:szCs w:val="22"/>
              </w:rPr>
              <w:t>Unreasonable Fight</w:t>
            </w:r>
          </w:p>
        </w:tc>
        <w:tc>
          <w:tcPr>
            <w:tcW w:w="1213"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0"/>
              <w:rPr>
                <w:rFonts w:ascii="Verdana" w:hAnsi="Verdana"/>
                <w:b/>
                <w:color w:val="002060"/>
                <w:sz w:val="22"/>
                <w:szCs w:val="22"/>
              </w:rPr>
            </w:pPr>
            <w:r w:rsidRPr="009B43D0">
              <w:rPr>
                <w:rFonts w:ascii="Verdana" w:hAnsi="Verdana"/>
                <w:b/>
                <w:color w:val="002060"/>
                <w:sz w:val="22"/>
                <w:szCs w:val="22"/>
              </w:rPr>
              <w:t>Waste of Human Lives</w:t>
            </w:r>
          </w:p>
        </w:tc>
        <w:tc>
          <w:tcPr>
            <w:tcW w:w="1973"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0"/>
              <w:rPr>
                <w:rFonts w:ascii="Verdana" w:hAnsi="Verdana"/>
                <w:b/>
                <w:color w:val="002060"/>
                <w:sz w:val="22"/>
                <w:szCs w:val="22"/>
              </w:rPr>
            </w:pPr>
            <w:r w:rsidRPr="009B43D0">
              <w:rPr>
                <w:rFonts w:ascii="Verdana" w:hAnsi="Verdana"/>
                <w:b/>
                <w:color w:val="002060"/>
                <w:sz w:val="22"/>
                <w:szCs w:val="22"/>
              </w:rPr>
              <w:t>Cause of Division and Estrangement</w:t>
            </w:r>
          </w:p>
        </w:tc>
        <w:tc>
          <w:tcPr>
            <w:tcW w:w="1631"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0"/>
              <w:rPr>
                <w:color w:val="002060"/>
              </w:rPr>
            </w:pPr>
            <w:r w:rsidRPr="009B43D0">
              <w:rPr>
                <w:rFonts w:ascii="Verdana" w:hAnsi="Verdana"/>
                <w:b/>
                <w:color w:val="002060"/>
                <w:sz w:val="22"/>
                <w:szCs w:val="22"/>
              </w:rPr>
              <w:t>Opportunity for Research</w:t>
            </w:r>
          </w:p>
        </w:tc>
      </w:tr>
      <w:tr w:rsidR="00C90E2B" w:rsidRPr="009B43D0" w:rsidTr="001C5F5C">
        <w:trPr>
          <w:trHeight w:val="790"/>
          <w:jc w:val="center"/>
        </w:trPr>
        <w:tc>
          <w:tcPr>
            <w:tcW w:w="1781"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0"/>
              <w:rPr>
                <w:rFonts w:ascii="Verdana" w:hAnsi="Verdana"/>
                <w:color w:val="002060"/>
              </w:rPr>
            </w:pPr>
            <w:r w:rsidRPr="009B43D0">
              <w:rPr>
                <w:rFonts w:ascii="Verdana" w:hAnsi="Verdana"/>
                <w:b/>
                <w:color w:val="002060"/>
                <w:sz w:val="22"/>
                <w:szCs w:val="22"/>
              </w:rPr>
              <w:t>Number of Interviewed</w:t>
            </w:r>
          </w:p>
        </w:tc>
        <w:tc>
          <w:tcPr>
            <w:tcW w:w="1162"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0"/>
              <w:jc w:val="center"/>
              <w:rPr>
                <w:rFonts w:ascii="Verdana" w:hAnsi="Verdana"/>
                <w:color w:val="002060"/>
              </w:rPr>
            </w:pPr>
            <w:r w:rsidRPr="009B43D0">
              <w:rPr>
                <w:rFonts w:ascii="Verdana" w:hAnsi="Verdana"/>
                <w:color w:val="002060"/>
              </w:rPr>
              <w:t>13</w:t>
            </w:r>
          </w:p>
        </w:tc>
        <w:tc>
          <w:tcPr>
            <w:tcW w:w="1419"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0"/>
              <w:jc w:val="center"/>
              <w:rPr>
                <w:rFonts w:ascii="Verdana" w:hAnsi="Verdana"/>
                <w:color w:val="002060"/>
              </w:rPr>
            </w:pPr>
            <w:r w:rsidRPr="009B43D0">
              <w:rPr>
                <w:rFonts w:ascii="Verdana" w:hAnsi="Verdana"/>
                <w:color w:val="002060"/>
              </w:rPr>
              <w:t>5</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0"/>
              <w:jc w:val="center"/>
              <w:rPr>
                <w:rFonts w:ascii="Verdana" w:hAnsi="Verdana"/>
                <w:color w:val="002060"/>
              </w:rPr>
            </w:pPr>
            <w:r w:rsidRPr="009B43D0">
              <w:rPr>
                <w:rFonts w:ascii="Verdana" w:hAnsi="Verdana"/>
                <w:color w:val="002060"/>
              </w:rPr>
              <w:t>15</w:t>
            </w:r>
          </w:p>
        </w:tc>
        <w:tc>
          <w:tcPr>
            <w:tcW w:w="1213"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0"/>
              <w:jc w:val="center"/>
              <w:rPr>
                <w:rFonts w:ascii="Verdana" w:hAnsi="Verdana"/>
                <w:color w:val="002060"/>
              </w:rPr>
            </w:pPr>
            <w:r w:rsidRPr="009B43D0">
              <w:rPr>
                <w:rFonts w:ascii="Verdana" w:hAnsi="Verdana"/>
                <w:color w:val="002060"/>
              </w:rPr>
              <w:t>22</w:t>
            </w:r>
          </w:p>
        </w:tc>
        <w:tc>
          <w:tcPr>
            <w:tcW w:w="1973"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0"/>
              <w:jc w:val="center"/>
              <w:rPr>
                <w:rFonts w:ascii="Verdana" w:hAnsi="Verdana"/>
                <w:color w:val="002060"/>
              </w:rPr>
            </w:pPr>
            <w:r w:rsidRPr="009B43D0">
              <w:rPr>
                <w:rFonts w:ascii="Verdana" w:hAnsi="Verdana"/>
                <w:color w:val="002060"/>
              </w:rPr>
              <w:t>5</w:t>
            </w:r>
          </w:p>
        </w:tc>
        <w:tc>
          <w:tcPr>
            <w:tcW w:w="1631"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0"/>
              <w:jc w:val="center"/>
              <w:rPr>
                <w:color w:val="002060"/>
              </w:rPr>
            </w:pPr>
            <w:r w:rsidRPr="009B43D0">
              <w:rPr>
                <w:rFonts w:ascii="Verdana" w:hAnsi="Verdana"/>
                <w:color w:val="002060"/>
              </w:rPr>
              <w:t>2</w:t>
            </w:r>
          </w:p>
        </w:tc>
      </w:tr>
    </w:tbl>
    <w:p w:rsidR="00C90E2B" w:rsidRPr="009B43D0" w:rsidRDefault="00C90E2B">
      <w:pPr>
        <w:pStyle w:val="Nessunaspaziatura10"/>
        <w:rPr>
          <w:rFonts w:ascii="Verdana" w:hAnsi="Verdana" w:cs="Verdana"/>
          <w:b/>
          <w:bCs/>
          <w:color w:val="002060"/>
          <w:sz w:val="28"/>
          <w:szCs w:val="28"/>
        </w:rPr>
      </w:pPr>
    </w:p>
    <w:p w:rsidR="00C90E2B" w:rsidRPr="009B43D0" w:rsidRDefault="00C45672">
      <w:pPr>
        <w:pStyle w:val="Nessunaspaziatura10"/>
        <w:rPr>
          <w:rFonts w:ascii="Verdana" w:hAnsi="Verdana"/>
          <w:b/>
          <w:bCs/>
          <w:color w:val="002060"/>
          <w:sz w:val="28"/>
          <w:szCs w:val="28"/>
          <w:lang w:val="it-IT"/>
        </w:rPr>
      </w:pPr>
      <w:r>
        <w:rPr>
          <w:rFonts w:ascii="Verdana" w:hAnsi="Verdana"/>
          <w:b/>
          <w:bCs/>
          <w:color w:val="002060"/>
          <w:sz w:val="28"/>
          <w:szCs w:val="28"/>
          <w:lang w:val="it-IT"/>
        </w:rPr>
        <w:br w:type="page"/>
      </w:r>
      <w:r w:rsidR="00C90E2B" w:rsidRPr="009B43D0">
        <w:rPr>
          <w:rFonts w:ascii="Verdana" w:hAnsi="Verdana"/>
          <w:b/>
          <w:bCs/>
          <w:color w:val="002060"/>
          <w:sz w:val="28"/>
          <w:szCs w:val="28"/>
          <w:lang w:val="it-IT"/>
        </w:rPr>
        <w:lastRenderedPageBreak/>
        <w:t>APPENDIX III</w:t>
      </w:r>
      <w:r w:rsidR="00C90E2B" w:rsidRPr="009B43D0">
        <w:rPr>
          <w:rFonts w:ascii="Verdana" w:hAnsi="Verdana"/>
          <w:b/>
          <w:bCs/>
          <w:color w:val="002060"/>
          <w:sz w:val="28"/>
          <w:szCs w:val="28"/>
          <w:lang w:val="it-IT"/>
        </w:rPr>
        <w:tab/>
      </w:r>
      <w:r w:rsidR="00C90E2B" w:rsidRPr="009B43D0">
        <w:rPr>
          <w:rFonts w:ascii="Verdana" w:hAnsi="Verdana"/>
          <w:b/>
          <w:bCs/>
          <w:color w:val="002060"/>
          <w:sz w:val="28"/>
          <w:szCs w:val="28"/>
          <w:lang w:val="it-IT"/>
        </w:rPr>
        <w:tab/>
        <w:t>SPIDER GRAM</w:t>
      </w:r>
    </w:p>
    <w:p w:rsidR="00C33780" w:rsidRDefault="00C33780">
      <w:pPr>
        <w:pStyle w:val="Nessunaspaziatura10"/>
        <w:rPr>
          <w:color w:val="002060"/>
          <w:lang w:val="it-IT"/>
        </w:rPr>
      </w:pPr>
    </w:p>
    <w:p w:rsidR="007C3009" w:rsidRDefault="007C3009">
      <w:pPr>
        <w:pStyle w:val="Nessunaspaziatura10"/>
        <w:rPr>
          <w:color w:val="002060"/>
          <w:lang w:val="it-IT"/>
        </w:rPr>
      </w:pPr>
    </w:p>
    <w:p w:rsidR="007C3009" w:rsidRDefault="007C3009">
      <w:pPr>
        <w:pStyle w:val="Nessunaspaziatura10"/>
        <w:rPr>
          <w:color w:val="002060"/>
          <w:lang w:val="it-IT"/>
        </w:rPr>
      </w:pPr>
    </w:p>
    <w:p w:rsidR="007C3009" w:rsidRDefault="007C3009">
      <w:pPr>
        <w:pStyle w:val="Nessunaspaziatura10"/>
        <w:rPr>
          <w:color w:val="002060"/>
          <w:lang w:val="it-IT"/>
        </w:rPr>
      </w:pPr>
    </w:p>
    <w:p w:rsidR="007C3009" w:rsidRPr="009B43D0" w:rsidRDefault="007C3009">
      <w:pPr>
        <w:pStyle w:val="Nessunaspaziatura10"/>
        <w:rPr>
          <w:color w:val="002060"/>
          <w:lang w:val="it-IT"/>
        </w:rPr>
      </w:pPr>
    </w:p>
    <w:p w:rsidR="00C90E2B" w:rsidRPr="009B43D0" w:rsidRDefault="00A670ED">
      <w:pPr>
        <w:pStyle w:val="Nessunaspaziatura10"/>
        <w:rPr>
          <w:rFonts w:ascii="Verdana" w:hAnsi="Verdana" w:cs="Verdana"/>
          <w:b/>
          <w:bCs/>
          <w:color w:val="002060"/>
          <w:sz w:val="28"/>
          <w:szCs w:val="28"/>
          <w:lang w:val="it-IT"/>
        </w:rPr>
      </w:pPr>
      <w:r w:rsidRPr="009B43D0">
        <w:rPr>
          <w:noProof/>
          <w:color w:val="002060"/>
          <w:lang w:val="it-IT"/>
        </w:rPr>
        <mc:AlternateContent>
          <mc:Choice Requires="wps">
            <w:drawing>
              <wp:anchor distT="0" distB="0" distL="114300" distR="114300" simplePos="0" relativeHeight="251664384" behindDoc="0" locked="0" layoutInCell="1" allowOverlap="1">
                <wp:simplePos x="0" y="0"/>
                <wp:positionH relativeFrom="column">
                  <wp:posOffset>2751455</wp:posOffset>
                </wp:positionH>
                <wp:positionV relativeFrom="paragraph">
                  <wp:posOffset>197485</wp:posOffset>
                </wp:positionV>
                <wp:extent cx="667385" cy="304165"/>
                <wp:effectExtent l="17780" t="16510" r="10160" b="1270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 o:spid="_x0000_s1026" style="position:absolute;margin-left:216.65pt;margin-top:15.55pt;width:52.55pt;height:2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" strokecolor="#403152"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72390" distB="72390" distL="72390" distR="72390" simplePos="0" relativeHeight="251685888" behindDoc="0" locked="0" layoutInCell="1" allowOverlap="1">
                <wp:simplePos x="0" y="0"/>
                <wp:positionH relativeFrom="column">
                  <wp:posOffset>2751455</wp:posOffset>
                </wp:positionH>
                <wp:positionV relativeFrom="paragraph">
                  <wp:posOffset>197485</wp:posOffset>
                </wp:positionV>
                <wp:extent cx="667385" cy="304165"/>
                <wp:effectExtent l="8255" t="6985" r="10160" b="12700"/>
                <wp:wrapNone/>
                <wp:docPr id="24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04165"/>
                        </a:xfrm>
                        <a:prstGeom prst="rect">
                          <a:avLst/>
                        </a:prstGeom>
                        <a:solidFill>
                          <a:srgbClr val="FFFFFF"/>
                        </a:solidFill>
                        <a:ln w="9525">
                          <a:solidFill>
                            <a:srgbClr val="0070C0"/>
                          </a:solidFill>
                          <a:miter lim="800000"/>
                          <a:headEnd/>
                          <a:tailEnd/>
                        </a:ln>
                      </wps:spPr>
                      <wps:txbx>
                        <w:txbxContent>
                          <w:p w:rsidR="006248AD" w:rsidRPr="00C33780" w:rsidRDefault="006248AD">
                            <w:pPr>
                              <w:pStyle w:val="Contenutocornice"/>
                              <w:jc w:val="center"/>
                              <w:rPr>
                                <w:b/>
                                <w:color w:val="000066"/>
                              </w:rPr>
                            </w:pPr>
                            <w:r w:rsidRPr="00C33780">
                              <w:rPr>
                                <w:rFonts w:ascii="Verdana" w:hAnsi="Verdana"/>
                                <w:b/>
                                <w:color w:val="000066"/>
                              </w:rPr>
                              <w:t>Death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27" type="#_x0000_t202" style="position:absolute;margin-left:216.65pt;margin-top:15.55pt;width:52.55pt;height:23.95pt;z-index:25168588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" strokecolor="#0070c0">
                <v:textbox inset="0,0,0,0">
                  <w:txbxContent>
                    <w:p w:rsidR="006248AD" w:rsidRPr="00C33780" w:rsidRDefault="006248AD">
                      <w:pPr>
                        <w:pStyle w:val="Contenutocornice"/>
                        <w:jc w:val="center"/>
                        <w:rPr>
                          <w:b/>
                          <w:color w:val="000066"/>
                        </w:rPr>
                      </w:pPr>
                      <w:r w:rsidRPr="00C33780">
                        <w:rPr>
                          <w:rFonts w:ascii="Verdana" w:hAnsi="Verdana"/>
                          <w:b/>
                          <w:color w:val="000066"/>
                        </w:rPr>
                        <w:t>Death</w:t>
                      </w:r>
                    </w:p>
                  </w:txbxContent>
                </v:textbox>
              </v:shape>
            </w:pict>
          </mc:Fallback>
        </mc:AlternateContent>
      </w:r>
    </w:p>
    <w:p w:rsidR="00C90E2B" w:rsidRPr="009B43D0" w:rsidRDefault="00A670ED">
      <w:pPr>
        <w:pStyle w:val="Nessunaspaziatura10"/>
        <w:jc w:val="center"/>
        <w:rPr>
          <w:color w:val="002060"/>
          <w:lang w:val="it-IT"/>
        </w:rPr>
      </w:pPr>
      <w:r w:rsidRPr="009B43D0">
        <w:rPr>
          <w:noProof/>
          <w:color w:val="002060"/>
          <w:lang w:val="it-IT"/>
        </w:rPr>
        <mc:AlternateContent>
          <mc:Choice Requires="wps">
            <w:drawing>
              <wp:anchor distT="0" distB="0" distL="114300" distR="114300" simplePos="0" relativeHeight="251665408" behindDoc="0" locked="0" layoutInCell="1" allowOverlap="1">
                <wp:simplePos x="0" y="0"/>
                <wp:positionH relativeFrom="column">
                  <wp:posOffset>3943350</wp:posOffset>
                </wp:positionH>
                <wp:positionV relativeFrom="paragraph">
                  <wp:posOffset>144780</wp:posOffset>
                </wp:positionV>
                <wp:extent cx="819785" cy="304165"/>
                <wp:effectExtent l="19050" t="11430" r="18415" b="17780"/>
                <wp:wrapNone/>
                <wp:docPr id="2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04165"/>
                        </a:xfrm>
                        <a:prstGeom prst="rect">
                          <a:avLst/>
                        </a:prstGeom>
                        <a:solidFill>
                          <a:srgbClr val="FFFFFF"/>
                        </a:solidFill>
                        <a:ln w="1908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3" o:spid="_x0000_s1028" style="position:absolute;left:0;text-align:left;margin-left:310.5pt;margin-top:11.4pt;width:64.55pt;height:2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" strokecolor="#0070c0"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72390" distB="72390" distL="72390" distR="72390" simplePos="0" relativeHeight="251686912" behindDoc="0" locked="0" layoutInCell="1" allowOverlap="1">
                <wp:simplePos x="0" y="0"/>
                <wp:positionH relativeFrom="column">
                  <wp:posOffset>3943350</wp:posOffset>
                </wp:positionH>
                <wp:positionV relativeFrom="paragraph">
                  <wp:posOffset>144780</wp:posOffset>
                </wp:positionV>
                <wp:extent cx="819785" cy="304165"/>
                <wp:effectExtent l="0" t="1905" r="0" b="0"/>
                <wp:wrapNone/>
                <wp:docPr id="24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Pr="00C33780" w:rsidRDefault="006248AD">
                            <w:pPr>
                              <w:pStyle w:val="Contenutocornice"/>
                              <w:jc w:val="center"/>
                              <w:rPr>
                                <w:b/>
                                <w:color w:val="000066"/>
                              </w:rPr>
                            </w:pPr>
                            <w:proofErr w:type="spellStart"/>
                            <w:r w:rsidRPr="00C33780">
                              <w:rPr>
                                <w:rFonts w:ascii="Verdana" w:hAnsi="Verdana"/>
                                <w:b/>
                                <w:color w:val="000066"/>
                              </w:rPr>
                              <w:t>Division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29" type="#_x0000_t202" style="position:absolute;left:0;text-align:left;margin-left:310.5pt;margin-top:11.4pt;width:64.55pt;height:23.95pt;z-index:2516869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" stroked="f">
                <v:textbox inset="0,0,0,0">
                  <w:txbxContent>
                    <w:p w:rsidR="006248AD" w:rsidRPr="00C33780" w:rsidRDefault="006248AD">
                      <w:pPr>
                        <w:pStyle w:val="Contenutocornice"/>
                        <w:jc w:val="center"/>
                        <w:rPr>
                          <w:b/>
                          <w:color w:val="000066"/>
                        </w:rPr>
                      </w:pPr>
                      <w:proofErr w:type="spellStart"/>
                      <w:r w:rsidRPr="00C33780">
                        <w:rPr>
                          <w:rFonts w:ascii="Verdana" w:hAnsi="Verdana"/>
                          <w:b/>
                          <w:color w:val="000066"/>
                        </w:rPr>
                        <w:t>Division</w:t>
                      </w:r>
                      <w:proofErr w:type="spellEnd"/>
                    </w:p>
                  </w:txbxContent>
                </v:textbox>
              </v:shape>
            </w:pict>
          </mc:Fallback>
        </mc:AlternateContent>
      </w:r>
    </w:p>
    <w:p w:rsidR="00C90E2B" w:rsidRPr="009B43D0" w:rsidRDefault="00A670ED">
      <w:pPr>
        <w:pStyle w:val="Nessunaspaziatura10"/>
        <w:jc w:val="center"/>
        <w:rPr>
          <w:color w:val="002060"/>
          <w:lang w:val="it-IT"/>
        </w:rPr>
      </w:pPr>
      <w:r w:rsidRPr="009B43D0">
        <w:rPr>
          <w:noProof/>
          <w:color w:val="002060"/>
          <w:lang w:val="it-IT"/>
        </w:rPr>
        <mc:AlternateContent>
          <mc:Choice Requires="wps">
            <w:drawing>
              <wp:anchor distT="0" distB="0" distL="114300" distR="114300" simplePos="0" relativeHeight="251672576" behindDoc="0" locked="0" layoutInCell="1" allowOverlap="1">
                <wp:simplePos x="0" y="0"/>
                <wp:positionH relativeFrom="column">
                  <wp:posOffset>1012825</wp:posOffset>
                </wp:positionH>
                <wp:positionV relativeFrom="paragraph">
                  <wp:posOffset>110490</wp:posOffset>
                </wp:positionV>
                <wp:extent cx="1215390" cy="304165"/>
                <wp:effectExtent l="12700" t="15240" r="10160" b="13970"/>
                <wp:wrapNone/>
                <wp:docPr id="2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4" o:spid="_x0000_s1030" style="position:absolute;left:0;text-align:left;margin-left:79.75pt;margin-top:8.7pt;width:95.7pt;height:2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" strokecolor="#403152"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72390" distB="72390" distL="72390" distR="72390" simplePos="0" relativeHeight="251687936" behindDoc="0" locked="0" layoutInCell="1" allowOverlap="1">
                <wp:simplePos x="0" y="0"/>
                <wp:positionH relativeFrom="column">
                  <wp:posOffset>1012825</wp:posOffset>
                </wp:positionH>
                <wp:positionV relativeFrom="paragraph">
                  <wp:posOffset>110490</wp:posOffset>
                </wp:positionV>
                <wp:extent cx="1215390" cy="304165"/>
                <wp:effectExtent l="12700" t="5715" r="10160" b="13970"/>
                <wp:wrapNone/>
                <wp:docPr id="24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304165"/>
                        </a:xfrm>
                        <a:prstGeom prst="rect">
                          <a:avLst/>
                        </a:prstGeom>
                        <a:solidFill>
                          <a:srgbClr val="FFFFFF"/>
                        </a:solidFill>
                        <a:ln w="9525">
                          <a:solidFill>
                            <a:srgbClr val="0070C0"/>
                          </a:solidFill>
                          <a:miter lim="800000"/>
                          <a:headEnd/>
                          <a:tailEnd/>
                        </a:ln>
                      </wps:spPr>
                      <wps:txbx>
                        <w:txbxContent>
                          <w:p w:rsidR="006248AD" w:rsidRPr="00C33780" w:rsidRDefault="006248AD">
                            <w:pPr>
                              <w:pStyle w:val="Contenutocornice"/>
                              <w:jc w:val="center"/>
                              <w:rPr>
                                <w:b/>
                                <w:color w:val="000066"/>
                              </w:rPr>
                            </w:pPr>
                            <w:proofErr w:type="spellStart"/>
                            <w:r w:rsidRPr="00C33780">
                              <w:rPr>
                                <w:rFonts w:ascii="Verdana" w:hAnsi="Verdana"/>
                                <w:b/>
                                <w:color w:val="000066"/>
                              </w:rPr>
                              <w:t>Estrangement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1" type="#_x0000_t202" style="position:absolute;left:0;text-align:left;margin-left:79.75pt;margin-top:8.7pt;width:95.7pt;height:23.95pt;z-index:25168793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" strokecolor="#0070c0">
                <v:textbox inset="0,0,0,0">
                  <w:txbxContent>
                    <w:p w:rsidR="006248AD" w:rsidRPr="00C33780" w:rsidRDefault="006248AD">
                      <w:pPr>
                        <w:pStyle w:val="Contenutocornice"/>
                        <w:jc w:val="center"/>
                        <w:rPr>
                          <w:b/>
                          <w:color w:val="000066"/>
                        </w:rPr>
                      </w:pPr>
                      <w:proofErr w:type="spellStart"/>
                      <w:r w:rsidRPr="00C33780">
                        <w:rPr>
                          <w:rFonts w:ascii="Verdana" w:hAnsi="Verdana"/>
                          <w:b/>
                          <w:color w:val="000066"/>
                        </w:rPr>
                        <w:t>Estrangement</w:t>
                      </w:r>
                      <w:proofErr w:type="spellEnd"/>
                    </w:p>
                  </w:txbxContent>
                </v:textbox>
              </v:shape>
            </w:pict>
          </mc:Fallback>
        </mc:AlternateContent>
      </w:r>
    </w:p>
    <w:p w:rsidR="00C90E2B" w:rsidRPr="009B43D0" w:rsidRDefault="00A670ED">
      <w:pPr>
        <w:pStyle w:val="Nessunaspaziatura10"/>
        <w:jc w:val="center"/>
        <w:rPr>
          <w:color w:val="002060"/>
          <w:lang w:val="it-IT"/>
        </w:rPr>
      </w:pPr>
      <w:r w:rsidRPr="009B43D0">
        <w:rPr>
          <w:noProof/>
          <w:color w:val="002060"/>
          <w:lang w:val="it-IT"/>
        </w:rPr>
        <mc:AlternateContent>
          <mc:Choice Requires="wps">
            <w:drawing>
              <wp:anchor distT="0" distB="0" distL="114300" distR="114300" simplePos="0" relativeHeight="251673600" behindDoc="0" locked="0" layoutInCell="1" allowOverlap="1">
                <wp:simplePos x="0" y="0"/>
                <wp:positionH relativeFrom="column">
                  <wp:posOffset>3070225</wp:posOffset>
                </wp:positionH>
                <wp:positionV relativeFrom="paragraph">
                  <wp:posOffset>50165</wp:posOffset>
                </wp:positionV>
                <wp:extent cx="9525" cy="447040"/>
                <wp:effectExtent l="60325" t="21590" r="44450" b="7620"/>
                <wp:wrapNone/>
                <wp:docPr id="24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44704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74DDB5" id="_x0000_t32" coordsize="21600,21600" o:spt="32" o:oned="t" path="m,l21600,21600e" filled="f">
                <v:path arrowok="t" fillok="f" o:connecttype="none"/>
                <o:lock v:ext="edit" shapetype="t"/>
              </v:shapetype>
              <v:shape id="AutoShape 5" o:spid="_x0000_s1026" type="#_x0000_t32" style="position:absolute;margin-left:241.75pt;margin-top:3.95pt;width:.75pt;height:35.2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" strokecolor="#7030a0" strokeweight=".26mm">
                <v:stroke endarrow="block"/>
              </v:shape>
            </w:pict>
          </mc:Fallback>
        </mc:AlternateContent>
      </w:r>
    </w:p>
    <w:p w:rsidR="00C90E2B" w:rsidRPr="009B43D0" w:rsidRDefault="00A670ED">
      <w:pPr>
        <w:pStyle w:val="Nessunaspaziatura10"/>
        <w:jc w:val="center"/>
        <w:rPr>
          <w:color w:val="002060"/>
          <w:lang w:val="it-IT"/>
        </w:rPr>
      </w:pPr>
      <w:r w:rsidRPr="009B43D0">
        <w:rPr>
          <w:noProof/>
          <w:color w:val="002060"/>
          <w:lang w:val="it-IT"/>
        </w:rPr>
        <mc:AlternateContent>
          <mc:Choice Requires="wps">
            <w:drawing>
              <wp:anchor distT="0" distB="0" distL="114300" distR="114300" simplePos="0" relativeHeight="251666432" behindDoc="0" locked="0" layoutInCell="1" allowOverlap="1">
                <wp:simplePos x="0" y="0"/>
                <wp:positionH relativeFrom="column">
                  <wp:posOffset>4813935</wp:posOffset>
                </wp:positionH>
                <wp:positionV relativeFrom="paragraph">
                  <wp:posOffset>172085</wp:posOffset>
                </wp:positionV>
                <wp:extent cx="819785" cy="304165"/>
                <wp:effectExtent l="13335" t="10160" r="14605" b="19050"/>
                <wp:wrapNone/>
                <wp:docPr id="2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04165"/>
                        </a:xfrm>
                        <a:prstGeom prst="rect">
                          <a:avLst/>
                        </a:prstGeom>
                        <a:solidFill>
                          <a:srgbClr val="FFFFFF"/>
                        </a:solidFill>
                        <a:ln w="1908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8" o:spid="_x0000_s1032" style="position:absolute;left:0;text-align:left;margin-left:379.05pt;margin-top:13.55pt;width:64.55pt;height:2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" strokecolor="#0070c0"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0" distB="0" distL="114300" distR="114300" simplePos="0" relativeHeight="251674624" behindDoc="0" locked="0" layoutInCell="1" allowOverlap="1">
                <wp:simplePos x="0" y="0"/>
                <wp:positionH relativeFrom="column">
                  <wp:posOffset>3727450</wp:posOffset>
                </wp:positionH>
                <wp:positionV relativeFrom="paragraph">
                  <wp:posOffset>-2540</wp:posOffset>
                </wp:positionV>
                <wp:extent cx="276225" cy="419100"/>
                <wp:effectExtent l="12700" t="45085" r="53975" b="12065"/>
                <wp:wrapNone/>
                <wp:docPr id="24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41910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12651B" id="AutoShape 7" o:spid="_x0000_s1026" type="#_x0000_t32" style="position:absolute;margin-left:293.5pt;margin-top:-.2pt;width:21.75pt;height:3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" strokecolor="#7030a0" strokeweight=".26mm">
                <v:stroke endarrow="block"/>
              </v:shape>
            </w:pict>
          </mc:Fallback>
        </mc:AlternateContent>
      </w:r>
      <w:r w:rsidRPr="009B43D0">
        <w:rPr>
          <w:noProof/>
          <w:color w:val="002060"/>
          <w:lang w:val="it-IT"/>
        </w:rPr>
        <mc:AlternateContent>
          <mc:Choice Requires="wps">
            <w:drawing>
              <wp:anchor distT="0" distB="0" distL="114300" distR="114300" simplePos="0" relativeHeight="251681792" behindDoc="0" locked="0" layoutInCell="1" allowOverlap="1">
                <wp:simplePos x="0" y="0"/>
                <wp:positionH relativeFrom="column">
                  <wp:posOffset>1917700</wp:posOffset>
                </wp:positionH>
                <wp:positionV relativeFrom="paragraph">
                  <wp:posOffset>121920</wp:posOffset>
                </wp:positionV>
                <wp:extent cx="238125" cy="353695"/>
                <wp:effectExtent l="50800" t="45720" r="6350" b="10160"/>
                <wp:wrapNone/>
                <wp:docPr id="24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35369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701966" id="AutoShape 6" o:spid="_x0000_s1026" type="#_x0000_t32" style="position:absolute;margin-left:151pt;margin-top:9.6pt;width:18.75pt;height:27.8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" strokecolor="#7030a0" strokeweight=".26mm">
                <v:stroke endarrow="block"/>
              </v:shape>
            </w:pict>
          </mc:Fallback>
        </mc:AlternateContent>
      </w:r>
      <w:r w:rsidRPr="009B43D0">
        <w:rPr>
          <w:noProof/>
          <w:color w:val="002060"/>
          <w:lang w:val="it-IT"/>
        </w:rPr>
        <mc:AlternateContent>
          <mc:Choice Requires="wps">
            <w:drawing>
              <wp:anchor distT="72390" distB="72390" distL="72390" distR="72390" simplePos="0" relativeHeight="251688960" behindDoc="0" locked="0" layoutInCell="1" allowOverlap="1">
                <wp:simplePos x="0" y="0"/>
                <wp:positionH relativeFrom="column">
                  <wp:posOffset>4813935</wp:posOffset>
                </wp:positionH>
                <wp:positionV relativeFrom="paragraph">
                  <wp:posOffset>172085</wp:posOffset>
                </wp:positionV>
                <wp:extent cx="819785" cy="304165"/>
                <wp:effectExtent l="3810" t="635" r="0" b="0"/>
                <wp:wrapNone/>
                <wp:docPr id="23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Pr="00C33780" w:rsidRDefault="006248AD">
                            <w:pPr>
                              <w:pStyle w:val="Contenutocornice"/>
                              <w:jc w:val="center"/>
                              <w:rPr>
                                <w:b/>
                                <w:color w:val="000066"/>
                              </w:rPr>
                            </w:pPr>
                            <w:proofErr w:type="spellStart"/>
                            <w:r w:rsidRPr="00C33780">
                              <w:rPr>
                                <w:rFonts w:ascii="Verdana" w:hAnsi="Verdana"/>
                                <w:b/>
                                <w:color w:val="000066"/>
                              </w:rPr>
                              <w:t>Misery</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3" type="#_x0000_t202" style="position:absolute;left:0;text-align:left;margin-left:379.05pt;margin-top:13.55pt;width:64.55pt;height:23.95pt;z-index:25168896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" stroked="f">
                <v:textbox inset="0,0,0,0">
                  <w:txbxContent>
                    <w:p w:rsidR="006248AD" w:rsidRPr="00C33780" w:rsidRDefault="006248AD">
                      <w:pPr>
                        <w:pStyle w:val="Contenutocornice"/>
                        <w:jc w:val="center"/>
                        <w:rPr>
                          <w:b/>
                          <w:color w:val="000066"/>
                        </w:rPr>
                      </w:pPr>
                      <w:proofErr w:type="spellStart"/>
                      <w:r w:rsidRPr="00C33780">
                        <w:rPr>
                          <w:rFonts w:ascii="Verdana" w:hAnsi="Verdana"/>
                          <w:b/>
                          <w:color w:val="000066"/>
                        </w:rPr>
                        <w:t>Misery</w:t>
                      </w:r>
                      <w:proofErr w:type="spellEnd"/>
                    </w:p>
                  </w:txbxContent>
                </v:textbox>
              </v:shape>
            </w:pict>
          </mc:Fallback>
        </mc:AlternateContent>
      </w:r>
    </w:p>
    <w:p w:rsidR="00C90E2B" w:rsidRPr="009B43D0" w:rsidRDefault="00A670ED">
      <w:pPr>
        <w:pStyle w:val="Nessunaspaziatura10"/>
        <w:jc w:val="center"/>
        <w:rPr>
          <w:color w:val="002060"/>
          <w:lang w:val="it-IT"/>
        </w:rPr>
      </w:pPr>
      <w:r w:rsidRPr="009B43D0">
        <w:rPr>
          <w:noProof/>
          <w:color w:val="002060"/>
          <w:lang w:val="it-IT"/>
        </w:rPr>
        <mc:AlternateContent>
          <mc:Choice Requires="wps">
            <w:drawing>
              <wp:anchor distT="0" distB="0" distL="114300" distR="114300" simplePos="0" relativeHeight="251598848" behindDoc="0" locked="0" layoutInCell="1" allowOverlap="1">
                <wp:simplePos x="0" y="0"/>
                <wp:positionH relativeFrom="column">
                  <wp:posOffset>1789430</wp:posOffset>
                </wp:positionH>
                <wp:positionV relativeFrom="paragraph">
                  <wp:posOffset>146685</wp:posOffset>
                </wp:positionV>
                <wp:extent cx="2423795" cy="1357630"/>
                <wp:effectExtent l="8255" t="13335" r="6350" b="10160"/>
                <wp:wrapNone/>
                <wp:docPr id="238"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1357630"/>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78C999" id="Oval 244" o:spid="_x0000_s1026" style="position:absolute;margin-left:140.9pt;margin-top:11.55pt;width:190.85pt;height:106.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" strokecolor="#00b0f0"/>
            </w:pict>
          </mc:Fallback>
        </mc:AlternateContent>
      </w:r>
      <w:r w:rsidRPr="009B43D0">
        <w:rPr>
          <w:noProof/>
          <w:color w:val="002060"/>
          <w:lang w:val="it-IT"/>
        </w:rPr>
        <mc:AlternateContent>
          <mc:Choice Requires="wps">
            <w:drawing>
              <wp:anchor distT="0" distB="0" distL="114300" distR="114300" simplePos="0" relativeHeight="251663360" behindDoc="0" locked="0" layoutInCell="1" allowOverlap="1">
                <wp:simplePos x="0" y="0"/>
                <wp:positionH relativeFrom="column">
                  <wp:posOffset>264160</wp:posOffset>
                </wp:positionH>
                <wp:positionV relativeFrom="paragraph">
                  <wp:posOffset>146685</wp:posOffset>
                </wp:positionV>
                <wp:extent cx="819785" cy="304165"/>
                <wp:effectExtent l="16510" t="13335" r="11430" b="15875"/>
                <wp:wrapNone/>
                <wp:docPr id="2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9" o:spid="_x0000_s1034" style="position:absolute;left:0;text-align:left;margin-left:20.8pt;margin-top:11.55pt;width:64.55pt;height:2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" strokecolor="#403152"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72390" distB="72390" distL="72390" distR="72390" simplePos="0" relativeHeight="251689984" behindDoc="0" locked="0" layoutInCell="1" allowOverlap="1">
                <wp:simplePos x="0" y="0"/>
                <wp:positionH relativeFrom="column">
                  <wp:posOffset>264160</wp:posOffset>
                </wp:positionH>
                <wp:positionV relativeFrom="paragraph">
                  <wp:posOffset>146685</wp:posOffset>
                </wp:positionV>
                <wp:extent cx="819785" cy="304165"/>
                <wp:effectExtent l="6985" t="13335" r="11430" b="6350"/>
                <wp:wrapNone/>
                <wp:docPr id="23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4165"/>
                        </a:xfrm>
                        <a:prstGeom prst="rect">
                          <a:avLst/>
                        </a:prstGeom>
                        <a:solidFill>
                          <a:srgbClr val="FFFFFF"/>
                        </a:solidFill>
                        <a:ln w="9525">
                          <a:solidFill>
                            <a:srgbClr val="0070C0"/>
                          </a:solidFill>
                          <a:miter lim="800000"/>
                          <a:headEnd/>
                          <a:tailEnd/>
                        </a:ln>
                      </wps:spPr>
                      <wps:txbx>
                        <w:txbxContent>
                          <w:p w:rsidR="006248AD" w:rsidRPr="00C33780" w:rsidRDefault="006248AD">
                            <w:pPr>
                              <w:pStyle w:val="Contenutocornice"/>
                              <w:jc w:val="center"/>
                              <w:rPr>
                                <w:b/>
                                <w:color w:val="000066"/>
                              </w:rPr>
                            </w:pPr>
                            <w:r w:rsidRPr="00C33780">
                              <w:rPr>
                                <w:rFonts w:ascii="Verdana" w:hAnsi="Verdana"/>
                                <w:b/>
                                <w:color w:val="000066"/>
                              </w:rPr>
                              <w:t>Defense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20.8pt;margin-top:11.55pt;width:64.55pt;height:23.95pt;z-index:25168998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" strokecolor="#0070c0">
                <v:textbox inset="0,0,0,0">
                  <w:txbxContent>
                    <w:p w:rsidR="006248AD" w:rsidRPr="00C33780" w:rsidRDefault="006248AD">
                      <w:pPr>
                        <w:pStyle w:val="Contenutocornice"/>
                        <w:jc w:val="center"/>
                        <w:rPr>
                          <w:b/>
                          <w:color w:val="000066"/>
                        </w:rPr>
                      </w:pPr>
                      <w:r w:rsidRPr="00C33780">
                        <w:rPr>
                          <w:rFonts w:ascii="Verdana" w:hAnsi="Verdana"/>
                          <w:b/>
                          <w:color w:val="000066"/>
                        </w:rPr>
                        <w:t>Defense</w:t>
                      </w:r>
                    </w:p>
                  </w:txbxContent>
                </v:textbox>
              </v:shape>
            </w:pict>
          </mc:Fallback>
        </mc:AlternateContent>
      </w:r>
    </w:p>
    <w:p w:rsidR="00C90E2B" w:rsidRPr="009B43D0" w:rsidRDefault="00A670ED">
      <w:pPr>
        <w:pStyle w:val="Nessunaspaziatura10"/>
        <w:jc w:val="center"/>
        <w:rPr>
          <w:color w:val="002060"/>
          <w:lang w:val="it-IT"/>
        </w:rPr>
      </w:pPr>
      <w:r w:rsidRPr="009B43D0">
        <w:rPr>
          <w:noProof/>
          <w:color w:val="002060"/>
          <w:lang w:val="it-IT"/>
        </w:rPr>
        <mc:AlternateContent>
          <mc:Choice Requires="wps">
            <w:drawing>
              <wp:anchor distT="0" distB="0" distL="114300" distR="114300" simplePos="0" relativeHeight="251675648" behindDoc="0" locked="0" layoutInCell="1" allowOverlap="1">
                <wp:simplePos x="0" y="0"/>
                <wp:positionH relativeFrom="column">
                  <wp:posOffset>4213225</wp:posOffset>
                </wp:positionH>
                <wp:positionV relativeFrom="paragraph">
                  <wp:posOffset>124460</wp:posOffset>
                </wp:positionV>
                <wp:extent cx="549275" cy="232410"/>
                <wp:effectExtent l="12700" t="57785" r="38100" b="5080"/>
                <wp:wrapNone/>
                <wp:docPr id="23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9275" cy="23241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C867C1" id="AutoShape 11" o:spid="_x0000_s1026" type="#_x0000_t32" style="position:absolute;margin-left:331.75pt;margin-top:9.8pt;width:43.25pt;height:18.3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" strokecolor="#7030a0" strokeweight=".26mm">
                <v:stroke endarrow="block"/>
              </v:shape>
            </w:pict>
          </mc:Fallback>
        </mc:AlternateContent>
      </w:r>
    </w:p>
    <w:p w:rsidR="00C90E2B" w:rsidRPr="009B43D0" w:rsidRDefault="00A670ED">
      <w:pPr>
        <w:pStyle w:val="Nessunaspaziatura10"/>
        <w:jc w:val="center"/>
        <w:rPr>
          <w:color w:val="002060"/>
          <w:lang w:val="it-IT"/>
        </w:rPr>
      </w:pPr>
      <w:r w:rsidRPr="009B43D0">
        <w:rPr>
          <w:noProof/>
          <w:color w:val="002060"/>
          <w:lang w:val="it-IT"/>
        </w:rPr>
        <mc:AlternateContent>
          <mc:Choice Requires="wps">
            <w:drawing>
              <wp:anchor distT="0" distB="0" distL="114300" distR="114300" simplePos="0" relativeHeight="251680768" behindDoc="0" locked="0" layoutInCell="1" allowOverlap="1">
                <wp:simplePos x="0" y="0"/>
                <wp:positionH relativeFrom="column">
                  <wp:posOffset>1146175</wp:posOffset>
                </wp:positionH>
                <wp:positionV relativeFrom="paragraph">
                  <wp:posOffset>99060</wp:posOffset>
                </wp:positionV>
                <wp:extent cx="696595" cy="172720"/>
                <wp:effectExtent l="31750" t="60960" r="5080" b="13970"/>
                <wp:wrapNone/>
                <wp:docPr id="23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6595" cy="17272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1EDE74" id="AutoShape 12" o:spid="_x0000_s1026" type="#_x0000_t32" style="position:absolute;margin-left:90.25pt;margin-top:7.8pt;width:54.85pt;height:13.6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" strokecolor="#7030a0" strokeweight=".26mm">
                <v:stroke endarrow="block"/>
              </v:shape>
            </w:pict>
          </mc:Fallback>
        </mc:AlternateContent>
      </w:r>
    </w:p>
    <w:p w:rsidR="00C90E2B" w:rsidRPr="009B43D0" w:rsidRDefault="00A670ED">
      <w:pPr>
        <w:pStyle w:val="Nessunaspaziatura10"/>
        <w:jc w:val="center"/>
        <w:rPr>
          <w:rFonts w:ascii="Verdana" w:hAnsi="Verdana" w:cs="Verdana"/>
          <w:b/>
          <w:bCs/>
          <w:color w:val="002060"/>
          <w:sz w:val="28"/>
          <w:szCs w:val="28"/>
          <w:lang w:val="it-IT"/>
        </w:rPr>
      </w:pPr>
      <w:r w:rsidRPr="009B43D0">
        <w:rPr>
          <w:noProof/>
          <w:color w:val="002060"/>
          <w:lang w:val="it-IT"/>
        </w:rPr>
        <mc:AlternateContent>
          <mc:Choice Requires="wps">
            <w:drawing>
              <wp:anchor distT="72390" distB="72390" distL="72390" distR="72390" simplePos="0" relativeHeight="251691008" behindDoc="0" locked="0" layoutInCell="1" allowOverlap="1">
                <wp:simplePos x="0" y="0"/>
                <wp:positionH relativeFrom="column">
                  <wp:posOffset>1991360</wp:posOffset>
                </wp:positionH>
                <wp:positionV relativeFrom="paragraph">
                  <wp:posOffset>2540</wp:posOffset>
                </wp:positionV>
                <wp:extent cx="2012315" cy="626745"/>
                <wp:effectExtent l="635" t="2540" r="0" b="0"/>
                <wp:wrapNone/>
                <wp:docPr id="23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626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Pr="000C38A0" w:rsidRDefault="006248AD" w:rsidP="000C38A0">
                            <w:pPr>
                              <w:pStyle w:val="Contenutocornice"/>
                              <w:spacing w:after="0"/>
                              <w:jc w:val="center"/>
                              <w:rPr>
                                <w:rFonts w:ascii="Verdana" w:hAnsi="Verdana"/>
                                <w:b/>
                                <w:color w:val="002060"/>
                                <w:lang w:val="en-US"/>
                              </w:rPr>
                            </w:pPr>
                            <w:r w:rsidRPr="000C38A0">
                              <w:rPr>
                                <w:rFonts w:ascii="Verdana" w:hAnsi="Verdana"/>
                                <w:b/>
                                <w:color w:val="002060"/>
                                <w:lang w:val="en-US"/>
                              </w:rPr>
                              <w:t xml:space="preserve">Our Parents’ Perception </w:t>
                            </w:r>
                          </w:p>
                          <w:p w:rsidR="006248AD" w:rsidRPr="000C38A0" w:rsidRDefault="006248AD" w:rsidP="000C38A0">
                            <w:pPr>
                              <w:pStyle w:val="Contenutocornice"/>
                              <w:spacing w:after="0"/>
                              <w:jc w:val="center"/>
                              <w:rPr>
                                <w:b/>
                                <w:color w:val="002060"/>
                                <w:lang w:val="en-US"/>
                              </w:rPr>
                            </w:pPr>
                            <w:r>
                              <w:rPr>
                                <w:rFonts w:ascii="Verdana" w:hAnsi="Verdana"/>
                                <w:b/>
                                <w:color w:val="002060"/>
                                <w:sz w:val="24"/>
                                <w:szCs w:val="24"/>
                                <w:lang w:val="en-US"/>
                              </w:rPr>
                              <w:t>of t</w:t>
                            </w:r>
                            <w:r w:rsidRPr="000C38A0">
                              <w:rPr>
                                <w:rFonts w:ascii="Verdana" w:hAnsi="Verdana"/>
                                <w:b/>
                                <w:color w:val="002060"/>
                                <w:sz w:val="24"/>
                                <w:szCs w:val="24"/>
                                <w:lang w:val="en-US"/>
                              </w:rPr>
                              <w:t>he War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6" type="#_x0000_t202" style="position:absolute;left:0;text-align:left;margin-left:156.8pt;margin-top:.2pt;width:158.45pt;height:49.35pt;z-index:25169100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bfgQ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" stroked="f">
                <v:textbox inset="0,0,0,0">
                  <w:txbxContent>
                    <w:p w:rsidR="006248AD" w:rsidRPr="000C38A0" w:rsidRDefault="006248AD" w:rsidP="000C38A0">
                      <w:pPr>
                        <w:pStyle w:val="Contenutocornice"/>
                        <w:spacing w:after="0"/>
                        <w:jc w:val="center"/>
                        <w:rPr>
                          <w:rFonts w:ascii="Verdana" w:hAnsi="Verdana"/>
                          <w:b/>
                          <w:color w:val="002060"/>
                          <w:lang w:val="en-US"/>
                        </w:rPr>
                      </w:pPr>
                      <w:r w:rsidRPr="000C38A0">
                        <w:rPr>
                          <w:rFonts w:ascii="Verdana" w:hAnsi="Verdana"/>
                          <w:b/>
                          <w:color w:val="002060"/>
                          <w:lang w:val="en-US"/>
                        </w:rPr>
                        <w:t xml:space="preserve">Our Parents’ Perception </w:t>
                      </w:r>
                    </w:p>
                    <w:p w:rsidR="006248AD" w:rsidRPr="000C38A0" w:rsidRDefault="006248AD" w:rsidP="000C38A0">
                      <w:pPr>
                        <w:pStyle w:val="Contenutocornice"/>
                        <w:spacing w:after="0"/>
                        <w:jc w:val="center"/>
                        <w:rPr>
                          <w:b/>
                          <w:color w:val="002060"/>
                          <w:lang w:val="en-US"/>
                        </w:rPr>
                      </w:pPr>
                      <w:r>
                        <w:rPr>
                          <w:rFonts w:ascii="Verdana" w:hAnsi="Verdana"/>
                          <w:b/>
                          <w:color w:val="002060"/>
                          <w:sz w:val="24"/>
                          <w:szCs w:val="24"/>
                          <w:lang w:val="en-US"/>
                        </w:rPr>
                        <w:t>of t</w:t>
                      </w:r>
                      <w:r w:rsidRPr="000C38A0">
                        <w:rPr>
                          <w:rFonts w:ascii="Verdana" w:hAnsi="Verdana"/>
                          <w:b/>
                          <w:color w:val="002060"/>
                          <w:sz w:val="24"/>
                          <w:szCs w:val="24"/>
                          <w:lang w:val="en-US"/>
                        </w:rPr>
                        <w:t>he War</w:t>
                      </w:r>
                    </w:p>
                  </w:txbxContent>
                </v:textbox>
              </v:shape>
            </w:pict>
          </mc:Fallback>
        </mc:AlternateContent>
      </w:r>
    </w:p>
    <w:p w:rsidR="00C90E2B" w:rsidRPr="009B43D0" w:rsidRDefault="00A670ED">
      <w:pPr>
        <w:pStyle w:val="Nessunaspaziatura10"/>
        <w:rPr>
          <w:rFonts w:ascii="Verdana" w:hAnsi="Verdana" w:cs="Verdana"/>
          <w:b/>
          <w:bCs/>
          <w:color w:val="002060"/>
          <w:sz w:val="28"/>
          <w:szCs w:val="28"/>
        </w:rPr>
      </w:pPr>
      <w:r w:rsidRPr="009B43D0">
        <w:rPr>
          <w:rFonts w:ascii="Verdana" w:hAnsi="Verdana" w:cs="Verdana"/>
          <w:b/>
          <w:bCs/>
          <w:noProof/>
          <w:color w:val="002060"/>
          <w:sz w:val="28"/>
          <w:szCs w:val="28"/>
          <w:lang w:val="it-IT"/>
        </w:rPr>
        <mc:AlternateContent>
          <mc:Choice Requires="wps">
            <w:drawing>
              <wp:anchor distT="0" distB="0" distL="114300" distR="114300" simplePos="0" relativeHeight="251708416" behindDoc="0" locked="0" layoutInCell="1" allowOverlap="1">
                <wp:simplePos x="0" y="0"/>
                <wp:positionH relativeFrom="column">
                  <wp:posOffset>4880610</wp:posOffset>
                </wp:positionH>
                <wp:positionV relativeFrom="paragraph">
                  <wp:posOffset>24765</wp:posOffset>
                </wp:positionV>
                <wp:extent cx="1022350" cy="527685"/>
                <wp:effectExtent l="13335" t="5715" r="12065" b="9525"/>
                <wp:wrapNone/>
                <wp:docPr id="2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527685"/>
                        </a:xfrm>
                        <a:prstGeom prst="rect">
                          <a:avLst/>
                        </a:prstGeom>
                        <a:solidFill>
                          <a:srgbClr val="FFFFFF"/>
                        </a:solidFill>
                        <a:ln w="9525">
                          <a:solidFill>
                            <a:srgbClr val="0070C0"/>
                          </a:solidFill>
                          <a:miter lim="800000"/>
                          <a:headEnd/>
                          <a:tailEnd/>
                        </a:ln>
                      </wps:spPr>
                      <wps:txbx>
                        <w:txbxContent>
                          <w:p w:rsidR="006248AD" w:rsidRPr="00C33780" w:rsidRDefault="006248AD" w:rsidP="00C33780">
                            <w:pPr>
                              <w:pStyle w:val="Contenutocornice"/>
                              <w:jc w:val="center"/>
                              <w:rPr>
                                <w:rFonts w:ascii="Verdana" w:hAnsi="Verdana"/>
                                <w:b/>
                                <w:color w:val="000066"/>
                              </w:rPr>
                            </w:pPr>
                            <w:proofErr w:type="spellStart"/>
                            <w:r w:rsidRPr="00C33780">
                              <w:rPr>
                                <w:rFonts w:ascii="Verdana" w:hAnsi="Verdana"/>
                                <w:b/>
                                <w:color w:val="000066"/>
                              </w:rPr>
                              <w:t>Scientific</w:t>
                            </w:r>
                            <w:proofErr w:type="spellEnd"/>
                            <w:r w:rsidRPr="00C33780">
                              <w:rPr>
                                <w:rFonts w:ascii="Verdana" w:hAnsi="Verdana"/>
                                <w:b/>
                                <w:color w:val="000066"/>
                              </w:rPr>
                              <w:t xml:space="preserve"> Progress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37" type="#_x0000_t202" style="position:absolute;margin-left:384.3pt;margin-top:1.95pt;width:80.5pt;height:41.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" strokecolor="#0070c0">
                <v:textbox>
                  <w:txbxContent>
                    <w:p w:rsidR="006248AD" w:rsidRPr="00C33780" w:rsidRDefault="006248AD" w:rsidP="00C33780">
                      <w:pPr>
                        <w:pStyle w:val="Contenutocornice"/>
                        <w:jc w:val="center"/>
                        <w:rPr>
                          <w:rFonts w:ascii="Verdana" w:hAnsi="Verdana"/>
                          <w:b/>
                          <w:color w:val="000066"/>
                        </w:rPr>
                      </w:pPr>
                      <w:proofErr w:type="spellStart"/>
                      <w:r w:rsidRPr="00C33780">
                        <w:rPr>
                          <w:rFonts w:ascii="Verdana" w:hAnsi="Verdana"/>
                          <w:b/>
                          <w:color w:val="000066"/>
                        </w:rPr>
                        <w:t>Scientific</w:t>
                      </w:r>
                      <w:proofErr w:type="spellEnd"/>
                      <w:r w:rsidRPr="00C33780">
                        <w:rPr>
                          <w:rFonts w:ascii="Verdana" w:hAnsi="Verdana"/>
                          <w:b/>
                          <w:color w:val="000066"/>
                        </w:rPr>
                        <w:t xml:space="preserve"> Progress</w:t>
                      </w:r>
                    </w:p>
                  </w:txbxContent>
                </v:textbox>
              </v:shape>
            </w:pict>
          </mc:Fallback>
        </mc:AlternateContent>
      </w:r>
      <w:r w:rsidRPr="009B43D0">
        <w:rPr>
          <w:noProof/>
          <w:color w:val="002060"/>
          <w:lang w:val="it-IT"/>
        </w:rPr>
        <mc:AlternateContent>
          <mc:Choice Requires="wps">
            <w:drawing>
              <wp:anchor distT="0" distB="0" distL="114300" distR="114300" simplePos="0" relativeHeight="251667456" behindDoc="0" locked="0" layoutInCell="1" allowOverlap="1">
                <wp:simplePos x="0" y="0"/>
                <wp:positionH relativeFrom="column">
                  <wp:posOffset>374650</wp:posOffset>
                </wp:positionH>
                <wp:positionV relativeFrom="paragraph">
                  <wp:posOffset>24765</wp:posOffset>
                </wp:positionV>
                <wp:extent cx="819785" cy="466090"/>
                <wp:effectExtent l="12700" t="15240" r="15240" b="13970"/>
                <wp:wrapNone/>
                <wp:docPr id="2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466090"/>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14" o:spid="_x0000_s1038" style="position:absolute;margin-left:29.5pt;margin-top:1.95pt;width:64.55pt;height:3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" strokecolor="#403152"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72390" distB="72390" distL="72390" distR="72390" simplePos="0" relativeHeight="251692032" behindDoc="0" locked="0" layoutInCell="1" allowOverlap="1">
                <wp:simplePos x="0" y="0"/>
                <wp:positionH relativeFrom="column">
                  <wp:posOffset>374650</wp:posOffset>
                </wp:positionH>
                <wp:positionV relativeFrom="paragraph">
                  <wp:posOffset>24765</wp:posOffset>
                </wp:positionV>
                <wp:extent cx="819785" cy="466090"/>
                <wp:effectExtent l="12700" t="5715" r="5715" b="13970"/>
                <wp:wrapNone/>
                <wp:docPr id="23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66090"/>
                        </a:xfrm>
                        <a:prstGeom prst="rect">
                          <a:avLst/>
                        </a:prstGeom>
                        <a:solidFill>
                          <a:srgbClr val="FFFFFF"/>
                        </a:solidFill>
                        <a:ln w="9525">
                          <a:solidFill>
                            <a:srgbClr val="0070C0"/>
                          </a:solidFill>
                          <a:miter lim="800000"/>
                          <a:headEnd/>
                          <a:tailEnd/>
                        </a:ln>
                      </wps:spPr>
                      <wps:txbx>
                        <w:txbxContent>
                          <w:p w:rsidR="006248AD" w:rsidRPr="00C33780" w:rsidRDefault="006248AD">
                            <w:pPr>
                              <w:pStyle w:val="Contenutocornice"/>
                              <w:jc w:val="center"/>
                              <w:rPr>
                                <w:b/>
                                <w:color w:val="000066"/>
                              </w:rPr>
                            </w:pPr>
                            <w:r w:rsidRPr="00C33780">
                              <w:rPr>
                                <w:rFonts w:ascii="Verdana" w:hAnsi="Verdana"/>
                                <w:b/>
                                <w:color w:val="000066"/>
                              </w:rPr>
                              <w:t>Home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9" type="#_x0000_t202" style="position:absolute;margin-left:29.5pt;margin-top:1.95pt;width:64.55pt;height:36.7pt;z-index:25169203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" strokecolor="#0070c0">
                <v:textbox inset="0,0,0,0">
                  <w:txbxContent>
                    <w:p w:rsidR="006248AD" w:rsidRPr="00C33780" w:rsidRDefault="006248AD">
                      <w:pPr>
                        <w:pStyle w:val="Contenutocornice"/>
                        <w:jc w:val="center"/>
                        <w:rPr>
                          <w:b/>
                          <w:color w:val="000066"/>
                        </w:rPr>
                      </w:pPr>
                      <w:r w:rsidRPr="00C33780">
                        <w:rPr>
                          <w:rFonts w:ascii="Verdana" w:hAnsi="Verdana"/>
                          <w:b/>
                          <w:color w:val="000066"/>
                        </w:rPr>
                        <w:t>Home Country</w:t>
                      </w:r>
                    </w:p>
                  </w:txbxContent>
                </v:textbox>
              </v:shape>
            </w:pict>
          </mc:Fallback>
        </mc:AlternateContent>
      </w:r>
    </w:p>
    <w:p w:rsidR="00C90E2B" w:rsidRPr="009B43D0" w:rsidRDefault="00A670ED">
      <w:pPr>
        <w:pStyle w:val="CorpoA"/>
        <w:jc w:val="center"/>
        <w:rPr>
          <w:color w:val="002060"/>
          <w:lang w:val="en-US"/>
        </w:rPr>
      </w:pPr>
      <w:r w:rsidRPr="009B43D0">
        <w:rPr>
          <w:noProof/>
          <w:color w:val="002060"/>
        </w:rPr>
        <mc:AlternateContent>
          <mc:Choice Requires="wps">
            <w:drawing>
              <wp:anchor distT="0" distB="0" distL="114300" distR="114300" simplePos="0" relativeHeight="251676672" behindDoc="0" locked="0" layoutInCell="1" allowOverlap="1">
                <wp:simplePos x="0" y="0"/>
                <wp:positionH relativeFrom="column">
                  <wp:posOffset>4277995</wp:posOffset>
                </wp:positionH>
                <wp:positionV relativeFrom="paragraph">
                  <wp:posOffset>8255</wp:posOffset>
                </wp:positionV>
                <wp:extent cx="602615" cy="47625"/>
                <wp:effectExtent l="10795" t="8255" r="24765" b="58420"/>
                <wp:wrapNone/>
                <wp:docPr id="22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4762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C767BA" id="AutoShape 17" o:spid="_x0000_s1026" type="#_x0000_t32" style="position:absolute;margin-left:336.85pt;margin-top:.65pt;width:47.4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" strokecolor="#7030a0" strokeweight=".26mm">
                <v:stroke endarrow="block"/>
              </v:shape>
            </w:pict>
          </mc:Fallback>
        </mc:AlternateContent>
      </w:r>
    </w:p>
    <w:p w:rsidR="00C90E2B" w:rsidRPr="009B43D0" w:rsidRDefault="00A670ED">
      <w:pPr>
        <w:pStyle w:val="Nessunaspaziatura10"/>
        <w:rPr>
          <w:rFonts w:ascii="Verdana" w:hAnsi="Verdana" w:cs="Verdana"/>
          <w:b/>
          <w:bCs/>
          <w:color w:val="002060"/>
          <w:sz w:val="28"/>
          <w:szCs w:val="28"/>
        </w:rPr>
      </w:pPr>
      <w:r w:rsidRPr="009B43D0">
        <w:rPr>
          <w:noProof/>
          <w:color w:val="002060"/>
          <w:lang w:val="it-IT"/>
        </w:rPr>
        <mc:AlternateContent>
          <mc:Choice Requires="wps">
            <w:drawing>
              <wp:anchor distT="0" distB="0" distL="114300" distR="114300" simplePos="0" relativeHeight="251597824" behindDoc="0" locked="0" layoutInCell="1" allowOverlap="1">
                <wp:simplePos x="0" y="0"/>
                <wp:positionH relativeFrom="column">
                  <wp:posOffset>4070985</wp:posOffset>
                </wp:positionH>
                <wp:positionV relativeFrom="paragraph">
                  <wp:posOffset>199390</wp:posOffset>
                </wp:positionV>
                <wp:extent cx="504825" cy="457835"/>
                <wp:effectExtent l="13335" t="8890" r="43815" b="47625"/>
                <wp:wrapNone/>
                <wp:docPr id="22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45783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90C52D" id="AutoShape 19" o:spid="_x0000_s1026" type="#_x0000_t32" style="position:absolute;margin-left:320.55pt;margin-top:15.7pt;width:39.75pt;height:36.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" strokecolor="#7030a0" strokeweight=".26mm">
                <v:stroke endarrow="block"/>
              </v:shape>
            </w:pict>
          </mc:Fallback>
        </mc:AlternateContent>
      </w:r>
      <w:r w:rsidRPr="009B43D0">
        <w:rPr>
          <w:noProof/>
          <w:color w:val="002060"/>
          <w:lang w:val="it-IT"/>
        </w:rPr>
        <mc:AlternateContent>
          <mc:Choice Requires="wps">
            <w:drawing>
              <wp:anchor distT="0" distB="0" distL="114300" distR="114300" simplePos="0" relativeHeight="251679744" behindDoc="0" locked="0" layoutInCell="1" allowOverlap="1">
                <wp:simplePos x="0" y="0"/>
                <wp:positionH relativeFrom="column">
                  <wp:posOffset>1789430</wp:posOffset>
                </wp:positionH>
                <wp:positionV relativeFrom="paragraph">
                  <wp:posOffset>199390</wp:posOffset>
                </wp:positionV>
                <wp:extent cx="281305" cy="286385"/>
                <wp:effectExtent l="46355" t="8890" r="5715" b="47625"/>
                <wp:wrapNone/>
                <wp:docPr id="22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28638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2FA903" id="AutoShape 18" o:spid="_x0000_s1026" type="#_x0000_t32" style="position:absolute;margin-left:140.9pt;margin-top:15.7pt;width:22.15pt;height:22.5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" strokecolor="#7030a0" strokeweight=".26mm">
                <v:stroke endarrow="block"/>
              </v:shape>
            </w:pict>
          </mc:Fallback>
        </mc:AlternateContent>
      </w:r>
    </w:p>
    <w:p w:rsidR="00C90E2B" w:rsidRPr="009B43D0" w:rsidRDefault="00A670ED">
      <w:pPr>
        <w:pStyle w:val="Nessunaspaziatura10"/>
        <w:rPr>
          <w:rFonts w:ascii="Verdana" w:hAnsi="Verdana" w:cs="Verdana"/>
          <w:b/>
          <w:bCs/>
          <w:color w:val="002060"/>
          <w:sz w:val="28"/>
          <w:szCs w:val="28"/>
        </w:rPr>
      </w:pPr>
      <w:r w:rsidRPr="009B43D0">
        <w:rPr>
          <w:noProof/>
          <w:color w:val="002060"/>
          <w:lang w:val="it-IT"/>
        </w:rPr>
        <mc:AlternateContent>
          <mc:Choice Requires="wps">
            <w:drawing>
              <wp:anchor distT="0" distB="0" distL="114300" distR="114300" simplePos="0" relativeHeight="251677696" behindDoc="0" locked="0" layoutInCell="1" allowOverlap="1">
                <wp:simplePos x="0" y="0"/>
                <wp:positionH relativeFrom="column">
                  <wp:posOffset>3299460</wp:posOffset>
                </wp:positionH>
                <wp:positionV relativeFrom="paragraph">
                  <wp:posOffset>202565</wp:posOffset>
                </wp:positionV>
                <wp:extent cx="190500" cy="534035"/>
                <wp:effectExtent l="13335" t="12065" r="53340" b="34925"/>
                <wp:wrapNone/>
                <wp:docPr id="2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3403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3ACEA6" id="AutoShape 21" o:spid="_x0000_s1026" type="#_x0000_t32" style="position:absolute;margin-left:259.8pt;margin-top:15.95pt;width:15pt;height:4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" strokecolor="#7030a0" strokeweight=".26mm">
                <v:stroke endarrow="block"/>
              </v:shape>
            </w:pict>
          </mc:Fallback>
        </mc:AlternateContent>
      </w:r>
      <w:r w:rsidRPr="009B43D0">
        <w:rPr>
          <w:noProof/>
          <w:color w:val="002060"/>
          <w:lang w:val="it-IT"/>
        </w:rPr>
        <mc:AlternateContent>
          <mc:Choice Requires="wps">
            <w:drawing>
              <wp:anchor distT="0" distB="0" distL="114300" distR="114300" simplePos="0" relativeHeight="251678720" behindDoc="0" locked="0" layoutInCell="1" allowOverlap="1">
                <wp:simplePos x="0" y="0"/>
                <wp:positionH relativeFrom="column">
                  <wp:posOffset>2403475</wp:posOffset>
                </wp:positionH>
                <wp:positionV relativeFrom="paragraph">
                  <wp:posOffset>202565</wp:posOffset>
                </wp:positionV>
                <wp:extent cx="285750" cy="476885"/>
                <wp:effectExtent l="50800" t="12065" r="6350" b="44450"/>
                <wp:wrapNone/>
                <wp:docPr id="22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47688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CBF32D" id="AutoShape 20" o:spid="_x0000_s1026" type="#_x0000_t32" style="position:absolute;margin-left:189.25pt;margin-top:15.95pt;width:22.5pt;height:37.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" strokecolor="#7030a0" strokeweight=".26mm">
                <v:stroke endarrow="block"/>
              </v:shape>
            </w:pict>
          </mc:Fallback>
        </mc:AlternateContent>
      </w:r>
    </w:p>
    <w:p w:rsidR="00C90E2B" w:rsidRPr="009B43D0" w:rsidRDefault="00A670ED">
      <w:pPr>
        <w:pStyle w:val="Nessunaspaziatura10"/>
        <w:rPr>
          <w:rFonts w:ascii="Verdana" w:hAnsi="Verdana" w:cs="Verdana"/>
          <w:b/>
          <w:bCs/>
          <w:color w:val="002060"/>
          <w:sz w:val="28"/>
          <w:szCs w:val="28"/>
        </w:rPr>
      </w:pPr>
      <w:r w:rsidRPr="009B43D0">
        <w:rPr>
          <w:noProof/>
          <w:color w:val="002060"/>
          <w:lang w:val="it-IT"/>
        </w:rPr>
        <mc:AlternateContent>
          <mc:Choice Requires="wps">
            <w:drawing>
              <wp:anchor distT="0" distB="0" distL="114300" distR="114300" simplePos="0" relativeHeight="251668480" behindDoc="0" locked="0" layoutInCell="1" allowOverlap="1">
                <wp:simplePos x="0" y="0"/>
                <wp:positionH relativeFrom="column">
                  <wp:posOffset>264160</wp:posOffset>
                </wp:positionH>
                <wp:positionV relativeFrom="paragraph">
                  <wp:posOffset>53975</wp:posOffset>
                </wp:positionV>
                <wp:extent cx="1481455" cy="304165"/>
                <wp:effectExtent l="16510" t="15875" r="16510" b="13335"/>
                <wp:wrapNone/>
                <wp:docPr id="2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2" o:spid="_x0000_s1040" style="position:absolute;margin-left:20.8pt;margin-top:4.25pt;width:116.65pt;height:2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" strokecolor="#403152"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72390" distB="72390" distL="72390" distR="72390" simplePos="0" relativeHeight="251693056" behindDoc="0" locked="0" layoutInCell="1" allowOverlap="1">
                <wp:simplePos x="0" y="0"/>
                <wp:positionH relativeFrom="column">
                  <wp:posOffset>264160</wp:posOffset>
                </wp:positionH>
                <wp:positionV relativeFrom="paragraph">
                  <wp:posOffset>53975</wp:posOffset>
                </wp:positionV>
                <wp:extent cx="1481455" cy="304165"/>
                <wp:effectExtent l="6985" t="6350" r="6985" b="13335"/>
                <wp:wrapNone/>
                <wp:docPr id="22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04165"/>
                        </a:xfrm>
                        <a:prstGeom prst="rect">
                          <a:avLst/>
                        </a:prstGeom>
                        <a:solidFill>
                          <a:srgbClr val="FFFFFF"/>
                        </a:solidFill>
                        <a:ln w="9525">
                          <a:solidFill>
                            <a:srgbClr val="0070C0"/>
                          </a:solidFill>
                          <a:miter lim="800000"/>
                          <a:headEnd/>
                          <a:tailEnd/>
                        </a:ln>
                      </wps:spPr>
                      <wps:txbx>
                        <w:txbxContent>
                          <w:p w:rsidR="006248AD" w:rsidRPr="00C33780" w:rsidRDefault="006248AD">
                            <w:pPr>
                              <w:pStyle w:val="Contenutocornice"/>
                              <w:jc w:val="center"/>
                              <w:rPr>
                                <w:b/>
                                <w:color w:val="000066"/>
                              </w:rPr>
                            </w:pPr>
                            <w:proofErr w:type="spellStart"/>
                            <w:r w:rsidRPr="00C33780">
                              <w:rPr>
                                <w:rFonts w:ascii="Verdana" w:hAnsi="Verdana"/>
                                <w:b/>
                                <w:color w:val="000066"/>
                              </w:rPr>
                              <w:t>Unreasonableness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1" type="#_x0000_t202" style="position:absolute;margin-left:20.8pt;margin-top:4.25pt;width:116.65pt;height:23.95pt;z-index:25169305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" strokecolor="#0070c0">
                <v:textbox inset="0,0,0,0">
                  <w:txbxContent>
                    <w:p w:rsidR="006248AD" w:rsidRPr="00C33780" w:rsidRDefault="006248AD">
                      <w:pPr>
                        <w:pStyle w:val="Contenutocornice"/>
                        <w:jc w:val="center"/>
                        <w:rPr>
                          <w:b/>
                          <w:color w:val="000066"/>
                        </w:rPr>
                      </w:pPr>
                      <w:proofErr w:type="spellStart"/>
                      <w:r w:rsidRPr="00C33780">
                        <w:rPr>
                          <w:rFonts w:ascii="Verdana" w:hAnsi="Verdana"/>
                          <w:b/>
                          <w:color w:val="000066"/>
                        </w:rPr>
                        <w:t>Unreasonableness</w:t>
                      </w:r>
                      <w:proofErr w:type="spellEnd"/>
                    </w:p>
                  </w:txbxContent>
                </v:textbox>
              </v:shape>
            </w:pict>
          </mc:Fallback>
        </mc:AlternateContent>
      </w:r>
    </w:p>
    <w:p w:rsidR="00C90E2B" w:rsidRPr="009B43D0" w:rsidRDefault="00A670ED">
      <w:pPr>
        <w:pStyle w:val="Nessunaspaziatura10"/>
        <w:rPr>
          <w:rFonts w:ascii="Verdana" w:hAnsi="Verdana"/>
          <w:b/>
          <w:bCs/>
          <w:color w:val="002060"/>
          <w:sz w:val="28"/>
          <w:szCs w:val="28"/>
        </w:rPr>
      </w:pPr>
      <w:r w:rsidRPr="009B43D0">
        <w:rPr>
          <w:noProof/>
          <w:color w:val="002060"/>
          <w:lang w:val="it-IT"/>
        </w:rPr>
        <mc:AlternateContent>
          <mc:Choice Requires="wps">
            <w:drawing>
              <wp:anchor distT="0" distB="0" distL="114300" distR="114300" simplePos="0" relativeHeight="251669504" behindDoc="0" locked="0" layoutInCell="1" allowOverlap="1">
                <wp:simplePos x="0" y="0"/>
                <wp:positionH relativeFrom="column">
                  <wp:posOffset>4420235</wp:posOffset>
                </wp:positionH>
                <wp:positionV relativeFrom="paragraph">
                  <wp:posOffset>66040</wp:posOffset>
                </wp:positionV>
                <wp:extent cx="1071880" cy="304165"/>
                <wp:effectExtent l="10160" t="18415" r="13335" b="10795"/>
                <wp:wrapNone/>
                <wp:docPr id="2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304165"/>
                        </a:xfrm>
                        <a:prstGeom prst="rect">
                          <a:avLst/>
                        </a:prstGeom>
                        <a:solidFill>
                          <a:srgbClr val="FFFFFF"/>
                        </a:solidFill>
                        <a:ln w="1908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3" o:spid="_x0000_s1042" style="position:absolute;margin-left:348.05pt;margin-top:5.2pt;width:84.4pt;height:2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" strokecolor="#0070c0"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72390" distB="72390" distL="72390" distR="72390" simplePos="0" relativeHeight="251694080" behindDoc="0" locked="0" layoutInCell="1" allowOverlap="1">
                <wp:simplePos x="0" y="0"/>
                <wp:positionH relativeFrom="column">
                  <wp:posOffset>4420235</wp:posOffset>
                </wp:positionH>
                <wp:positionV relativeFrom="paragraph">
                  <wp:posOffset>66040</wp:posOffset>
                </wp:positionV>
                <wp:extent cx="1071880" cy="304165"/>
                <wp:effectExtent l="635" t="0" r="3810" b="1270"/>
                <wp:wrapNone/>
                <wp:docPr id="22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Pr="00C33780" w:rsidRDefault="006248AD">
                            <w:pPr>
                              <w:pStyle w:val="Contenutocornice"/>
                              <w:jc w:val="center"/>
                              <w:rPr>
                                <w:b/>
                                <w:color w:val="000066"/>
                              </w:rPr>
                            </w:pPr>
                            <w:proofErr w:type="spellStart"/>
                            <w:r w:rsidRPr="00C33780">
                              <w:rPr>
                                <w:rFonts w:ascii="Verdana" w:hAnsi="Verdana"/>
                                <w:b/>
                                <w:color w:val="000066"/>
                              </w:rPr>
                              <w:t>Destruction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3" type="#_x0000_t202" style="position:absolute;margin-left:348.05pt;margin-top:5.2pt;width:84.4pt;height:23.95pt;z-index:25169408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RgAIAAAs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" stroked="f">
                <v:textbox inset="0,0,0,0">
                  <w:txbxContent>
                    <w:p w:rsidR="006248AD" w:rsidRPr="00C33780" w:rsidRDefault="006248AD">
                      <w:pPr>
                        <w:pStyle w:val="Contenutocornice"/>
                        <w:jc w:val="center"/>
                        <w:rPr>
                          <w:b/>
                          <w:color w:val="000066"/>
                        </w:rPr>
                      </w:pPr>
                      <w:proofErr w:type="spellStart"/>
                      <w:r w:rsidRPr="00C33780">
                        <w:rPr>
                          <w:rFonts w:ascii="Verdana" w:hAnsi="Verdana"/>
                          <w:b/>
                          <w:color w:val="000066"/>
                        </w:rPr>
                        <w:t>Destruction</w:t>
                      </w:r>
                      <w:proofErr w:type="spellEnd"/>
                    </w:p>
                  </w:txbxContent>
                </v:textbox>
              </v:shape>
            </w:pict>
          </mc:Fallback>
        </mc:AlternateContent>
      </w:r>
    </w:p>
    <w:p w:rsidR="00C90E2B" w:rsidRPr="009B43D0" w:rsidRDefault="00A670ED">
      <w:pPr>
        <w:pStyle w:val="Nessunaspaziatura10"/>
        <w:rPr>
          <w:rFonts w:ascii="Verdana" w:hAnsi="Verdana"/>
          <w:b/>
          <w:bCs/>
          <w:color w:val="002060"/>
          <w:sz w:val="28"/>
          <w:szCs w:val="28"/>
        </w:rPr>
      </w:pPr>
      <w:r w:rsidRPr="009B43D0">
        <w:rPr>
          <w:noProof/>
          <w:color w:val="002060"/>
          <w:lang w:val="it-IT"/>
        </w:rPr>
        <mc:AlternateContent>
          <mc:Choice Requires="wps">
            <w:drawing>
              <wp:anchor distT="0" distB="0" distL="114300" distR="114300" simplePos="0" relativeHeight="251670528" behindDoc="0" locked="0" layoutInCell="1" allowOverlap="1">
                <wp:simplePos x="0" y="0"/>
                <wp:positionH relativeFrom="column">
                  <wp:posOffset>1789430</wp:posOffset>
                </wp:positionH>
                <wp:positionV relativeFrom="paragraph">
                  <wp:posOffset>88265</wp:posOffset>
                </wp:positionV>
                <wp:extent cx="819785" cy="304165"/>
                <wp:effectExtent l="17780" t="12065" r="10160" b="17145"/>
                <wp:wrapNone/>
                <wp:docPr id="2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5" o:spid="_x0000_s1044" style="position:absolute;margin-left:140.9pt;margin-top:6.95pt;width:64.55pt;height:2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" strokecolor="#403152"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0" distB="0" distL="114300" distR="114300" simplePos="0" relativeHeight="251671552" behindDoc="0" locked="0" layoutInCell="1" allowOverlap="1">
                <wp:simplePos x="0" y="0"/>
                <wp:positionH relativeFrom="column">
                  <wp:posOffset>3094355</wp:posOffset>
                </wp:positionH>
                <wp:positionV relativeFrom="paragraph">
                  <wp:posOffset>154305</wp:posOffset>
                </wp:positionV>
                <wp:extent cx="976630" cy="304165"/>
                <wp:effectExtent l="17780" t="11430" r="15240" b="17780"/>
                <wp:wrapNone/>
                <wp:docPr id="2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4" o:spid="_x0000_s1045" style="position:absolute;margin-left:243.65pt;margin-top:12.15pt;width:76.9pt;height:2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" strokecolor="#403152"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72390" distB="72390" distL="72390" distR="72390" simplePos="0" relativeHeight="251695104" behindDoc="0" locked="0" layoutInCell="1" allowOverlap="1">
                <wp:simplePos x="0" y="0"/>
                <wp:positionH relativeFrom="column">
                  <wp:posOffset>3094355</wp:posOffset>
                </wp:positionH>
                <wp:positionV relativeFrom="paragraph">
                  <wp:posOffset>154305</wp:posOffset>
                </wp:positionV>
                <wp:extent cx="976630" cy="304165"/>
                <wp:effectExtent l="8255" t="11430" r="5715" b="8255"/>
                <wp:wrapNone/>
                <wp:docPr id="21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304165"/>
                        </a:xfrm>
                        <a:prstGeom prst="rect">
                          <a:avLst/>
                        </a:prstGeom>
                        <a:solidFill>
                          <a:srgbClr val="FFFFFF"/>
                        </a:solidFill>
                        <a:ln w="9525">
                          <a:solidFill>
                            <a:srgbClr val="0070C0"/>
                          </a:solidFill>
                          <a:miter lim="800000"/>
                          <a:headEnd/>
                          <a:tailEnd/>
                        </a:ln>
                      </wps:spPr>
                      <wps:txbx>
                        <w:txbxContent>
                          <w:p w:rsidR="006248AD" w:rsidRPr="00C33780" w:rsidRDefault="006248AD">
                            <w:pPr>
                              <w:pStyle w:val="Contenutocornice"/>
                              <w:jc w:val="center"/>
                              <w:rPr>
                                <w:b/>
                                <w:color w:val="000066"/>
                              </w:rPr>
                            </w:pPr>
                            <w:proofErr w:type="spellStart"/>
                            <w:r w:rsidRPr="00C33780">
                              <w:rPr>
                                <w:rFonts w:ascii="Verdana" w:hAnsi="Verdana"/>
                                <w:b/>
                                <w:color w:val="000066"/>
                              </w:rPr>
                              <w:t>Innocence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6" type="#_x0000_t202" style="position:absolute;margin-left:243.65pt;margin-top:12.15pt;width:76.9pt;height:23.95pt;z-index:2516951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" strokecolor="#0070c0">
                <v:textbox inset="0,0,0,0">
                  <w:txbxContent>
                    <w:p w:rsidR="006248AD" w:rsidRPr="00C33780" w:rsidRDefault="006248AD">
                      <w:pPr>
                        <w:pStyle w:val="Contenutocornice"/>
                        <w:jc w:val="center"/>
                        <w:rPr>
                          <w:b/>
                          <w:color w:val="000066"/>
                        </w:rPr>
                      </w:pPr>
                      <w:proofErr w:type="spellStart"/>
                      <w:r w:rsidRPr="00C33780">
                        <w:rPr>
                          <w:rFonts w:ascii="Verdana" w:hAnsi="Verdana"/>
                          <w:b/>
                          <w:color w:val="000066"/>
                        </w:rPr>
                        <w:t>Innocence</w:t>
                      </w:r>
                      <w:proofErr w:type="spellEnd"/>
                    </w:p>
                  </w:txbxContent>
                </v:textbox>
              </v:shape>
            </w:pict>
          </mc:Fallback>
        </mc:AlternateContent>
      </w:r>
      <w:r w:rsidRPr="009B43D0">
        <w:rPr>
          <w:noProof/>
          <w:color w:val="002060"/>
          <w:lang w:val="it-IT"/>
        </w:rPr>
        <mc:AlternateContent>
          <mc:Choice Requires="wps">
            <w:drawing>
              <wp:anchor distT="72390" distB="72390" distL="72390" distR="72390" simplePos="0" relativeHeight="251696128" behindDoc="0" locked="0" layoutInCell="1" allowOverlap="1">
                <wp:simplePos x="0" y="0"/>
                <wp:positionH relativeFrom="column">
                  <wp:posOffset>1789430</wp:posOffset>
                </wp:positionH>
                <wp:positionV relativeFrom="paragraph">
                  <wp:posOffset>88265</wp:posOffset>
                </wp:positionV>
                <wp:extent cx="819785" cy="304165"/>
                <wp:effectExtent l="8255" t="12065" r="10160" b="7620"/>
                <wp:wrapNone/>
                <wp:docPr id="21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4165"/>
                        </a:xfrm>
                        <a:prstGeom prst="rect">
                          <a:avLst/>
                        </a:prstGeom>
                        <a:solidFill>
                          <a:srgbClr val="FFFFFF"/>
                        </a:solidFill>
                        <a:ln w="9525">
                          <a:solidFill>
                            <a:srgbClr val="0070C0"/>
                          </a:solidFill>
                          <a:miter lim="800000"/>
                          <a:headEnd/>
                          <a:tailEnd/>
                        </a:ln>
                      </wps:spPr>
                      <wps:txbx>
                        <w:txbxContent>
                          <w:p w:rsidR="006248AD" w:rsidRPr="00C33780" w:rsidRDefault="006248AD">
                            <w:pPr>
                              <w:pStyle w:val="Contenutocornice"/>
                              <w:jc w:val="center"/>
                              <w:rPr>
                                <w:b/>
                                <w:color w:val="000066"/>
                              </w:rPr>
                            </w:pPr>
                            <w:proofErr w:type="spellStart"/>
                            <w:r w:rsidRPr="00C33780">
                              <w:rPr>
                                <w:rFonts w:ascii="Verdana" w:hAnsi="Verdana"/>
                                <w:b/>
                                <w:color w:val="000066"/>
                              </w:rPr>
                              <w:t>Survival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47" type="#_x0000_t202" style="position:absolute;margin-left:140.9pt;margin-top:6.95pt;width:64.55pt;height:23.95pt;z-index:2516961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" strokecolor="#0070c0">
                <v:textbox inset="0,0,0,0">
                  <w:txbxContent>
                    <w:p w:rsidR="006248AD" w:rsidRPr="00C33780" w:rsidRDefault="006248AD">
                      <w:pPr>
                        <w:pStyle w:val="Contenutocornice"/>
                        <w:jc w:val="center"/>
                        <w:rPr>
                          <w:b/>
                          <w:color w:val="000066"/>
                        </w:rPr>
                      </w:pPr>
                      <w:proofErr w:type="spellStart"/>
                      <w:r w:rsidRPr="00C33780">
                        <w:rPr>
                          <w:rFonts w:ascii="Verdana" w:hAnsi="Verdana"/>
                          <w:b/>
                          <w:color w:val="000066"/>
                        </w:rPr>
                        <w:t>Survival</w:t>
                      </w:r>
                      <w:proofErr w:type="spellEnd"/>
                    </w:p>
                  </w:txbxContent>
                </v:textbox>
              </v:shape>
            </w:pict>
          </mc:Fallback>
        </mc:AlternateContent>
      </w:r>
    </w:p>
    <w:p w:rsidR="00C90E2B" w:rsidRPr="009B43D0" w:rsidRDefault="00C90E2B">
      <w:pPr>
        <w:pStyle w:val="Nessunaspaziatura10"/>
        <w:rPr>
          <w:rFonts w:ascii="Verdana" w:hAnsi="Verdana"/>
          <w:b/>
          <w:bCs/>
          <w:color w:val="002060"/>
          <w:sz w:val="28"/>
          <w:szCs w:val="28"/>
        </w:rPr>
      </w:pPr>
    </w:p>
    <w:p w:rsidR="00C90E2B" w:rsidRPr="009B43D0" w:rsidRDefault="00C90E2B">
      <w:pPr>
        <w:pStyle w:val="Nessunaspaziatura10"/>
        <w:rPr>
          <w:rFonts w:ascii="Verdana" w:hAnsi="Verdana"/>
          <w:b/>
          <w:bCs/>
          <w:color w:val="002060"/>
          <w:sz w:val="28"/>
          <w:szCs w:val="28"/>
        </w:rPr>
      </w:pPr>
    </w:p>
    <w:p w:rsidR="00C90E2B" w:rsidRPr="009B43D0" w:rsidRDefault="00C90E2B">
      <w:pPr>
        <w:pStyle w:val="Nessunaspaziatura10"/>
        <w:rPr>
          <w:rFonts w:ascii="Verdana" w:hAnsi="Verdana"/>
          <w:b/>
          <w:bCs/>
          <w:color w:val="002060"/>
          <w:sz w:val="28"/>
          <w:szCs w:val="28"/>
        </w:rPr>
      </w:pPr>
    </w:p>
    <w:p w:rsidR="0092788E" w:rsidRPr="009B43D0" w:rsidRDefault="007C3009">
      <w:pPr>
        <w:pStyle w:val="Nessunaspaziatura10"/>
        <w:rPr>
          <w:rFonts w:ascii="Verdana" w:hAnsi="Verdana"/>
          <w:b/>
          <w:bCs/>
          <w:color w:val="002060"/>
          <w:sz w:val="28"/>
          <w:szCs w:val="28"/>
        </w:rPr>
      </w:pPr>
      <w:r>
        <w:rPr>
          <w:rFonts w:ascii="Verdana" w:hAnsi="Verdana"/>
          <w:b/>
          <w:bCs/>
          <w:color w:val="002060"/>
          <w:sz w:val="28"/>
          <w:szCs w:val="28"/>
        </w:rPr>
        <w:br w:type="page"/>
      </w:r>
      <w:r w:rsidR="00C90E2B" w:rsidRPr="009B43D0">
        <w:rPr>
          <w:rFonts w:ascii="Verdana" w:hAnsi="Verdana"/>
          <w:b/>
          <w:bCs/>
          <w:color w:val="002060"/>
          <w:sz w:val="28"/>
          <w:szCs w:val="28"/>
        </w:rPr>
        <w:lastRenderedPageBreak/>
        <w:t>APPENDIX IV</w:t>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r>
    </w:p>
    <w:p w:rsidR="00C90E2B" w:rsidRPr="009B43D0" w:rsidRDefault="00C90E2B">
      <w:pPr>
        <w:pStyle w:val="Nessunaspaziatura10"/>
        <w:rPr>
          <w:rFonts w:ascii="Verdana" w:hAnsi="Verdana" w:cs="Verdana"/>
          <w:b/>
          <w:bCs/>
          <w:color w:val="002060"/>
          <w:sz w:val="28"/>
          <w:szCs w:val="28"/>
        </w:rPr>
      </w:pPr>
      <w:r w:rsidRPr="009B43D0">
        <w:rPr>
          <w:rFonts w:ascii="Verdana" w:hAnsi="Verdana"/>
          <w:b/>
          <w:bCs/>
          <w:color w:val="002060"/>
          <w:sz w:val="28"/>
          <w:szCs w:val="28"/>
        </w:rPr>
        <w:t>HISTOGRAM</w:t>
      </w:r>
    </w:p>
    <w:p w:rsidR="00C90E2B" w:rsidRDefault="00C90E2B">
      <w:pPr>
        <w:pStyle w:val="Nessunaspaziatura10"/>
        <w:rPr>
          <w:rFonts w:ascii="Verdana" w:hAnsi="Verdana" w:cs="Verdana"/>
          <w:b/>
          <w:bCs/>
          <w:color w:val="002060"/>
          <w:sz w:val="28"/>
          <w:szCs w:val="28"/>
        </w:rPr>
      </w:pPr>
    </w:p>
    <w:p w:rsidR="007C3009" w:rsidRPr="009B43D0" w:rsidRDefault="007C3009">
      <w:pPr>
        <w:pStyle w:val="Nessunaspaziatura10"/>
        <w:rPr>
          <w:rFonts w:ascii="Verdana" w:hAnsi="Verdana" w:cs="Verdana"/>
          <w:b/>
          <w:bCs/>
          <w:color w:val="002060"/>
          <w:sz w:val="28"/>
          <w:szCs w:val="28"/>
        </w:rPr>
      </w:pPr>
    </w:p>
    <w:p w:rsidR="00C90E2B" w:rsidRPr="009B43D0" w:rsidRDefault="00C90E2B">
      <w:pPr>
        <w:pStyle w:val="Nessunaspaziatura10"/>
        <w:rPr>
          <w:rFonts w:ascii="Verdana" w:hAnsi="Verdana" w:cs="Verdana"/>
          <w:b/>
          <w:bCs/>
          <w:color w:val="002060"/>
          <w:sz w:val="28"/>
          <w:szCs w:val="28"/>
        </w:rPr>
      </w:pPr>
    </w:p>
    <w:p w:rsidR="00C90E2B" w:rsidRPr="009B43D0" w:rsidRDefault="00C90E2B">
      <w:pPr>
        <w:pStyle w:val="Nessunaspaziatura10"/>
        <w:rPr>
          <w:rFonts w:ascii="Verdana" w:hAnsi="Verdana" w:cs="Verdana"/>
          <w:b/>
          <w:bCs/>
          <w:color w:val="002060"/>
          <w:sz w:val="28"/>
          <w:szCs w:val="28"/>
        </w:rPr>
      </w:pPr>
    </w:p>
    <w:p w:rsidR="00C90E2B" w:rsidRPr="009B43D0" w:rsidRDefault="00C90E2B">
      <w:pPr>
        <w:pStyle w:val="CorpoA"/>
        <w:jc w:val="center"/>
        <w:rPr>
          <w:rFonts w:ascii="Verdana" w:hAnsi="Verdana"/>
          <w:b/>
          <w:bCs/>
          <w:color w:val="002060"/>
          <w:sz w:val="28"/>
          <w:szCs w:val="28"/>
        </w:rPr>
      </w:pPr>
      <w:r w:rsidRPr="009B43D0">
        <w:rPr>
          <w:color w:val="002060"/>
        </w:rPr>
        <w:object w:dxaOrig="9615" w:dyaOrig="6330">
          <v:shape id="_x0000_i1029" type="#_x0000_t75" style="width:480.75pt;height:316.5pt" o:ole="" filled="t">
            <v:fill color2="black"/>
            <v:imagedata r:id="rId21" o:title=""/>
          </v:shape>
          <o:OLEObject Type="Embed" ProgID="LibreOffice.ChartDocument.1" ShapeID="_x0000_i1029" DrawAspect="Content" ObjectID="_1514917569" r:id="rId22"/>
        </w:object>
      </w:r>
    </w:p>
    <w:p w:rsidR="00C90E2B" w:rsidRPr="009B43D0" w:rsidRDefault="00C90E2B">
      <w:pPr>
        <w:pStyle w:val="Nessunaspaziatura10"/>
        <w:rPr>
          <w:rFonts w:ascii="Verdana" w:hAnsi="Verdana"/>
          <w:b/>
          <w:bCs/>
          <w:color w:val="002060"/>
          <w:sz w:val="28"/>
          <w:szCs w:val="28"/>
        </w:rPr>
      </w:pPr>
    </w:p>
    <w:p w:rsidR="00C90E2B" w:rsidRPr="009B43D0" w:rsidRDefault="00C90E2B">
      <w:pPr>
        <w:pStyle w:val="Nessunaspaziatura10"/>
        <w:rPr>
          <w:rFonts w:ascii="Verdana" w:hAnsi="Verdana"/>
          <w:b/>
          <w:bCs/>
          <w:color w:val="002060"/>
          <w:sz w:val="28"/>
          <w:szCs w:val="28"/>
        </w:rPr>
      </w:pPr>
    </w:p>
    <w:p w:rsidR="00C90E2B" w:rsidRPr="009B43D0" w:rsidRDefault="00C90E2B">
      <w:pPr>
        <w:pStyle w:val="Nessunaspaziatura10"/>
        <w:rPr>
          <w:rFonts w:ascii="Verdana" w:hAnsi="Verdana"/>
          <w:b/>
          <w:bCs/>
          <w:color w:val="002060"/>
          <w:sz w:val="28"/>
          <w:szCs w:val="28"/>
        </w:rPr>
      </w:pPr>
    </w:p>
    <w:p w:rsidR="00F16032" w:rsidRPr="009B43D0" w:rsidRDefault="007C3009" w:rsidP="00F16032">
      <w:pPr>
        <w:pStyle w:val="Nessunaspaziatura10"/>
        <w:rPr>
          <w:rFonts w:ascii="Verdana" w:hAnsi="Verdana"/>
          <w:b/>
          <w:bCs/>
          <w:color w:val="002060"/>
          <w:sz w:val="28"/>
          <w:szCs w:val="28"/>
        </w:rPr>
      </w:pPr>
      <w:r>
        <w:rPr>
          <w:rFonts w:ascii="Verdana" w:hAnsi="Verdana"/>
          <w:b/>
          <w:bCs/>
          <w:color w:val="002060"/>
          <w:sz w:val="28"/>
          <w:szCs w:val="28"/>
        </w:rPr>
        <w:br w:type="page"/>
      </w:r>
      <w:r w:rsidR="00C90E2B" w:rsidRPr="009B43D0">
        <w:rPr>
          <w:rFonts w:ascii="Verdana" w:hAnsi="Verdana"/>
          <w:b/>
          <w:bCs/>
          <w:color w:val="002060"/>
          <w:sz w:val="28"/>
          <w:szCs w:val="28"/>
        </w:rPr>
        <w:lastRenderedPageBreak/>
        <w:t>APPENDIX V</w:t>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r>
    </w:p>
    <w:p w:rsidR="00C90E2B" w:rsidRPr="009B43D0" w:rsidRDefault="00C90E2B" w:rsidP="00F16032">
      <w:pPr>
        <w:pStyle w:val="Nessunaspaziatura10"/>
        <w:rPr>
          <w:rFonts w:ascii="Verdana" w:hAnsi="Verdana" w:cs="Verdana"/>
          <w:b/>
          <w:bCs/>
          <w:color w:val="002060"/>
          <w:sz w:val="28"/>
          <w:szCs w:val="28"/>
        </w:rPr>
      </w:pPr>
      <w:r w:rsidRPr="009B43D0">
        <w:rPr>
          <w:rFonts w:ascii="Verdana" w:hAnsi="Verdana"/>
          <w:b/>
          <w:bCs/>
          <w:color w:val="002060"/>
          <w:sz w:val="28"/>
          <w:szCs w:val="28"/>
        </w:rPr>
        <w:t>PIE CHAR</w:t>
      </w:r>
      <w:r w:rsidR="00F16032" w:rsidRPr="009B43D0">
        <w:rPr>
          <w:rFonts w:ascii="Verdana" w:hAnsi="Verdana"/>
          <w:b/>
          <w:bCs/>
          <w:color w:val="002060"/>
          <w:sz w:val="28"/>
          <w:szCs w:val="28"/>
        </w:rPr>
        <w:t>T</w:t>
      </w:r>
    </w:p>
    <w:p w:rsidR="00F16032" w:rsidRPr="009B43D0" w:rsidRDefault="00F16032" w:rsidP="00F16032">
      <w:pPr>
        <w:pStyle w:val="Nessunaspaziatura10"/>
        <w:rPr>
          <w:rFonts w:ascii="Verdana" w:hAnsi="Verdana" w:cs="Verdana"/>
          <w:b/>
          <w:bCs/>
          <w:color w:val="002060"/>
          <w:sz w:val="28"/>
          <w:szCs w:val="28"/>
        </w:rPr>
      </w:pPr>
    </w:p>
    <w:p w:rsidR="00F16032" w:rsidRPr="009B43D0" w:rsidRDefault="00A670ED" w:rsidP="00F16032">
      <w:pPr>
        <w:pStyle w:val="CorpoA"/>
        <w:jc w:val="center"/>
        <w:rPr>
          <w:color w:val="002060"/>
          <w:lang w:val="en-US"/>
        </w:rPr>
      </w:pPr>
      <w:r w:rsidRPr="009B43D0">
        <w:rPr>
          <w:noProof/>
          <w:color w:val="002060"/>
        </w:rPr>
        <w:drawing>
          <wp:inline distT="0" distB="0" distL="0" distR="0">
            <wp:extent cx="5808980" cy="3531870"/>
            <wp:effectExtent l="0" t="0" r="0" b="0"/>
            <wp:docPr id="9" name="Gra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C5F5C" w:rsidRPr="009B43D0" w:rsidRDefault="001C5F5C">
      <w:pPr>
        <w:rPr>
          <w:rFonts w:ascii="Verdana" w:eastAsia="Arial Unicode MS" w:hAnsi="Verdana" w:cs="Arial Unicode MS"/>
          <w:b/>
          <w:bCs/>
          <w:color w:val="002060"/>
          <w:sz w:val="28"/>
          <w:szCs w:val="28"/>
          <w:u w:color="000000"/>
          <w:lang w:eastAsia="it-IT"/>
        </w:rPr>
      </w:pPr>
    </w:p>
    <w:p w:rsidR="00C90E2B" w:rsidRPr="009B43D0" w:rsidRDefault="00C90E2B">
      <w:pPr>
        <w:jc w:val="center"/>
        <w:rPr>
          <w:rFonts w:ascii="Verdana" w:hAnsi="Verdana"/>
          <w:b/>
          <w:bCs/>
          <w:color w:val="002060"/>
          <w:sz w:val="28"/>
          <w:szCs w:val="28"/>
          <w:lang w:val="en-US"/>
        </w:rPr>
      </w:pPr>
      <w:r w:rsidRPr="009B43D0">
        <w:rPr>
          <w:rFonts w:ascii="Verdana" w:eastAsia="Arial Unicode MS" w:hAnsi="Verdana" w:cs="Arial Unicode MS"/>
          <w:b/>
          <w:bCs/>
          <w:color w:val="002060"/>
          <w:sz w:val="28"/>
          <w:szCs w:val="28"/>
          <w:u w:color="000000"/>
          <w:lang w:val="en-US" w:eastAsia="it-IT"/>
        </w:rPr>
        <w:t>THE ROLE OF WOMEN</w:t>
      </w:r>
    </w:p>
    <w:p w:rsidR="00C90E2B" w:rsidRPr="009B43D0" w:rsidRDefault="00C90E2B">
      <w:pPr>
        <w:pStyle w:val="Nessunaspaziatura1"/>
        <w:rPr>
          <w:rFonts w:ascii="Verdana" w:hAnsi="Verdana"/>
          <w:b/>
          <w:bCs/>
          <w:color w:val="002060"/>
          <w:sz w:val="28"/>
          <w:szCs w:val="28"/>
        </w:rPr>
      </w:pPr>
    </w:p>
    <w:p w:rsidR="00C90E2B" w:rsidRPr="009B43D0" w:rsidRDefault="00C90E2B">
      <w:pPr>
        <w:pStyle w:val="Nessunaspaziatura1"/>
        <w:rPr>
          <w:rFonts w:ascii="Verdana" w:hAnsi="Verdana" w:cs="Verdana"/>
          <w:b/>
          <w:bCs/>
          <w:color w:val="002060"/>
          <w:sz w:val="28"/>
          <w:szCs w:val="28"/>
        </w:rPr>
      </w:pPr>
      <w:r w:rsidRPr="009B43D0">
        <w:rPr>
          <w:rFonts w:ascii="Verdana" w:hAnsi="Verdana"/>
          <w:b/>
          <w:bCs/>
          <w:color w:val="002060"/>
          <w:sz w:val="28"/>
          <w:szCs w:val="28"/>
        </w:rPr>
        <w:t>APPENDIX VI</w:t>
      </w:r>
      <w:r w:rsidRPr="009B43D0">
        <w:rPr>
          <w:rFonts w:ascii="Verdana" w:hAnsi="Verdana"/>
          <w:b/>
          <w:bCs/>
          <w:color w:val="002060"/>
          <w:sz w:val="28"/>
          <w:szCs w:val="28"/>
        </w:rPr>
        <w:tab/>
      </w:r>
      <w:r w:rsidR="001C5F5C" w:rsidRPr="009B43D0">
        <w:rPr>
          <w:rFonts w:ascii="Verdana" w:hAnsi="Verdana"/>
          <w:b/>
          <w:bCs/>
          <w:color w:val="002060"/>
          <w:sz w:val="28"/>
          <w:szCs w:val="28"/>
        </w:rPr>
        <w:t xml:space="preserve">   -</w:t>
      </w:r>
      <w:r w:rsidRPr="009B43D0">
        <w:rPr>
          <w:rFonts w:ascii="Verdana" w:hAnsi="Verdana"/>
          <w:b/>
          <w:bCs/>
          <w:color w:val="002060"/>
          <w:sz w:val="28"/>
          <w:szCs w:val="28"/>
        </w:rPr>
        <w:tab/>
        <w:t>QUALITATIVE DATA</w:t>
      </w:r>
    </w:p>
    <w:p w:rsidR="00C90E2B" w:rsidRPr="009B43D0" w:rsidRDefault="00C90E2B">
      <w:pPr>
        <w:pStyle w:val="Nessunaspaziatura1"/>
        <w:rPr>
          <w:rFonts w:ascii="Verdana" w:hAnsi="Verdana" w:cs="Verdana"/>
          <w:b/>
          <w:bCs/>
          <w:color w:val="002060"/>
          <w:sz w:val="28"/>
          <w:szCs w:val="28"/>
        </w:rPr>
      </w:pPr>
    </w:p>
    <w:p w:rsidR="00C90E2B" w:rsidRPr="009B43D0" w:rsidRDefault="00C90E2B">
      <w:pPr>
        <w:pStyle w:val="Nessunaspaziatura1"/>
        <w:numPr>
          <w:ilvl w:val="0"/>
          <w:numId w:val="15"/>
        </w:numPr>
        <w:ind w:left="360"/>
        <w:rPr>
          <w:rFonts w:ascii="Verdana" w:hAnsi="Verdana" w:cs="Verdana"/>
          <w:b/>
          <w:bCs/>
          <w:color w:val="002060"/>
          <w:sz w:val="28"/>
          <w:szCs w:val="28"/>
        </w:rPr>
      </w:pPr>
      <w:r w:rsidRPr="009B43D0">
        <w:rPr>
          <w:rFonts w:ascii="Verdana" w:hAnsi="Verdana"/>
          <w:b/>
          <w:color w:val="002060"/>
        </w:rPr>
        <w:t>TAKING CARE OF THE FAMILY</w:t>
      </w:r>
      <w:r w:rsidRPr="009B43D0">
        <w:rPr>
          <w:rFonts w:ascii="Verdana" w:hAnsi="Verdana"/>
          <w:color w:val="002060"/>
        </w:rPr>
        <w:t xml:space="preserve">: </w:t>
      </w:r>
      <w:r w:rsidRPr="009B43D0">
        <w:rPr>
          <w:rFonts w:ascii="Verdana" w:hAnsi="Verdana"/>
          <w:color w:val="002060"/>
          <w:sz w:val="22"/>
          <w:szCs w:val="22"/>
        </w:rPr>
        <w:t>The people interviewed</w:t>
      </w:r>
      <w:r w:rsidRPr="009B43D0">
        <w:rPr>
          <w:rFonts w:ascii="Verdana" w:hAnsi="Verdana"/>
          <w:color w:val="002060"/>
        </w:rPr>
        <w:t xml:space="preserve"> </w:t>
      </w:r>
      <w:r w:rsidR="00F16032" w:rsidRPr="009B43D0">
        <w:rPr>
          <w:rFonts w:ascii="Verdana" w:hAnsi="Verdana"/>
          <w:color w:val="002060"/>
        </w:rPr>
        <w:t>t</w:t>
      </w:r>
      <w:r w:rsidRPr="009B43D0">
        <w:rPr>
          <w:rFonts w:ascii="Verdana" w:hAnsi="Verdana"/>
          <w:color w:val="002060"/>
          <w:sz w:val="22"/>
          <w:szCs w:val="22"/>
        </w:rPr>
        <w:t>hink that during the First World War women used to take care of the family</w:t>
      </w:r>
      <w:r w:rsidRPr="009B43D0">
        <w:rPr>
          <w:rFonts w:ascii="Verdana" w:hAnsi="Verdana"/>
          <w:color w:val="002060"/>
        </w:rPr>
        <w:t>.</w:t>
      </w:r>
    </w:p>
    <w:p w:rsidR="00C90E2B" w:rsidRPr="009B43D0" w:rsidRDefault="00C90E2B">
      <w:pPr>
        <w:pStyle w:val="Nessunaspaziatura1"/>
        <w:rPr>
          <w:rFonts w:ascii="Verdana" w:hAnsi="Verdana" w:cs="Verdana"/>
          <w:b/>
          <w:bCs/>
          <w:color w:val="002060"/>
          <w:sz w:val="28"/>
          <w:szCs w:val="28"/>
        </w:rPr>
      </w:pPr>
    </w:p>
    <w:p w:rsidR="00C90E2B" w:rsidRPr="009B43D0" w:rsidRDefault="00C90E2B">
      <w:pPr>
        <w:pStyle w:val="Nessunaspaziatura1"/>
        <w:numPr>
          <w:ilvl w:val="0"/>
          <w:numId w:val="16"/>
        </w:numPr>
        <w:ind w:left="393" w:hanging="393"/>
        <w:rPr>
          <w:rFonts w:ascii="Verdana" w:hAnsi="Verdana" w:cs="Verdana"/>
          <w:color w:val="002060"/>
          <w:sz w:val="22"/>
          <w:szCs w:val="22"/>
        </w:rPr>
      </w:pPr>
      <w:r w:rsidRPr="009B43D0">
        <w:rPr>
          <w:rFonts w:ascii="Verdana" w:hAnsi="Verdana"/>
          <w:b/>
          <w:color w:val="002060"/>
        </w:rPr>
        <w:t>SUBSTITUTION OF MEN AT WORK</w:t>
      </w:r>
      <w:r w:rsidRPr="009B43D0">
        <w:rPr>
          <w:rFonts w:ascii="Verdana" w:hAnsi="Verdana"/>
          <w:color w:val="002060"/>
        </w:rPr>
        <w:t xml:space="preserve">: </w:t>
      </w:r>
      <w:r w:rsidRPr="009B43D0">
        <w:rPr>
          <w:rFonts w:ascii="Verdana" w:hAnsi="Verdana"/>
          <w:color w:val="002060"/>
          <w:sz w:val="22"/>
          <w:szCs w:val="22"/>
        </w:rPr>
        <w:t>The people interviewed think that during the First World War women used to work in the place of men.</w:t>
      </w:r>
    </w:p>
    <w:p w:rsidR="00C90E2B" w:rsidRPr="009B43D0" w:rsidRDefault="00C90E2B">
      <w:pPr>
        <w:pStyle w:val="Nessunaspaziatura1"/>
        <w:rPr>
          <w:rFonts w:ascii="Verdana" w:hAnsi="Verdana" w:cs="Verdana"/>
          <w:color w:val="002060"/>
          <w:sz w:val="22"/>
          <w:szCs w:val="22"/>
        </w:rPr>
      </w:pPr>
    </w:p>
    <w:p w:rsidR="00C90E2B" w:rsidRPr="009B43D0" w:rsidRDefault="00C90E2B">
      <w:pPr>
        <w:pStyle w:val="Nessunaspaziatura1"/>
        <w:numPr>
          <w:ilvl w:val="0"/>
          <w:numId w:val="17"/>
        </w:numPr>
        <w:ind w:left="360"/>
        <w:rPr>
          <w:rFonts w:ascii="Verdana" w:hAnsi="Verdana" w:cs="Verdana"/>
          <w:b/>
          <w:bCs/>
          <w:color w:val="002060"/>
          <w:sz w:val="28"/>
          <w:szCs w:val="28"/>
        </w:rPr>
      </w:pPr>
      <w:r w:rsidRPr="009B43D0">
        <w:rPr>
          <w:rFonts w:ascii="Verdana" w:hAnsi="Verdana"/>
          <w:b/>
          <w:color w:val="002060"/>
        </w:rPr>
        <w:t>HELP AT THE FRONTLINE</w:t>
      </w:r>
      <w:r w:rsidRPr="009B43D0">
        <w:rPr>
          <w:rFonts w:ascii="Verdana" w:hAnsi="Verdana"/>
          <w:color w:val="002060"/>
        </w:rPr>
        <w:t xml:space="preserve">: </w:t>
      </w:r>
      <w:r w:rsidRPr="009B43D0">
        <w:rPr>
          <w:rFonts w:ascii="Verdana" w:hAnsi="Verdana"/>
          <w:color w:val="002060"/>
          <w:sz w:val="22"/>
          <w:szCs w:val="22"/>
        </w:rPr>
        <w:t>The</w:t>
      </w:r>
      <w:r w:rsidRPr="009B43D0">
        <w:rPr>
          <w:rFonts w:ascii="Verdana" w:hAnsi="Verdana"/>
          <w:color w:val="002060"/>
        </w:rPr>
        <w:t xml:space="preserve"> </w:t>
      </w:r>
      <w:r w:rsidRPr="009B43D0">
        <w:rPr>
          <w:rFonts w:ascii="Verdana" w:hAnsi="Verdana"/>
          <w:color w:val="002060"/>
          <w:sz w:val="22"/>
          <w:szCs w:val="22"/>
        </w:rPr>
        <w:t>people interviewed think that during the First World War women used to help soldiers at the</w:t>
      </w:r>
      <w:r w:rsidRPr="009B43D0">
        <w:rPr>
          <w:rFonts w:ascii="Verdana" w:hAnsi="Verdana"/>
          <w:color w:val="002060"/>
        </w:rPr>
        <w:t xml:space="preserve"> frontline in different ways.</w:t>
      </w:r>
    </w:p>
    <w:p w:rsidR="00C90E2B" w:rsidRDefault="00C90E2B">
      <w:pPr>
        <w:pStyle w:val="Nessunaspaziatura1"/>
        <w:rPr>
          <w:rFonts w:ascii="Verdana" w:hAnsi="Verdana" w:cs="Verdana"/>
          <w:b/>
          <w:bCs/>
          <w:color w:val="002060"/>
          <w:sz w:val="28"/>
          <w:szCs w:val="28"/>
        </w:rPr>
      </w:pPr>
    </w:p>
    <w:p w:rsidR="007C3009" w:rsidRPr="009B43D0" w:rsidRDefault="007C3009">
      <w:pPr>
        <w:pStyle w:val="Nessunaspaziatura1"/>
        <w:rPr>
          <w:rFonts w:ascii="Verdana" w:hAnsi="Verdana"/>
          <w:b/>
          <w:bCs/>
          <w:color w:val="002060"/>
          <w:sz w:val="28"/>
          <w:szCs w:val="28"/>
        </w:rPr>
      </w:pPr>
    </w:p>
    <w:p w:rsidR="00C90E2B" w:rsidRPr="009B43D0" w:rsidRDefault="00C90E2B">
      <w:pPr>
        <w:pStyle w:val="Nessunaspaziatura1"/>
        <w:jc w:val="center"/>
        <w:rPr>
          <w:rFonts w:ascii="Verdana" w:hAnsi="Verdana" w:cs="Verdana"/>
          <w:b/>
          <w:bCs/>
          <w:color w:val="002060"/>
          <w:sz w:val="28"/>
          <w:szCs w:val="28"/>
        </w:rPr>
      </w:pPr>
      <w:r w:rsidRPr="009B43D0">
        <w:rPr>
          <w:rFonts w:ascii="Verdana" w:hAnsi="Verdana"/>
          <w:b/>
          <w:bCs/>
          <w:color w:val="002060"/>
          <w:sz w:val="28"/>
          <w:szCs w:val="28"/>
        </w:rPr>
        <w:t>QUANTITATIVE DATA</w:t>
      </w:r>
    </w:p>
    <w:p w:rsidR="00C90E2B" w:rsidRPr="009B43D0" w:rsidRDefault="00C90E2B">
      <w:pPr>
        <w:pStyle w:val="Nessunaspaziatura1"/>
        <w:rPr>
          <w:rFonts w:ascii="Verdana" w:hAnsi="Verdana" w:cs="Verdana"/>
          <w:b/>
          <w:bCs/>
          <w:color w:val="002060"/>
          <w:sz w:val="28"/>
          <w:szCs w:val="28"/>
        </w:rPr>
      </w:pPr>
    </w:p>
    <w:p w:rsidR="00C90E2B" w:rsidRPr="009B43D0" w:rsidRDefault="00C90E2B">
      <w:pPr>
        <w:pStyle w:val="Nessunaspaziatura1"/>
        <w:rPr>
          <w:rFonts w:ascii="Verdana" w:hAnsi="Verdana" w:cs="Verdana"/>
          <w:b/>
          <w:bCs/>
          <w:color w:val="002060"/>
          <w:sz w:val="28"/>
          <w:szCs w:val="28"/>
        </w:rPr>
      </w:pPr>
    </w:p>
    <w:tbl>
      <w:tblPr>
        <w:tblW w:w="0" w:type="auto"/>
        <w:tblInd w:w="186" w:type="dxa"/>
        <w:tblLayout w:type="fixed"/>
        <w:tblCellMar>
          <w:top w:w="80" w:type="dxa"/>
          <w:left w:w="80" w:type="dxa"/>
          <w:bottom w:w="80" w:type="dxa"/>
          <w:right w:w="80" w:type="dxa"/>
        </w:tblCellMar>
        <w:tblLook w:val="0000" w:firstRow="0" w:lastRow="0" w:firstColumn="0" w:lastColumn="0" w:noHBand="0" w:noVBand="0"/>
      </w:tblPr>
      <w:tblGrid>
        <w:gridCol w:w="2444"/>
        <w:gridCol w:w="2445"/>
        <w:gridCol w:w="2445"/>
        <w:gridCol w:w="2445"/>
      </w:tblGrid>
      <w:tr w:rsidR="00C90E2B" w:rsidRPr="009B43D0">
        <w:trPr>
          <w:trHeight w:val="530"/>
        </w:trPr>
        <w:tc>
          <w:tcPr>
            <w:tcW w:w="2444"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rPr>
                <w:rFonts w:ascii="Times New Roman" w:eastAsia="Arial Unicode MS" w:hAnsi="Times New Roman" w:cs="Arial Unicode MS"/>
                <w:color w:val="002060"/>
                <w:sz w:val="24"/>
                <w:szCs w:val="24"/>
                <w:u w:color="000000"/>
                <w:lang w:val="en-US"/>
              </w:rPr>
            </w:pPr>
          </w:p>
        </w:tc>
        <w:tc>
          <w:tcPr>
            <w:tcW w:w="2445"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
              <w:jc w:val="center"/>
              <w:rPr>
                <w:rFonts w:ascii="Verdana" w:hAnsi="Verdana"/>
                <w:b/>
                <w:color w:val="002060"/>
                <w:sz w:val="22"/>
                <w:szCs w:val="22"/>
              </w:rPr>
            </w:pPr>
            <w:r w:rsidRPr="009B43D0">
              <w:rPr>
                <w:rFonts w:ascii="Verdana" w:hAnsi="Verdana"/>
                <w:b/>
                <w:color w:val="002060"/>
                <w:sz w:val="22"/>
                <w:szCs w:val="22"/>
              </w:rPr>
              <w:t>Take Care of the Family</w:t>
            </w:r>
          </w:p>
        </w:tc>
        <w:tc>
          <w:tcPr>
            <w:tcW w:w="2445"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
              <w:jc w:val="center"/>
              <w:rPr>
                <w:rFonts w:ascii="Verdana" w:hAnsi="Verdana"/>
                <w:b/>
                <w:color w:val="002060"/>
                <w:sz w:val="22"/>
                <w:szCs w:val="22"/>
              </w:rPr>
            </w:pPr>
            <w:r w:rsidRPr="009B43D0">
              <w:rPr>
                <w:rFonts w:ascii="Verdana" w:hAnsi="Verdana"/>
                <w:b/>
                <w:color w:val="002060"/>
                <w:sz w:val="22"/>
                <w:szCs w:val="22"/>
              </w:rPr>
              <w:t>Substitution of Men at Work</w:t>
            </w:r>
          </w:p>
        </w:tc>
        <w:tc>
          <w:tcPr>
            <w:tcW w:w="2445"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
              <w:jc w:val="center"/>
              <w:rPr>
                <w:color w:val="002060"/>
              </w:rPr>
            </w:pPr>
            <w:r w:rsidRPr="009B43D0">
              <w:rPr>
                <w:rFonts w:ascii="Verdana" w:hAnsi="Verdana"/>
                <w:b/>
                <w:color w:val="002060"/>
                <w:sz w:val="22"/>
                <w:szCs w:val="22"/>
              </w:rPr>
              <w:t>Help at the Frontline</w:t>
            </w:r>
          </w:p>
        </w:tc>
      </w:tr>
      <w:tr w:rsidR="00C90E2B" w:rsidRPr="009B43D0">
        <w:trPr>
          <w:trHeight w:val="530"/>
        </w:trPr>
        <w:tc>
          <w:tcPr>
            <w:tcW w:w="2444"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
              <w:jc w:val="center"/>
              <w:rPr>
                <w:rFonts w:ascii="Verdana" w:hAnsi="Verdana"/>
                <w:color w:val="002060"/>
              </w:rPr>
            </w:pPr>
            <w:r w:rsidRPr="009B43D0">
              <w:rPr>
                <w:rFonts w:ascii="Verdana" w:hAnsi="Verdana"/>
                <w:b/>
                <w:color w:val="002060"/>
                <w:sz w:val="22"/>
                <w:szCs w:val="22"/>
              </w:rPr>
              <w:t>Number of people Interviewed</w:t>
            </w:r>
          </w:p>
        </w:tc>
        <w:tc>
          <w:tcPr>
            <w:tcW w:w="2445"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
              <w:jc w:val="center"/>
              <w:rPr>
                <w:rFonts w:ascii="Verdana" w:hAnsi="Verdana"/>
                <w:color w:val="002060"/>
              </w:rPr>
            </w:pPr>
            <w:r w:rsidRPr="009B43D0">
              <w:rPr>
                <w:rFonts w:ascii="Verdana" w:hAnsi="Verdana"/>
                <w:color w:val="002060"/>
              </w:rPr>
              <w:t>24</w:t>
            </w:r>
          </w:p>
        </w:tc>
        <w:tc>
          <w:tcPr>
            <w:tcW w:w="2445"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
              <w:jc w:val="center"/>
              <w:rPr>
                <w:rFonts w:ascii="Verdana" w:hAnsi="Verdana"/>
                <w:color w:val="002060"/>
              </w:rPr>
            </w:pPr>
            <w:r w:rsidRPr="009B43D0">
              <w:rPr>
                <w:rFonts w:ascii="Verdana" w:hAnsi="Verdana"/>
                <w:color w:val="002060"/>
              </w:rPr>
              <w:t>13</w:t>
            </w:r>
          </w:p>
        </w:tc>
        <w:tc>
          <w:tcPr>
            <w:tcW w:w="2445" w:type="dxa"/>
            <w:tcBorders>
              <w:top w:val="single" w:sz="4" w:space="0" w:color="000001"/>
              <w:left w:val="single" w:sz="4" w:space="0" w:color="000001"/>
              <w:bottom w:val="single" w:sz="4" w:space="0" w:color="000001"/>
              <w:right w:val="single" w:sz="4" w:space="0" w:color="000001"/>
            </w:tcBorders>
            <w:shd w:val="clear" w:color="auto" w:fill="auto"/>
          </w:tcPr>
          <w:p w:rsidR="00C90E2B" w:rsidRPr="009B43D0" w:rsidRDefault="00C90E2B">
            <w:pPr>
              <w:pStyle w:val="Nessunaspaziatura1"/>
              <w:jc w:val="center"/>
              <w:rPr>
                <w:color w:val="002060"/>
              </w:rPr>
            </w:pPr>
            <w:r w:rsidRPr="009B43D0">
              <w:rPr>
                <w:rFonts w:ascii="Verdana" w:hAnsi="Verdana"/>
                <w:color w:val="002060"/>
              </w:rPr>
              <w:t>10</w:t>
            </w:r>
          </w:p>
        </w:tc>
      </w:tr>
    </w:tbl>
    <w:p w:rsidR="00C90E2B" w:rsidRPr="009B43D0" w:rsidRDefault="00C90E2B">
      <w:pPr>
        <w:pStyle w:val="Nessunaspaziatura1"/>
        <w:rPr>
          <w:rFonts w:ascii="Verdana" w:hAnsi="Verdana"/>
          <w:b/>
          <w:bCs/>
          <w:color w:val="002060"/>
          <w:sz w:val="28"/>
          <w:szCs w:val="28"/>
        </w:rPr>
      </w:pPr>
    </w:p>
    <w:p w:rsidR="00C90E2B" w:rsidRPr="009B43D0" w:rsidRDefault="00C90E2B">
      <w:pPr>
        <w:pStyle w:val="Nessunaspaziatura1"/>
        <w:rPr>
          <w:rFonts w:ascii="Verdana" w:hAnsi="Verdana" w:cs="Verdana"/>
          <w:b/>
          <w:bCs/>
          <w:color w:val="002060"/>
          <w:sz w:val="28"/>
          <w:szCs w:val="28"/>
        </w:rPr>
      </w:pPr>
      <w:r w:rsidRPr="009B43D0">
        <w:rPr>
          <w:rFonts w:ascii="Verdana" w:hAnsi="Verdana"/>
          <w:b/>
          <w:bCs/>
          <w:color w:val="002060"/>
          <w:sz w:val="28"/>
          <w:szCs w:val="28"/>
        </w:rPr>
        <w:t>APPENDIX VII</w:t>
      </w:r>
      <w:r w:rsidRPr="009B43D0">
        <w:rPr>
          <w:rFonts w:ascii="Verdana" w:hAnsi="Verdana"/>
          <w:b/>
          <w:bCs/>
          <w:color w:val="002060"/>
          <w:sz w:val="28"/>
          <w:szCs w:val="28"/>
        </w:rPr>
        <w:tab/>
      </w:r>
      <w:r w:rsidR="001C5F5C" w:rsidRPr="009B43D0">
        <w:rPr>
          <w:rFonts w:ascii="Verdana" w:hAnsi="Verdana"/>
          <w:b/>
          <w:bCs/>
          <w:color w:val="002060"/>
          <w:sz w:val="28"/>
          <w:szCs w:val="28"/>
        </w:rPr>
        <w:t>-</w:t>
      </w:r>
      <w:r w:rsidRPr="009B43D0">
        <w:rPr>
          <w:rFonts w:ascii="Verdana" w:hAnsi="Verdana"/>
          <w:b/>
          <w:bCs/>
          <w:color w:val="002060"/>
          <w:sz w:val="28"/>
          <w:szCs w:val="28"/>
        </w:rPr>
        <w:tab/>
        <w:t>SPIDER GRAM</w:t>
      </w:r>
    </w:p>
    <w:p w:rsidR="007C3009" w:rsidRDefault="007C3009">
      <w:pPr>
        <w:pStyle w:val="Nessunaspaziatura1"/>
        <w:rPr>
          <w:rFonts w:ascii="Verdana" w:hAnsi="Verdana" w:cs="Verdana"/>
          <w:b/>
          <w:bCs/>
          <w:color w:val="002060"/>
          <w:sz w:val="28"/>
          <w:szCs w:val="28"/>
        </w:rPr>
      </w:pPr>
    </w:p>
    <w:p w:rsidR="007C3009" w:rsidRPr="009B43D0" w:rsidRDefault="007C3009">
      <w:pPr>
        <w:pStyle w:val="Nessunaspaziatura1"/>
        <w:rPr>
          <w:rFonts w:ascii="Verdana" w:hAnsi="Verdana" w:cs="Verdana"/>
          <w:b/>
          <w:bCs/>
          <w:color w:val="002060"/>
          <w:sz w:val="28"/>
          <w:szCs w:val="28"/>
        </w:rPr>
      </w:pPr>
    </w:p>
    <w:p w:rsidR="00C90E2B" w:rsidRPr="009B43D0" w:rsidRDefault="00C90E2B">
      <w:pPr>
        <w:pStyle w:val="Nessunaspaziatura1"/>
        <w:rPr>
          <w:rFonts w:ascii="Verdana" w:hAnsi="Verdana" w:cs="Verdana"/>
          <w:b/>
          <w:bCs/>
          <w:color w:val="002060"/>
          <w:sz w:val="28"/>
          <w:szCs w:val="28"/>
        </w:rPr>
      </w:pPr>
    </w:p>
    <w:p w:rsidR="00C90E2B" w:rsidRPr="009B43D0" w:rsidRDefault="00A670ED">
      <w:pPr>
        <w:pStyle w:val="Nessunaspaziatura1"/>
        <w:rPr>
          <w:rFonts w:ascii="Verdana" w:hAnsi="Verdana" w:cs="Verdana"/>
          <w:b/>
          <w:bCs/>
          <w:color w:val="002060"/>
          <w:sz w:val="28"/>
          <w:szCs w:val="28"/>
        </w:rPr>
      </w:pPr>
      <w:r w:rsidRPr="009B43D0">
        <w:rPr>
          <w:noProof/>
          <w:color w:val="002060"/>
          <w:lang w:val="it-IT"/>
        </w:rPr>
        <mc:AlternateContent>
          <mc:Choice Requires="wps">
            <w:drawing>
              <wp:anchor distT="0" distB="0" distL="114300" distR="114300" simplePos="0" relativeHeight="251653120" behindDoc="0" locked="0" layoutInCell="1" allowOverlap="1">
                <wp:simplePos x="0" y="0"/>
                <wp:positionH relativeFrom="column">
                  <wp:posOffset>2753360</wp:posOffset>
                </wp:positionH>
                <wp:positionV relativeFrom="paragraph">
                  <wp:posOffset>57785</wp:posOffset>
                </wp:positionV>
                <wp:extent cx="679450" cy="304800"/>
                <wp:effectExtent l="10160" t="10160" r="15240" b="18415"/>
                <wp:wrapNone/>
                <wp:docPr id="2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04800"/>
                        </a:xfrm>
                        <a:prstGeom prst="rect">
                          <a:avLst/>
                        </a:prstGeom>
                        <a:solidFill>
                          <a:srgbClr val="FFFFFF"/>
                        </a:solidFill>
                        <a:ln w="19080">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6" o:spid="_x0000_s1048" style="position:absolute;margin-left:216.8pt;margin-top:4.55pt;width:53.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" strokecolor="#00b0f0"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72390" distB="72390" distL="72390" distR="72390" simplePos="0" relativeHeight="251697152" behindDoc="0" locked="0" layoutInCell="1" allowOverlap="1">
                <wp:simplePos x="0" y="0"/>
                <wp:positionH relativeFrom="column">
                  <wp:posOffset>2753360</wp:posOffset>
                </wp:positionH>
                <wp:positionV relativeFrom="paragraph">
                  <wp:posOffset>57785</wp:posOffset>
                </wp:positionV>
                <wp:extent cx="679450" cy="304800"/>
                <wp:effectExtent l="10160" t="10160" r="5715" b="8890"/>
                <wp:wrapNone/>
                <wp:docPr id="21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04800"/>
                        </a:xfrm>
                        <a:prstGeom prst="rect">
                          <a:avLst/>
                        </a:prstGeom>
                        <a:solidFill>
                          <a:srgbClr val="FFFFFF"/>
                        </a:solidFill>
                        <a:ln w="9525">
                          <a:solidFill>
                            <a:srgbClr val="0070C0"/>
                          </a:solidFill>
                          <a:miter lim="800000"/>
                          <a:headEnd/>
                          <a:tailEnd/>
                        </a:ln>
                      </wps:spPr>
                      <wps:txbx>
                        <w:txbxContent>
                          <w:p w:rsidR="006248AD" w:rsidRPr="00743DB7" w:rsidRDefault="006248AD">
                            <w:pPr>
                              <w:pStyle w:val="Contenutocornice"/>
                              <w:jc w:val="center"/>
                              <w:rPr>
                                <w:b/>
                                <w:color w:val="000066"/>
                              </w:rPr>
                            </w:pPr>
                            <w:r w:rsidRPr="00743DB7">
                              <w:rPr>
                                <w:rFonts w:ascii="Verdana" w:hAnsi="Verdana"/>
                                <w:b/>
                                <w:color w:val="000066"/>
                              </w:rPr>
                              <w:t>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9" type="#_x0000_t202" style="position:absolute;margin-left:216.8pt;margin-top:4.55pt;width:53.5pt;height:24pt;z-index:2516971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" strokecolor="#0070c0">
                <v:textbox inset="0,0,0,0">
                  <w:txbxContent>
                    <w:p w:rsidR="006248AD" w:rsidRPr="00743DB7" w:rsidRDefault="006248AD">
                      <w:pPr>
                        <w:pStyle w:val="Contenutocornice"/>
                        <w:jc w:val="center"/>
                        <w:rPr>
                          <w:b/>
                          <w:color w:val="000066"/>
                        </w:rPr>
                      </w:pPr>
                      <w:r w:rsidRPr="00743DB7">
                        <w:rPr>
                          <w:rFonts w:ascii="Verdana" w:hAnsi="Verdana"/>
                          <w:b/>
                          <w:color w:val="000066"/>
                        </w:rPr>
                        <w:t>Help</w:t>
                      </w:r>
                    </w:p>
                  </w:txbxContent>
                </v:textbox>
              </v:shape>
            </w:pict>
          </mc:Fallback>
        </mc:AlternateContent>
      </w:r>
    </w:p>
    <w:p w:rsidR="00C90E2B" w:rsidRPr="009B43D0" w:rsidRDefault="00C90E2B">
      <w:pPr>
        <w:pStyle w:val="Nessunaspaziatura1"/>
        <w:jc w:val="center"/>
        <w:rPr>
          <w:rFonts w:ascii="Verdana" w:hAnsi="Verdana" w:cs="Verdana"/>
          <w:b/>
          <w:bCs/>
          <w:color w:val="002060"/>
          <w:sz w:val="28"/>
          <w:szCs w:val="28"/>
        </w:rPr>
      </w:pPr>
    </w:p>
    <w:p w:rsidR="00C90E2B" w:rsidRPr="009B43D0" w:rsidRDefault="00A670ED">
      <w:pPr>
        <w:pStyle w:val="Nessunaspaziatura1"/>
        <w:jc w:val="both"/>
        <w:rPr>
          <w:rFonts w:ascii="Verdana" w:hAnsi="Verdana" w:cs="Verdana"/>
          <w:b/>
          <w:bCs/>
          <w:color w:val="002060"/>
          <w:sz w:val="28"/>
          <w:szCs w:val="28"/>
        </w:rPr>
      </w:pPr>
      <w:r w:rsidRPr="009B43D0">
        <w:rPr>
          <w:noProof/>
          <w:color w:val="002060"/>
          <w:lang w:val="it-IT"/>
        </w:rPr>
        <mc:AlternateContent>
          <mc:Choice Requires="wps">
            <w:drawing>
              <wp:anchor distT="0" distB="0" distL="114300" distR="114300" simplePos="0" relativeHeight="251654144" behindDoc="0" locked="0" layoutInCell="1" allowOverlap="1">
                <wp:simplePos x="0" y="0"/>
                <wp:positionH relativeFrom="column">
                  <wp:posOffset>646430</wp:posOffset>
                </wp:positionH>
                <wp:positionV relativeFrom="paragraph">
                  <wp:posOffset>158750</wp:posOffset>
                </wp:positionV>
                <wp:extent cx="647700" cy="294640"/>
                <wp:effectExtent l="17780" t="15875" r="10795" b="13335"/>
                <wp:wrapNone/>
                <wp:docPr id="2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94640"/>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7" o:spid="_x0000_s1050" style="position:absolute;left:0;text-align:left;margin-left:50.9pt;margin-top:12.5pt;width:51pt;height:2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" strokecolor="#403152"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0" distB="0" distL="114300" distR="114300" simplePos="0" relativeHeight="251658240" behindDoc="0" locked="0" layoutInCell="1" allowOverlap="1">
                <wp:simplePos x="0" y="0"/>
                <wp:positionH relativeFrom="column">
                  <wp:posOffset>3108325</wp:posOffset>
                </wp:positionH>
                <wp:positionV relativeFrom="paragraph">
                  <wp:posOffset>24765</wp:posOffset>
                </wp:positionV>
                <wp:extent cx="28575" cy="634365"/>
                <wp:effectExtent l="60325" t="24765" r="25400" b="7620"/>
                <wp:wrapNone/>
                <wp:docPr id="21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63436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482CC3" id="AutoShape 28" o:spid="_x0000_s1026" type="#_x0000_t32" style="position:absolute;margin-left:244.75pt;margin-top:1.95pt;width:2.25pt;height:49.9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" strokecolor="#7030a0" strokeweight=".26mm">
                <v:stroke endarrow="block"/>
              </v:shape>
            </w:pict>
          </mc:Fallback>
        </mc:AlternateContent>
      </w:r>
      <w:r w:rsidRPr="009B43D0">
        <w:rPr>
          <w:noProof/>
          <w:color w:val="002060"/>
          <w:lang w:val="it-IT"/>
        </w:rPr>
        <mc:AlternateContent>
          <mc:Choice Requires="wps">
            <w:drawing>
              <wp:anchor distT="72390" distB="72390" distL="72390" distR="72390" simplePos="0" relativeHeight="251698176" behindDoc="0" locked="0" layoutInCell="1" allowOverlap="1">
                <wp:simplePos x="0" y="0"/>
                <wp:positionH relativeFrom="column">
                  <wp:posOffset>646430</wp:posOffset>
                </wp:positionH>
                <wp:positionV relativeFrom="paragraph">
                  <wp:posOffset>158750</wp:posOffset>
                </wp:positionV>
                <wp:extent cx="647700" cy="294640"/>
                <wp:effectExtent l="8255" t="6350" r="10795" b="13335"/>
                <wp:wrapNone/>
                <wp:docPr id="21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4640"/>
                        </a:xfrm>
                        <a:prstGeom prst="rect">
                          <a:avLst/>
                        </a:prstGeom>
                        <a:solidFill>
                          <a:srgbClr val="FFFFFF"/>
                        </a:solidFill>
                        <a:ln w="9525">
                          <a:solidFill>
                            <a:srgbClr val="00B0F0"/>
                          </a:solidFill>
                          <a:miter lim="800000"/>
                          <a:headEnd/>
                          <a:tailEnd/>
                        </a:ln>
                      </wps:spPr>
                      <wps:txbx>
                        <w:txbxContent>
                          <w:p w:rsidR="006248AD" w:rsidRPr="00743DB7" w:rsidRDefault="006248AD">
                            <w:pPr>
                              <w:pStyle w:val="Contenutocornice"/>
                              <w:jc w:val="center"/>
                              <w:rPr>
                                <w:b/>
                                <w:color w:val="000066"/>
                              </w:rPr>
                            </w:pPr>
                            <w:r w:rsidRPr="00743DB7">
                              <w:rPr>
                                <w:rFonts w:ascii="Verdana" w:hAnsi="Verdana"/>
                                <w:b/>
                                <w:color w:val="000066"/>
                              </w:rPr>
                              <w:t>Nurse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51" type="#_x0000_t202" style="position:absolute;left:0;text-align:left;margin-left:50.9pt;margin-top:12.5pt;width:51pt;height:23.2pt;z-index:2516981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" strokecolor="#00b0f0">
                <v:textbox inset="0,0,0,0">
                  <w:txbxContent>
                    <w:p w:rsidR="006248AD" w:rsidRPr="00743DB7" w:rsidRDefault="006248AD">
                      <w:pPr>
                        <w:pStyle w:val="Contenutocornice"/>
                        <w:jc w:val="center"/>
                        <w:rPr>
                          <w:b/>
                          <w:color w:val="000066"/>
                        </w:rPr>
                      </w:pPr>
                      <w:r w:rsidRPr="00743DB7">
                        <w:rPr>
                          <w:rFonts w:ascii="Verdana" w:hAnsi="Verdana"/>
                          <w:b/>
                          <w:color w:val="000066"/>
                        </w:rPr>
                        <w:t>Nurse</w:t>
                      </w:r>
                    </w:p>
                  </w:txbxContent>
                </v:textbox>
              </v:shape>
            </w:pict>
          </mc:Fallback>
        </mc:AlternateContent>
      </w:r>
    </w:p>
    <w:p w:rsidR="00C90E2B" w:rsidRPr="009B43D0" w:rsidRDefault="00C90E2B">
      <w:pPr>
        <w:pStyle w:val="Nessunaspaziatura1"/>
        <w:jc w:val="both"/>
        <w:rPr>
          <w:rFonts w:ascii="Verdana" w:hAnsi="Verdana" w:cs="Verdana"/>
          <w:b/>
          <w:bCs/>
          <w:color w:val="002060"/>
          <w:sz w:val="28"/>
          <w:szCs w:val="28"/>
        </w:rPr>
      </w:pPr>
    </w:p>
    <w:p w:rsidR="00C90E2B" w:rsidRPr="009B43D0" w:rsidRDefault="00A670ED">
      <w:pPr>
        <w:pStyle w:val="Nessunaspaziatura1"/>
        <w:jc w:val="both"/>
        <w:rPr>
          <w:rFonts w:ascii="Verdana" w:hAnsi="Verdana" w:cs="Verdana"/>
          <w:b/>
          <w:bCs/>
          <w:color w:val="002060"/>
          <w:sz w:val="28"/>
          <w:szCs w:val="28"/>
        </w:rPr>
      </w:pPr>
      <w:r w:rsidRPr="009B43D0">
        <w:rPr>
          <w:noProof/>
          <w:color w:val="002060"/>
          <w:lang w:val="it-IT"/>
        </w:rPr>
        <mc:AlternateContent>
          <mc:Choice Requires="wps">
            <w:drawing>
              <wp:anchor distT="0" distB="0" distL="114300" distR="114300" simplePos="0" relativeHeight="251662336" behindDoc="0" locked="0" layoutInCell="1" allowOverlap="1">
                <wp:simplePos x="0" y="0"/>
                <wp:positionH relativeFrom="column">
                  <wp:posOffset>1346200</wp:posOffset>
                </wp:positionH>
                <wp:positionV relativeFrom="paragraph">
                  <wp:posOffset>19685</wp:posOffset>
                </wp:positionV>
                <wp:extent cx="570865" cy="502285"/>
                <wp:effectExtent l="50800" t="48260" r="6985" b="11430"/>
                <wp:wrapNone/>
                <wp:docPr id="2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865" cy="50228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18C5BD" id="AutoShape 29" o:spid="_x0000_s1026" type="#_x0000_t32" style="position:absolute;margin-left:106pt;margin-top:1.55pt;width:44.95pt;height:39.5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" strokecolor="#7030a0" strokeweight=".26mm">
                <v:stroke endarrow="block"/>
              </v:shape>
            </w:pict>
          </mc:Fallback>
        </mc:AlternateContent>
      </w:r>
    </w:p>
    <w:p w:rsidR="00C90E2B" w:rsidRPr="009B43D0" w:rsidRDefault="00A670ED">
      <w:pPr>
        <w:pStyle w:val="Nessunaspaziatura1"/>
        <w:jc w:val="both"/>
        <w:rPr>
          <w:rFonts w:ascii="Verdana" w:hAnsi="Verdana" w:cs="Verdana"/>
          <w:b/>
          <w:bCs/>
          <w:color w:val="002060"/>
          <w:sz w:val="28"/>
          <w:szCs w:val="28"/>
        </w:rPr>
      </w:pPr>
      <w:r w:rsidRPr="009B43D0">
        <w:rPr>
          <w:noProof/>
          <w:color w:val="002060"/>
          <w:lang w:val="it-IT"/>
        </w:rPr>
        <mc:AlternateContent>
          <mc:Choice Requires="wps">
            <w:drawing>
              <wp:anchor distT="0" distB="0" distL="114300" distR="114300" simplePos="0" relativeHeight="251596800" behindDoc="0" locked="0" layoutInCell="1" allowOverlap="1">
                <wp:simplePos x="0" y="0"/>
                <wp:positionH relativeFrom="column">
                  <wp:posOffset>1673860</wp:posOffset>
                </wp:positionH>
                <wp:positionV relativeFrom="paragraph">
                  <wp:posOffset>129540</wp:posOffset>
                </wp:positionV>
                <wp:extent cx="2781300" cy="1096010"/>
                <wp:effectExtent l="6985" t="5715" r="12065" b="12700"/>
                <wp:wrapNone/>
                <wp:docPr id="210"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096010"/>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907EA1" id="Oval 247" o:spid="_x0000_s1026" style="position:absolute;margin-left:131.8pt;margin-top:10.2pt;width:219pt;height:86.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" strokecolor="#00b0f0"/>
            </w:pict>
          </mc:Fallback>
        </mc:AlternateContent>
      </w:r>
      <w:r w:rsidRPr="009B43D0">
        <w:rPr>
          <w:noProof/>
          <w:color w:val="002060"/>
          <w:lang w:val="it-IT"/>
        </w:rPr>
        <mc:AlternateContent>
          <mc:Choice Requires="wps">
            <w:drawing>
              <wp:anchor distT="0" distB="0" distL="114300" distR="114300" simplePos="0" relativeHeight="251659264" behindDoc="0" locked="0" layoutInCell="1" allowOverlap="1">
                <wp:simplePos x="0" y="0"/>
                <wp:positionH relativeFrom="column">
                  <wp:posOffset>4351655</wp:posOffset>
                </wp:positionH>
                <wp:positionV relativeFrom="paragraph">
                  <wp:posOffset>129540</wp:posOffset>
                </wp:positionV>
                <wp:extent cx="737870" cy="223520"/>
                <wp:effectExtent l="8255" t="53340" r="34925" b="8890"/>
                <wp:wrapNone/>
                <wp:docPr id="20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870" cy="22352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A1C2D3" id="AutoShape 32" o:spid="_x0000_s1026" type="#_x0000_t32" style="position:absolute;margin-left:342.65pt;margin-top:10.2pt;width:58.1pt;height:17.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" strokecolor="#7030a0" strokeweight=".26mm">
                <v:stroke endarrow="block"/>
              </v:shape>
            </w:pict>
          </mc:Fallback>
        </mc:AlternateContent>
      </w:r>
      <w:r w:rsidRPr="009B43D0">
        <w:rPr>
          <w:noProof/>
          <w:color w:val="002060"/>
          <w:lang w:val="it-IT"/>
        </w:rPr>
        <mc:AlternateContent>
          <mc:Choice Requires="wps">
            <w:drawing>
              <wp:anchor distT="0" distB="0" distL="114300" distR="114300" simplePos="0" relativeHeight="251652096" behindDoc="0" locked="0" layoutInCell="1" allowOverlap="1">
                <wp:simplePos x="0" y="0"/>
                <wp:positionH relativeFrom="column">
                  <wp:posOffset>5149215</wp:posOffset>
                </wp:positionH>
                <wp:positionV relativeFrom="paragraph">
                  <wp:posOffset>11430</wp:posOffset>
                </wp:positionV>
                <wp:extent cx="674370" cy="294640"/>
                <wp:effectExtent l="15240" t="11430" r="15240" b="17780"/>
                <wp:wrapNone/>
                <wp:docPr id="20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294640"/>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30" o:spid="_x0000_s1052" style="position:absolute;left:0;text-align:left;margin-left:405.45pt;margin-top:.9pt;width:53.1pt;height:2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" strokecolor="#403152"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72390" distB="72390" distL="72390" distR="72390" simplePos="0" relativeHeight="251699200" behindDoc="0" locked="0" layoutInCell="1" allowOverlap="1">
                <wp:simplePos x="0" y="0"/>
                <wp:positionH relativeFrom="column">
                  <wp:posOffset>5149215</wp:posOffset>
                </wp:positionH>
                <wp:positionV relativeFrom="paragraph">
                  <wp:posOffset>11430</wp:posOffset>
                </wp:positionV>
                <wp:extent cx="674370" cy="294640"/>
                <wp:effectExtent l="5715" t="11430" r="5715" b="8255"/>
                <wp:wrapNone/>
                <wp:docPr id="20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294640"/>
                        </a:xfrm>
                        <a:prstGeom prst="rect">
                          <a:avLst/>
                        </a:prstGeom>
                        <a:solidFill>
                          <a:srgbClr val="FFFFFF"/>
                        </a:solidFill>
                        <a:ln w="9525">
                          <a:solidFill>
                            <a:srgbClr val="0070C0"/>
                          </a:solidFill>
                          <a:miter lim="800000"/>
                          <a:headEnd/>
                          <a:tailEnd/>
                        </a:ln>
                      </wps:spPr>
                      <wps:txbx>
                        <w:txbxContent>
                          <w:p w:rsidR="006248AD" w:rsidRPr="00743DB7" w:rsidRDefault="006248AD">
                            <w:pPr>
                              <w:pStyle w:val="Contenutocornice"/>
                              <w:jc w:val="center"/>
                              <w:rPr>
                                <w:b/>
                                <w:color w:val="000066"/>
                              </w:rPr>
                            </w:pPr>
                            <w:r w:rsidRPr="00743DB7">
                              <w:rPr>
                                <w:rFonts w:ascii="Verdana" w:hAnsi="Verdana"/>
                                <w:b/>
                                <w:color w:val="000066"/>
                              </w:rPr>
                              <w:t>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3" type="#_x0000_t202" style="position:absolute;left:0;text-align:left;margin-left:405.45pt;margin-top:.9pt;width:53.1pt;height:23.2pt;z-index:2516992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" strokecolor="#0070c0">
                <v:textbox inset="0,0,0,0">
                  <w:txbxContent>
                    <w:p w:rsidR="006248AD" w:rsidRPr="00743DB7" w:rsidRDefault="006248AD">
                      <w:pPr>
                        <w:pStyle w:val="Contenutocornice"/>
                        <w:jc w:val="center"/>
                        <w:rPr>
                          <w:b/>
                          <w:color w:val="000066"/>
                        </w:rPr>
                      </w:pPr>
                      <w:r w:rsidRPr="00743DB7">
                        <w:rPr>
                          <w:rFonts w:ascii="Verdana" w:hAnsi="Verdana"/>
                          <w:b/>
                          <w:color w:val="000066"/>
                        </w:rPr>
                        <w:t>Family</w:t>
                      </w:r>
                    </w:p>
                  </w:txbxContent>
                </v:textbox>
              </v:shape>
            </w:pict>
          </mc:Fallback>
        </mc:AlternateContent>
      </w:r>
    </w:p>
    <w:p w:rsidR="00C90E2B" w:rsidRPr="009B43D0" w:rsidRDefault="00C90E2B">
      <w:pPr>
        <w:pStyle w:val="Nessunaspaziatura1"/>
        <w:jc w:val="both"/>
        <w:rPr>
          <w:rFonts w:ascii="Verdana" w:hAnsi="Verdana" w:cs="Verdana"/>
          <w:b/>
          <w:bCs/>
          <w:color w:val="002060"/>
          <w:sz w:val="28"/>
          <w:szCs w:val="28"/>
        </w:rPr>
      </w:pPr>
    </w:p>
    <w:p w:rsidR="00C90E2B" w:rsidRPr="009B43D0" w:rsidRDefault="00A670ED">
      <w:pPr>
        <w:pStyle w:val="Nessunaspaziatura1"/>
        <w:jc w:val="both"/>
        <w:rPr>
          <w:rFonts w:ascii="Verdana" w:hAnsi="Verdana" w:cs="Verdana"/>
          <w:b/>
          <w:bCs/>
          <w:color w:val="002060"/>
          <w:sz w:val="28"/>
          <w:szCs w:val="28"/>
        </w:rPr>
      </w:pPr>
      <w:r w:rsidRPr="009B43D0">
        <w:rPr>
          <w:noProof/>
          <w:color w:val="002060"/>
          <w:lang w:val="it-IT"/>
        </w:rPr>
        <mc:AlternateContent>
          <mc:Choice Requires="wps">
            <w:drawing>
              <wp:anchor distT="72390" distB="72390" distL="72390" distR="72390" simplePos="0" relativeHeight="251700224" behindDoc="0" locked="0" layoutInCell="1" allowOverlap="1">
                <wp:simplePos x="0" y="0"/>
                <wp:positionH relativeFrom="column">
                  <wp:posOffset>1917065</wp:posOffset>
                </wp:positionH>
                <wp:positionV relativeFrom="paragraph">
                  <wp:posOffset>50165</wp:posOffset>
                </wp:positionV>
                <wp:extent cx="2353945" cy="444500"/>
                <wp:effectExtent l="2540" t="2540" r="0" b="635"/>
                <wp:wrapNone/>
                <wp:docPr id="20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Pr="00743DB7" w:rsidRDefault="006248AD" w:rsidP="00743DB7">
                            <w:pPr>
                              <w:pStyle w:val="Contenutocornice"/>
                              <w:spacing w:after="0"/>
                              <w:jc w:val="center"/>
                              <w:rPr>
                                <w:rFonts w:ascii="Verdana" w:hAnsi="Verdana"/>
                                <w:b/>
                                <w:color w:val="000066"/>
                                <w:sz w:val="24"/>
                                <w:szCs w:val="24"/>
                                <w:lang w:val="en-US"/>
                              </w:rPr>
                            </w:pPr>
                            <w:r w:rsidRPr="00743DB7">
                              <w:rPr>
                                <w:rFonts w:ascii="Verdana" w:hAnsi="Verdana"/>
                                <w:b/>
                                <w:color w:val="000066"/>
                                <w:lang w:val="en-US"/>
                              </w:rPr>
                              <w:t xml:space="preserve">Our Parents’ Perception </w:t>
                            </w:r>
                            <w:r w:rsidRPr="00743DB7">
                              <w:rPr>
                                <w:rFonts w:ascii="Verdana" w:hAnsi="Verdana"/>
                                <w:b/>
                                <w:color w:val="000066"/>
                                <w:sz w:val="24"/>
                                <w:szCs w:val="24"/>
                                <w:lang w:val="en-US"/>
                              </w:rPr>
                              <w:t xml:space="preserve">of </w:t>
                            </w:r>
                          </w:p>
                          <w:p w:rsidR="006248AD" w:rsidRPr="00743DB7" w:rsidRDefault="006248AD" w:rsidP="00743DB7">
                            <w:pPr>
                              <w:pStyle w:val="Contenutocornice"/>
                              <w:spacing w:after="0"/>
                              <w:jc w:val="center"/>
                              <w:rPr>
                                <w:b/>
                                <w:color w:val="000066"/>
                                <w:lang w:val="en-US"/>
                              </w:rPr>
                            </w:pPr>
                            <w:r w:rsidRPr="00743DB7">
                              <w:rPr>
                                <w:rFonts w:ascii="Verdana" w:hAnsi="Verdana"/>
                                <w:b/>
                                <w:color w:val="000066"/>
                                <w:sz w:val="24"/>
                                <w:szCs w:val="24"/>
                                <w:lang w:val="en-US"/>
                              </w:rPr>
                              <w:t>the Role of Women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4" type="#_x0000_t202" style="position:absolute;left:0;text-align:left;margin-left:150.95pt;margin-top:3.95pt;width:185.35pt;height:35pt;z-index:2517002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" stroked="f">
                <v:textbox inset="0,0,0,0">
                  <w:txbxContent>
                    <w:p w:rsidR="006248AD" w:rsidRPr="00743DB7" w:rsidRDefault="006248AD" w:rsidP="00743DB7">
                      <w:pPr>
                        <w:pStyle w:val="Contenutocornice"/>
                        <w:spacing w:after="0"/>
                        <w:jc w:val="center"/>
                        <w:rPr>
                          <w:rFonts w:ascii="Verdana" w:hAnsi="Verdana"/>
                          <w:b/>
                          <w:color w:val="000066"/>
                          <w:sz w:val="24"/>
                          <w:szCs w:val="24"/>
                          <w:lang w:val="en-US"/>
                        </w:rPr>
                      </w:pPr>
                      <w:r w:rsidRPr="00743DB7">
                        <w:rPr>
                          <w:rFonts w:ascii="Verdana" w:hAnsi="Verdana"/>
                          <w:b/>
                          <w:color w:val="000066"/>
                          <w:lang w:val="en-US"/>
                        </w:rPr>
                        <w:t xml:space="preserve">Our Parents’ Perception </w:t>
                      </w:r>
                      <w:r w:rsidRPr="00743DB7">
                        <w:rPr>
                          <w:rFonts w:ascii="Verdana" w:hAnsi="Verdana"/>
                          <w:b/>
                          <w:color w:val="000066"/>
                          <w:sz w:val="24"/>
                          <w:szCs w:val="24"/>
                          <w:lang w:val="en-US"/>
                        </w:rPr>
                        <w:t xml:space="preserve">of </w:t>
                      </w:r>
                    </w:p>
                    <w:p w:rsidR="006248AD" w:rsidRPr="00743DB7" w:rsidRDefault="006248AD" w:rsidP="00743DB7">
                      <w:pPr>
                        <w:pStyle w:val="Contenutocornice"/>
                        <w:spacing w:after="0"/>
                        <w:jc w:val="center"/>
                        <w:rPr>
                          <w:b/>
                          <w:color w:val="000066"/>
                          <w:lang w:val="en-US"/>
                        </w:rPr>
                      </w:pPr>
                      <w:r w:rsidRPr="00743DB7">
                        <w:rPr>
                          <w:rFonts w:ascii="Verdana" w:hAnsi="Verdana"/>
                          <w:b/>
                          <w:color w:val="000066"/>
                          <w:sz w:val="24"/>
                          <w:szCs w:val="24"/>
                          <w:lang w:val="en-US"/>
                        </w:rPr>
                        <w:t>the Role of Women</w:t>
                      </w:r>
                    </w:p>
                  </w:txbxContent>
                </v:textbox>
              </v:shape>
            </w:pict>
          </mc:Fallback>
        </mc:AlternateContent>
      </w:r>
    </w:p>
    <w:p w:rsidR="00C90E2B" w:rsidRPr="009B43D0" w:rsidRDefault="00C90E2B">
      <w:pPr>
        <w:pStyle w:val="Nessunaspaziatura1"/>
        <w:jc w:val="both"/>
        <w:rPr>
          <w:rFonts w:ascii="Verdana" w:hAnsi="Verdana" w:cs="Verdana"/>
          <w:b/>
          <w:bCs/>
          <w:color w:val="002060"/>
          <w:sz w:val="28"/>
          <w:szCs w:val="28"/>
        </w:rPr>
      </w:pPr>
    </w:p>
    <w:p w:rsidR="00C90E2B" w:rsidRPr="009B43D0" w:rsidRDefault="00A670ED">
      <w:pPr>
        <w:pStyle w:val="Nessunaspaziatura1"/>
        <w:jc w:val="both"/>
        <w:rPr>
          <w:rFonts w:ascii="Verdana" w:hAnsi="Verdana" w:cs="Verdana"/>
          <w:b/>
          <w:bCs/>
          <w:color w:val="002060"/>
          <w:sz w:val="28"/>
          <w:szCs w:val="28"/>
        </w:rPr>
      </w:pPr>
      <w:r w:rsidRPr="009B43D0">
        <w:rPr>
          <w:noProof/>
          <w:color w:val="002060"/>
          <w:lang w:val="it-IT"/>
        </w:rPr>
        <mc:AlternateContent>
          <mc:Choice Requires="wps">
            <w:drawing>
              <wp:anchor distT="0" distB="0" distL="114300" distR="114300" simplePos="0" relativeHeight="251709440" behindDoc="0" locked="0" layoutInCell="1" allowOverlap="1">
                <wp:simplePos x="0" y="0"/>
                <wp:positionH relativeFrom="column">
                  <wp:posOffset>4282440</wp:posOffset>
                </wp:positionH>
                <wp:positionV relativeFrom="paragraph">
                  <wp:posOffset>109220</wp:posOffset>
                </wp:positionV>
                <wp:extent cx="591820" cy="671830"/>
                <wp:effectExtent l="5715" t="13970" r="50165" b="47625"/>
                <wp:wrapNone/>
                <wp:docPr id="20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6718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6408D3" id="AutoShape 29" o:spid="_x0000_s1026" type="#_x0000_t32" style="position:absolute;margin-left:337.2pt;margin-top:8.6pt;width:46.6pt;height:5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" strokecolor="#7030a0" strokeweight=".26mm">
                <v:stroke endarrow="block"/>
              </v:shape>
            </w:pict>
          </mc:Fallback>
        </mc:AlternateContent>
      </w:r>
    </w:p>
    <w:p w:rsidR="00C90E2B" w:rsidRPr="009B43D0" w:rsidRDefault="00A670ED">
      <w:pPr>
        <w:pStyle w:val="Nessunaspaziatura1"/>
        <w:jc w:val="both"/>
        <w:rPr>
          <w:rFonts w:ascii="Verdana" w:hAnsi="Verdana" w:cs="Verdana"/>
          <w:b/>
          <w:bCs/>
          <w:color w:val="002060"/>
          <w:sz w:val="28"/>
          <w:szCs w:val="28"/>
        </w:rPr>
      </w:pPr>
      <w:r w:rsidRPr="009B43D0">
        <w:rPr>
          <w:noProof/>
          <w:color w:val="002060"/>
          <w:lang w:val="it-IT"/>
        </w:rPr>
        <mc:AlternateContent>
          <mc:Choice Requires="wps">
            <w:drawing>
              <wp:anchor distT="0" distB="0" distL="114300" distR="114300" simplePos="0" relativeHeight="251660288" behindDoc="0" locked="0" layoutInCell="1" allowOverlap="1">
                <wp:simplePos x="0" y="0"/>
                <wp:positionH relativeFrom="column">
                  <wp:posOffset>3042285</wp:posOffset>
                </wp:positionH>
                <wp:positionV relativeFrom="paragraph">
                  <wp:posOffset>182880</wp:posOffset>
                </wp:positionV>
                <wp:extent cx="66040" cy="711200"/>
                <wp:effectExtent l="60960" t="11430" r="6350" b="20320"/>
                <wp:wrapNone/>
                <wp:docPr id="20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71120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D7D851" id="AutoShape 36" o:spid="_x0000_s1026" type="#_x0000_t32" style="position:absolute;margin-left:239.55pt;margin-top:14.4pt;width:5.2pt;height:5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" strokecolor="#7030a0" strokeweight=".26mm">
                <v:stroke endarrow="block"/>
              </v:shape>
            </w:pict>
          </mc:Fallback>
        </mc:AlternateContent>
      </w:r>
      <w:r w:rsidRPr="009B43D0">
        <w:rPr>
          <w:noProof/>
          <w:color w:val="002060"/>
          <w:lang w:val="it-IT"/>
        </w:rPr>
        <mc:AlternateContent>
          <mc:Choice Requires="wps">
            <w:drawing>
              <wp:anchor distT="0" distB="0" distL="114300" distR="114300" simplePos="0" relativeHeight="251661312" behindDoc="0" locked="0" layoutInCell="1" allowOverlap="1">
                <wp:simplePos x="0" y="0"/>
                <wp:positionH relativeFrom="column">
                  <wp:posOffset>1461135</wp:posOffset>
                </wp:positionH>
                <wp:positionV relativeFrom="paragraph">
                  <wp:posOffset>1905</wp:posOffset>
                </wp:positionV>
                <wp:extent cx="327025" cy="505460"/>
                <wp:effectExtent l="51435" t="11430" r="12065" b="45085"/>
                <wp:wrapNone/>
                <wp:docPr id="20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025" cy="50546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72326" id="AutoShape 34" o:spid="_x0000_s1026" type="#_x0000_t32" style="position:absolute;margin-left:115.05pt;margin-top:.15pt;width:25.75pt;height:39.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" strokecolor="#7030a0" strokeweight=".26mm">
                <v:stroke endarrow="block"/>
              </v:shape>
            </w:pict>
          </mc:Fallback>
        </mc:AlternateContent>
      </w:r>
    </w:p>
    <w:p w:rsidR="00C90E2B" w:rsidRPr="009B43D0" w:rsidRDefault="00C90E2B">
      <w:pPr>
        <w:pStyle w:val="Nessunaspaziatura1"/>
        <w:jc w:val="both"/>
        <w:rPr>
          <w:rFonts w:ascii="Verdana" w:hAnsi="Verdana"/>
          <w:b/>
          <w:bCs/>
          <w:color w:val="002060"/>
          <w:sz w:val="28"/>
          <w:szCs w:val="28"/>
        </w:rPr>
      </w:pPr>
    </w:p>
    <w:p w:rsidR="00C90E2B" w:rsidRPr="009B43D0" w:rsidRDefault="00A670ED">
      <w:pPr>
        <w:pStyle w:val="Nessunaspaziatura1"/>
        <w:jc w:val="both"/>
        <w:rPr>
          <w:rFonts w:ascii="Verdana" w:hAnsi="Verdana"/>
          <w:b/>
          <w:bCs/>
          <w:color w:val="002060"/>
          <w:sz w:val="28"/>
          <w:szCs w:val="28"/>
        </w:rPr>
      </w:pPr>
      <w:r w:rsidRPr="009B43D0">
        <w:rPr>
          <w:noProof/>
          <w:color w:val="002060"/>
          <w:lang w:val="it-IT"/>
        </w:rPr>
        <mc:AlternateContent>
          <mc:Choice Requires="wps">
            <w:drawing>
              <wp:anchor distT="0" distB="0" distL="114300" distR="114300" simplePos="0" relativeHeight="251655168" behindDoc="0" locked="0" layoutInCell="1" allowOverlap="1">
                <wp:simplePos x="0" y="0"/>
                <wp:positionH relativeFrom="column">
                  <wp:posOffset>579755</wp:posOffset>
                </wp:positionH>
                <wp:positionV relativeFrom="paragraph">
                  <wp:posOffset>74930</wp:posOffset>
                </wp:positionV>
                <wp:extent cx="819785" cy="304165"/>
                <wp:effectExtent l="17780" t="17780" r="10160" b="11430"/>
                <wp:wrapNone/>
                <wp:docPr id="2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37" o:spid="_x0000_s1055" style="position:absolute;left:0;text-align:left;margin-left:45.65pt;margin-top:5.9pt;width:64.55pt;height:2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" strokecolor="#403152"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0" distB="0" distL="114300" distR="114300" simplePos="0" relativeHeight="251657216" behindDoc="0" locked="0" layoutInCell="1" allowOverlap="1">
                <wp:simplePos x="0" y="0"/>
                <wp:positionH relativeFrom="column">
                  <wp:posOffset>4820285</wp:posOffset>
                </wp:positionH>
                <wp:positionV relativeFrom="paragraph">
                  <wp:posOffset>179705</wp:posOffset>
                </wp:positionV>
                <wp:extent cx="1003300" cy="247015"/>
                <wp:effectExtent l="10160" t="17780" r="15240" b="11430"/>
                <wp:wrapNone/>
                <wp:docPr id="20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24701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38" o:spid="_x0000_s1056" style="position:absolute;left:0;text-align:left;margin-left:379.55pt;margin-top:14.15pt;width:79pt;height:1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" strokecolor="#403152"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72390" distB="72390" distL="72390" distR="72390" simplePos="0" relativeHeight="251701248" behindDoc="0" locked="0" layoutInCell="1" allowOverlap="1">
                <wp:simplePos x="0" y="0"/>
                <wp:positionH relativeFrom="column">
                  <wp:posOffset>579755</wp:posOffset>
                </wp:positionH>
                <wp:positionV relativeFrom="paragraph">
                  <wp:posOffset>74930</wp:posOffset>
                </wp:positionV>
                <wp:extent cx="819785" cy="304165"/>
                <wp:effectExtent l="8255" t="8255" r="10160" b="11430"/>
                <wp:wrapNone/>
                <wp:docPr id="20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4165"/>
                        </a:xfrm>
                        <a:prstGeom prst="rect">
                          <a:avLst/>
                        </a:prstGeom>
                        <a:solidFill>
                          <a:srgbClr val="FFFFFF"/>
                        </a:solidFill>
                        <a:ln w="9525">
                          <a:solidFill>
                            <a:srgbClr val="0070C0"/>
                          </a:solidFill>
                          <a:miter lim="800000"/>
                          <a:headEnd/>
                          <a:tailEnd/>
                        </a:ln>
                      </wps:spPr>
                      <wps:txbx>
                        <w:txbxContent>
                          <w:p w:rsidR="006248AD" w:rsidRPr="00743DB7" w:rsidRDefault="006248AD">
                            <w:pPr>
                              <w:pStyle w:val="Contenutocornice"/>
                              <w:jc w:val="center"/>
                              <w:rPr>
                                <w:b/>
                                <w:color w:val="000066"/>
                              </w:rPr>
                            </w:pPr>
                            <w:proofErr w:type="spellStart"/>
                            <w:r w:rsidRPr="00743DB7">
                              <w:rPr>
                                <w:rFonts w:ascii="Verdana" w:hAnsi="Verdana"/>
                                <w:b/>
                                <w:color w:val="000066"/>
                              </w:rPr>
                              <w:t>Frontline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7" type="#_x0000_t202" style="position:absolute;left:0;text-align:left;margin-left:45.65pt;margin-top:5.9pt;width:64.55pt;height:23.95pt;z-index:2517012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" strokecolor="#0070c0">
                <v:textbox inset="0,0,0,0">
                  <w:txbxContent>
                    <w:p w:rsidR="006248AD" w:rsidRPr="00743DB7" w:rsidRDefault="006248AD">
                      <w:pPr>
                        <w:pStyle w:val="Contenutocornice"/>
                        <w:jc w:val="center"/>
                        <w:rPr>
                          <w:b/>
                          <w:color w:val="000066"/>
                        </w:rPr>
                      </w:pPr>
                      <w:proofErr w:type="spellStart"/>
                      <w:r w:rsidRPr="00743DB7">
                        <w:rPr>
                          <w:rFonts w:ascii="Verdana" w:hAnsi="Verdana"/>
                          <w:b/>
                          <w:color w:val="000066"/>
                        </w:rPr>
                        <w:t>Frontline</w:t>
                      </w:r>
                      <w:proofErr w:type="spellEnd"/>
                    </w:p>
                  </w:txbxContent>
                </v:textbox>
              </v:shape>
            </w:pict>
          </mc:Fallback>
        </mc:AlternateContent>
      </w:r>
      <w:r w:rsidRPr="009B43D0">
        <w:rPr>
          <w:noProof/>
          <w:color w:val="002060"/>
          <w:lang w:val="it-IT"/>
        </w:rPr>
        <mc:AlternateContent>
          <mc:Choice Requires="wps">
            <w:drawing>
              <wp:anchor distT="72390" distB="72390" distL="72390" distR="72390" simplePos="0" relativeHeight="251702272" behindDoc="0" locked="0" layoutInCell="1" allowOverlap="1">
                <wp:simplePos x="0" y="0"/>
                <wp:positionH relativeFrom="column">
                  <wp:posOffset>4820285</wp:posOffset>
                </wp:positionH>
                <wp:positionV relativeFrom="paragraph">
                  <wp:posOffset>179705</wp:posOffset>
                </wp:positionV>
                <wp:extent cx="1003300" cy="247015"/>
                <wp:effectExtent l="10160" t="8255" r="5715" b="11430"/>
                <wp:wrapNone/>
                <wp:docPr id="19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47015"/>
                        </a:xfrm>
                        <a:prstGeom prst="rect">
                          <a:avLst/>
                        </a:prstGeom>
                        <a:solidFill>
                          <a:srgbClr val="FFFFFF"/>
                        </a:solidFill>
                        <a:ln w="9525">
                          <a:solidFill>
                            <a:srgbClr val="0070C0"/>
                          </a:solidFill>
                          <a:miter lim="800000"/>
                          <a:headEnd/>
                          <a:tailEnd/>
                        </a:ln>
                      </wps:spPr>
                      <wps:txbx>
                        <w:txbxContent>
                          <w:p w:rsidR="006248AD" w:rsidRPr="00743DB7" w:rsidRDefault="006248AD">
                            <w:pPr>
                              <w:pStyle w:val="Contenutocornice"/>
                              <w:jc w:val="center"/>
                              <w:rPr>
                                <w:b/>
                                <w:color w:val="000066"/>
                              </w:rPr>
                            </w:pPr>
                            <w:r w:rsidRPr="00743DB7">
                              <w:rPr>
                                <w:rFonts w:ascii="Verdana" w:hAnsi="Verdana"/>
                                <w:b/>
                                <w:color w:val="000066"/>
                              </w:rPr>
                              <w:t>Take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8" type="#_x0000_t202" style="position:absolute;left:0;text-align:left;margin-left:379.55pt;margin-top:14.15pt;width:79pt;height:19.45pt;z-index:25170227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" strokecolor="#0070c0">
                <v:textbox inset="0,0,0,0">
                  <w:txbxContent>
                    <w:p w:rsidR="006248AD" w:rsidRPr="00743DB7" w:rsidRDefault="006248AD">
                      <w:pPr>
                        <w:pStyle w:val="Contenutocornice"/>
                        <w:jc w:val="center"/>
                        <w:rPr>
                          <w:b/>
                          <w:color w:val="000066"/>
                        </w:rPr>
                      </w:pPr>
                      <w:r w:rsidRPr="00743DB7">
                        <w:rPr>
                          <w:rFonts w:ascii="Verdana" w:hAnsi="Verdana"/>
                          <w:b/>
                          <w:color w:val="000066"/>
                        </w:rPr>
                        <w:t>Take Care</w:t>
                      </w:r>
                    </w:p>
                  </w:txbxContent>
                </v:textbox>
              </v:shape>
            </w:pict>
          </mc:Fallback>
        </mc:AlternateContent>
      </w:r>
    </w:p>
    <w:p w:rsidR="00C90E2B" w:rsidRPr="009B43D0" w:rsidRDefault="00C90E2B">
      <w:pPr>
        <w:pStyle w:val="Nessunaspaziatura1"/>
        <w:jc w:val="both"/>
        <w:rPr>
          <w:rFonts w:ascii="Verdana" w:hAnsi="Verdana"/>
          <w:b/>
          <w:bCs/>
          <w:color w:val="002060"/>
          <w:sz w:val="28"/>
          <w:szCs w:val="28"/>
        </w:rPr>
      </w:pPr>
    </w:p>
    <w:p w:rsidR="00C90E2B" w:rsidRPr="009B43D0" w:rsidRDefault="00A670ED">
      <w:pPr>
        <w:pStyle w:val="Nessunaspaziatura1"/>
        <w:jc w:val="both"/>
        <w:rPr>
          <w:rFonts w:ascii="Verdana" w:hAnsi="Verdana"/>
          <w:b/>
          <w:bCs/>
          <w:color w:val="002060"/>
          <w:sz w:val="28"/>
          <w:szCs w:val="28"/>
        </w:rPr>
      </w:pPr>
      <w:r w:rsidRPr="009B43D0">
        <w:rPr>
          <w:noProof/>
          <w:color w:val="002060"/>
          <w:lang w:val="it-IT"/>
        </w:rPr>
        <mc:AlternateContent>
          <mc:Choice Requires="wps">
            <w:drawing>
              <wp:anchor distT="0" distB="0" distL="114300" distR="114300" simplePos="0" relativeHeight="251656192" behindDoc="0" locked="0" layoutInCell="1" allowOverlap="1">
                <wp:simplePos x="0" y="0"/>
                <wp:positionH relativeFrom="column">
                  <wp:posOffset>2753360</wp:posOffset>
                </wp:positionH>
                <wp:positionV relativeFrom="paragraph">
                  <wp:posOffset>29845</wp:posOffset>
                </wp:positionV>
                <wp:extent cx="593725" cy="247015"/>
                <wp:effectExtent l="10160" t="10795" r="15240" b="18415"/>
                <wp:wrapNone/>
                <wp:docPr id="1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4701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39" o:spid="_x0000_s1059" style="position:absolute;left:0;text-align:left;margin-left:216.8pt;margin-top:2.35pt;width:46.75pt;height:1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" strokecolor="#403152" strokeweight=".53mm">
                <v:textbox>
                  <w:txbxContent>
                    <w:p w:rsidR="006248AD" w:rsidRDefault="006248AD"/>
                  </w:txbxContent>
                </v:textbox>
              </v:rect>
            </w:pict>
          </mc:Fallback>
        </mc:AlternateContent>
      </w:r>
      <w:r w:rsidRPr="009B43D0">
        <w:rPr>
          <w:noProof/>
          <w:color w:val="002060"/>
          <w:lang w:val="it-IT"/>
        </w:rPr>
        <mc:AlternateContent>
          <mc:Choice Requires="wps">
            <w:drawing>
              <wp:anchor distT="72390" distB="72390" distL="72390" distR="72390" simplePos="0" relativeHeight="251703296" behindDoc="0" locked="0" layoutInCell="1" allowOverlap="1">
                <wp:simplePos x="0" y="0"/>
                <wp:positionH relativeFrom="column">
                  <wp:posOffset>2753360</wp:posOffset>
                </wp:positionH>
                <wp:positionV relativeFrom="paragraph">
                  <wp:posOffset>29845</wp:posOffset>
                </wp:positionV>
                <wp:extent cx="593725" cy="247015"/>
                <wp:effectExtent l="10160" t="10795" r="5715" b="8890"/>
                <wp:wrapNone/>
                <wp:docPr id="19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47015"/>
                        </a:xfrm>
                        <a:prstGeom prst="rect">
                          <a:avLst/>
                        </a:prstGeom>
                        <a:solidFill>
                          <a:srgbClr val="FFFFFF"/>
                        </a:solidFill>
                        <a:ln w="9525">
                          <a:solidFill>
                            <a:srgbClr val="0070C0"/>
                          </a:solidFill>
                          <a:miter lim="800000"/>
                          <a:headEnd/>
                          <a:tailEnd/>
                        </a:ln>
                      </wps:spPr>
                      <wps:txbx>
                        <w:txbxContent>
                          <w:p w:rsidR="006248AD" w:rsidRPr="00743DB7" w:rsidRDefault="006248AD">
                            <w:pPr>
                              <w:pStyle w:val="Contenutocornice"/>
                              <w:jc w:val="center"/>
                              <w:rPr>
                                <w:b/>
                                <w:color w:val="000066"/>
                              </w:rPr>
                            </w:pPr>
                            <w:r w:rsidRPr="00743DB7">
                              <w:rPr>
                                <w:rFonts w:ascii="Verdana" w:hAnsi="Verdana"/>
                                <w:b/>
                                <w:color w:val="000066"/>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60" type="#_x0000_t202" style="position:absolute;left:0;text-align:left;margin-left:216.8pt;margin-top:2.35pt;width:46.75pt;height:19.45pt;z-index:25170329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" strokecolor="#0070c0">
                <v:textbox inset="0,0,0,0">
                  <w:txbxContent>
                    <w:p w:rsidR="006248AD" w:rsidRPr="00743DB7" w:rsidRDefault="006248AD">
                      <w:pPr>
                        <w:pStyle w:val="Contenutocornice"/>
                        <w:jc w:val="center"/>
                        <w:rPr>
                          <w:b/>
                          <w:color w:val="000066"/>
                        </w:rPr>
                      </w:pPr>
                      <w:r w:rsidRPr="00743DB7">
                        <w:rPr>
                          <w:rFonts w:ascii="Verdana" w:hAnsi="Verdana"/>
                          <w:b/>
                          <w:color w:val="000066"/>
                        </w:rPr>
                        <w:t>Work</w:t>
                      </w:r>
                    </w:p>
                  </w:txbxContent>
                </v:textbox>
              </v:shape>
            </w:pict>
          </mc:Fallback>
        </mc:AlternateContent>
      </w: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b/>
          <w:bCs/>
          <w:color w:val="002060"/>
          <w:sz w:val="28"/>
          <w:szCs w:val="28"/>
        </w:rPr>
      </w:pPr>
    </w:p>
    <w:p w:rsidR="00C90E2B" w:rsidRPr="009B43D0" w:rsidRDefault="007C3009">
      <w:pPr>
        <w:pStyle w:val="Nessunaspaziatura1"/>
        <w:jc w:val="both"/>
        <w:rPr>
          <w:rFonts w:ascii="Verdana" w:hAnsi="Verdana"/>
          <w:b/>
          <w:bCs/>
          <w:color w:val="002060"/>
          <w:sz w:val="28"/>
          <w:szCs w:val="28"/>
        </w:rPr>
      </w:pPr>
      <w:r>
        <w:rPr>
          <w:rFonts w:ascii="Verdana" w:hAnsi="Verdana"/>
          <w:b/>
          <w:bCs/>
          <w:color w:val="002060"/>
          <w:sz w:val="28"/>
          <w:szCs w:val="28"/>
        </w:rPr>
        <w:br w:type="page"/>
      </w:r>
      <w:r w:rsidR="00C90E2B" w:rsidRPr="009B43D0">
        <w:rPr>
          <w:rFonts w:ascii="Verdana" w:hAnsi="Verdana"/>
          <w:b/>
          <w:bCs/>
          <w:color w:val="002060"/>
          <w:sz w:val="28"/>
          <w:szCs w:val="28"/>
        </w:rPr>
        <w:lastRenderedPageBreak/>
        <w:t>APPENDIX VIII</w:t>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t>HISTOGRAM</w:t>
      </w:r>
    </w:p>
    <w:p w:rsidR="00C90E2B" w:rsidRPr="009B43D0" w:rsidRDefault="00C90E2B">
      <w:pPr>
        <w:pStyle w:val="Nessunaspaziatura1"/>
        <w:jc w:val="both"/>
        <w:rPr>
          <w:rFonts w:ascii="Verdana" w:hAnsi="Verdana"/>
          <w:b/>
          <w:bCs/>
          <w:color w:val="002060"/>
          <w:sz w:val="28"/>
          <w:szCs w:val="28"/>
        </w:rPr>
      </w:pPr>
    </w:p>
    <w:p w:rsidR="00C90E2B" w:rsidRPr="009B43D0" w:rsidRDefault="00C90E2B">
      <w:pPr>
        <w:pStyle w:val="Nessunaspaziatura1"/>
        <w:jc w:val="both"/>
        <w:rPr>
          <w:rFonts w:ascii="Verdana" w:hAnsi="Verdana" w:cs="Verdana"/>
          <w:b/>
          <w:bCs/>
          <w:color w:val="002060"/>
          <w:sz w:val="28"/>
          <w:szCs w:val="28"/>
        </w:rPr>
      </w:pPr>
    </w:p>
    <w:p w:rsidR="00C90E2B" w:rsidRPr="009B43D0" w:rsidRDefault="00C90E2B">
      <w:pPr>
        <w:pStyle w:val="Nessunaspaziatura1"/>
        <w:jc w:val="both"/>
        <w:rPr>
          <w:rFonts w:ascii="Verdana" w:hAnsi="Verdana" w:cs="Verdana"/>
          <w:b/>
          <w:bCs/>
          <w:color w:val="002060"/>
          <w:sz w:val="28"/>
          <w:szCs w:val="28"/>
        </w:rPr>
      </w:pPr>
    </w:p>
    <w:p w:rsidR="00C90E2B" w:rsidRPr="009B43D0" w:rsidRDefault="00C90E2B">
      <w:pPr>
        <w:pStyle w:val="CorpoA"/>
        <w:jc w:val="center"/>
        <w:rPr>
          <w:color w:val="002060"/>
          <w:lang w:val="en-US"/>
        </w:rPr>
      </w:pPr>
      <w:r w:rsidRPr="009B43D0">
        <w:rPr>
          <w:color w:val="002060"/>
        </w:rPr>
        <w:object w:dxaOrig="9194" w:dyaOrig="5729">
          <v:shape id="_x0000_i1030" type="#_x0000_t75" style="width:459.7pt;height:286.45pt" o:ole="" filled="t">
            <v:fill color2="black"/>
            <v:imagedata r:id="rId24" o:title=""/>
          </v:shape>
          <o:OLEObject Type="Embed" ProgID="LibreOffice.ChartDocument.1" ShapeID="_x0000_i1030" DrawAspect="Content" ObjectID="_1514917570" r:id="rId25"/>
        </w:object>
      </w:r>
    </w:p>
    <w:p w:rsidR="00C90E2B" w:rsidRPr="009B43D0" w:rsidRDefault="00C90E2B">
      <w:pPr>
        <w:pStyle w:val="CorpoA"/>
        <w:jc w:val="center"/>
        <w:rPr>
          <w:color w:val="002060"/>
          <w:lang w:val="en-US"/>
        </w:rPr>
      </w:pPr>
    </w:p>
    <w:p w:rsidR="00C90E2B" w:rsidRPr="009B43D0" w:rsidRDefault="00C90E2B">
      <w:pPr>
        <w:pStyle w:val="Nessunaspaziatura1"/>
        <w:rPr>
          <w:rFonts w:ascii="Verdana" w:hAnsi="Verdana" w:cs="Verdana"/>
          <w:b/>
          <w:bCs/>
          <w:color w:val="002060"/>
          <w:sz w:val="28"/>
          <w:szCs w:val="28"/>
        </w:rPr>
      </w:pPr>
    </w:p>
    <w:p w:rsidR="00C90E2B" w:rsidRPr="009B43D0" w:rsidRDefault="00C90E2B">
      <w:pPr>
        <w:pStyle w:val="Nessunaspaziatura1"/>
        <w:rPr>
          <w:rFonts w:ascii="Verdana" w:hAnsi="Verdana"/>
          <w:b/>
          <w:bCs/>
          <w:color w:val="002060"/>
          <w:sz w:val="28"/>
          <w:szCs w:val="28"/>
        </w:rPr>
      </w:pPr>
    </w:p>
    <w:p w:rsidR="00C90E2B" w:rsidRPr="009B43D0" w:rsidRDefault="00C90E2B">
      <w:pPr>
        <w:pStyle w:val="Nessunaspaziatura1"/>
        <w:rPr>
          <w:rFonts w:ascii="Verdana" w:hAnsi="Verdana"/>
          <w:b/>
          <w:bCs/>
          <w:color w:val="002060"/>
          <w:sz w:val="28"/>
          <w:szCs w:val="28"/>
        </w:rPr>
      </w:pPr>
    </w:p>
    <w:p w:rsidR="00C90E2B" w:rsidRPr="009B43D0" w:rsidRDefault="007C3009">
      <w:pPr>
        <w:pStyle w:val="Nessunaspaziatura1"/>
        <w:rPr>
          <w:rFonts w:ascii="Verdana" w:hAnsi="Verdana" w:cs="Verdana"/>
          <w:b/>
          <w:bCs/>
          <w:color w:val="002060"/>
          <w:sz w:val="28"/>
          <w:szCs w:val="28"/>
        </w:rPr>
      </w:pPr>
      <w:r>
        <w:rPr>
          <w:rFonts w:ascii="Verdana" w:hAnsi="Verdana"/>
          <w:b/>
          <w:bCs/>
          <w:color w:val="002060"/>
          <w:sz w:val="28"/>
          <w:szCs w:val="28"/>
        </w:rPr>
        <w:br w:type="page"/>
      </w:r>
      <w:r w:rsidR="00C90E2B" w:rsidRPr="009B43D0">
        <w:rPr>
          <w:rFonts w:ascii="Verdana" w:hAnsi="Verdana"/>
          <w:b/>
          <w:bCs/>
          <w:color w:val="002060"/>
          <w:sz w:val="28"/>
          <w:szCs w:val="28"/>
        </w:rPr>
        <w:lastRenderedPageBreak/>
        <w:t>APPENDIX IX</w:t>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t>PIE CHART</w:t>
      </w:r>
    </w:p>
    <w:p w:rsidR="00C90E2B" w:rsidRPr="009B43D0" w:rsidRDefault="00C90E2B">
      <w:pPr>
        <w:pStyle w:val="Nessunaspaziatura1"/>
        <w:jc w:val="center"/>
        <w:rPr>
          <w:rFonts w:ascii="Verdana" w:hAnsi="Verdana" w:cs="Verdana"/>
          <w:b/>
          <w:bCs/>
          <w:color w:val="002060"/>
          <w:sz w:val="28"/>
          <w:szCs w:val="28"/>
        </w:rPr>
      </w:pPr>
    </w:p>
    <w:p w:rsidR="00C90E2B" w:rsidRDefault="00C90E2B">
      <w:pPr>
        <w:pStyle w:val="Nessunaspaziatura1"/>
        <w:jc w:val="center"/>
        <w:rPr>
          <w:rFonts w:ascii="Verdana" w:hAnsi="Verdana" w:cs="Verdana"/>
          <w:b/>
          <w:bCs/>
          <w:color w:val="002060"/>
          <w:sz w:val="28"/>
          <w:szCs w:val="28"/>
        </w:rPr>
      </w:pPr>
    </w:p>
    <w:p w:rsidR="007C3009" w:rsidRDefault="007C3009">
      <w:pPr>
        <w:pStyle w:val="Nessunaspaziatura1"/>
        <w:jc w:val="center"/>
        <w:rPr>
          <w:rFonts w:ascii="Verdana" w:hAnsi="Verdana" w:cs="Verdana"/>
          <w:b/>
          <w:bCs/>
          <w:color w:val="002060"/>
          <w:sz w:val="28"/>
          <w:szCs w:val="28"/>
        </w:rPr>
      </w:pPr>
    </w:p>
    <w:p w:rsidR="007C3009" w:rsidRPr="009B43D0" w:rsidRDefault="007C3009">
      <w:pPr>
        <w:pStyle w:val="Nessunaspaziatura1"/>
        <w:jc w:val="center"/>
        <w:rPr>
          <w:rFonts w:ascii="Verdana" w:hAnsi="Verdana" w:cs="Verdana"/>
          <w:b/>
          <w:bCs/>
          <w:color w:val="002060"/>
          <w:sz w:val="28"/>
          <w:szCs w:val="28"/>
        </w:rPr>
      </w:pPr>
    </w:p>
    <w:p w:rsidR="00C90E2B" w:rsidRPr="009B43D0" w:rsidRDefault="00C90E2B">
      <w:pPr>
        <w:jc w:val="center"/>
        <w:rPr>
          <w:rFonts w:ascii="Verdana" w:hAnsi="Verdana"/>
          <w:b/>
          <w:color w:val="002060"/>
          <w:sz w:val="28"/>
          <w:szCs w:val="28"/>
          <w:lang w:val="en-GB"/>
        </w:rPr>
      </w:pPr>
      <w:r w:rsidRPr="009B43D0">
        <w:rPr>
          <w:color w:val="002060"/>
        </w:rPr>
        <w:object w:dxaOrig="8865" w:dyaOrig="5250">
          <v:shape id="_x0000_i1031" type="#_x0000_t75" style="width:443.25pt;height:262.5pt" o:ole="" filled="t">
            <v:fill color2="black"/>
            <v:imagedata r:id="rId26" o:title=""/>
          </v:shape>
          <o:OLEObject Type="Embed" ProgID="LibreOffice.ChartDocument.1" ShapeID="_x0000_i1031" DrawAspect="Content" ObjectID="_1514917571" r:id="rId27"/>
        </w:object>
      </w:r>
    </w:p>
    <w:p w:rsidR="00083785" w:rsidRDefault="00083785">
      <w:pPr>
        <w:rPr>
          <w:rFonts w:ascii="Verdana" w:hAnsi="Verdana"/>
          <w:b/>
          <w:color w:val="002060"/>
          <w:sz w:val="28"/>
          <w:szCs w:val="28"/>
          <w:lang w:val="en-GB"/>
        </w:rPr>
      </w:pPr>
    </w:p>
    <w:p w:rsidR="006D7E53" w:rsidRPr="009B43D0" w:rsidRDefault="006D7E53">
      <w:pPr>
        <w:rPr>
          <w:rFonts w:ascii="Verdana" w:hAnsi="Verdana"/>
          <w:b/>
          <w:color w:val="002060"/>
          <w:sz w:val="28"/>
          <w:szCs w:val="28"/>
          <w:lang w:val="en-GB"/>
        </w:rPr>
      </w:pPr>
    </w:p>
    <w:p w:rsidR="00C90E2B" w:rsidRDefault="00C90E2B">
      <w:pPr>
        <w:jc w:val="center"/>
        <w:rPr>
          <w:rFonts w:ascii="Verdana" w:hAnsi="Verdana"/>
          <w:b/>
          <w:color w:val="002060"/>
          <w:sz w:val="28"/>
          <w:szCs w:val="28"/>
          <w:lang w:val="en-GB"/>
        </w:rPr>
      </w:pPr>
      <w:r w:rsidRPr="009B43D0">
        <w:rPr>
          <w:rFonts w:ascii="Verdana" w:hAnsi="Verdana"/>
          <w:b/>
          <w:color w:val="002060"/>
          <w:sz w:val="28"/>
          <w:szCs w:val="28"/>
          <w:lang w:val="en-GB"/>
        </w:rPr>
        <w:t>SYNOPSIS</w:t>
      </w:r>
    </w:p>
    <w:p w:rsidR="006D7E53" w:rsidRPr="009B43D0" w:rsidRDefault="006D7E53">
      <w:pPr>
        <w:jc w:val="center"/>
        <w:rPr>
          <w:rFonts w:ascii="Verdana" w:hAnsi="Verdana"/>
          <w:b/>
          <w:color w:val="002060"/>
          <w:sz w:val="28"/>
          <w:szCs w:val="28"/>
          <w:lang w:val="en-US"/>
        </w:rPr>
      </w:pPr>
    </w:p>
    <w:tbl>
      <w:tblPr>
        <w:tblW w:w="0" w:type="auto"/>
        <w:tblLayout w:type="fixed"/>
        <w:tblCellMar>
          <w:left w:w="113" w:type="dxa"/>
        </w:tblCellMar>
        <w:tblLook w:val="0000" w:firstRow="0" w:lastRow="0" w:firstColumn="0" w:lastColumn="0" w:noHBand="0" w:noVBand="0"/>
      </w:tblPr>
      <w:tblGrid>
        <w:gridCol w:w="4814"/>
        <w:gridCol w:w="4813"/>
      </w:tblGrid>
      <w:tr w:rsidR="00C90E2B" w:rsidRPr="009B43D0">
        <w:tc>
          <w:tcPr>
            <w:tcW w:w="4814" w:type="dxa"/>
            <w:tcBorders>
              <w:top w:val="single" w:sz="4" w:space="0" w:color="00000A"/>
              <w:left w:val="single" w:sz="4" w:space="0" w:color="00000A"/>
              <w:bottom w:val="single" w:sz="4" w:space="0" w:color="00000A"/>
              <w:right w:val="single" w:sz="4" w:space="0" w:color="00000A"/>
            </w:tcBorders>
            <w:shd w:val="clear" w:color="auto" w:fill="DFDFDF"/>
          </w:tcPr>
          <w:p w:rsidR="00C90E2B" w:rsidRPr="009B43D0" w:rsidRDefault="00C90E2B" w:rsidP="00083785">
            <w:pPr>
              <w:spacing w:after="0"/>
              <w:jc w:val="center"/>
              <w:rPr>
                <w:rFonts w:ascii="Verdana" w:hAnsi="Verdana"/>
                <w:b/>
                <w:color w:val="002060"/>
                <w:sz w:val="28"/>
                <w:szCs w:val="28"/>
                <w:lang w:val="en-US"/>
              </w:rPr>
            </w:pPr>
            <w:r w:rsidRPr="009B43D0">
              <w:rPr>
                <w:rFonts w:ascii="Verdana" w:hAnsi="Verdana"/>
                <w:b/>
                <w:color w:val="002060"/>
                <w:sz w:val="28"/>
                <w:szCs w:val="28"/>
                <w:lang w:val="en-US"/>
              </w:rPr>
              <w:t>Our Parents’ Perceptions of The War</w:t>
            </w:r>
          </w:p>
        </w:tc>
        <w:tc>
          <w:tcPr>
            <w:tcW w:w="4813" w:type="dxa"/>
            <w:tcBorders>
              <w:top w:val="single" w:sz="4" w:space="0" w:color="00000A"/>
              <w:left w:val="single" w:sz="4" w:space="0" w:color="00000A"/>
              <w:bottom w:val="single" w:sz="4" w:space="0" w:color="00000A"/>
              <w:right w:val="single" w:sz="4" w:space="0" w:color="00000A"/>
            </w:tcBorders>
            <w:shd w:val="clear" w:color="auto" w:fill="DFDFDF"/>
          </w:tcPr>
          <w:p w:rsidR="00C90E2B" w:rsidRPr="009B43D0" w:rsidRDefault="00C90E2B" w:rsidP="00083785">
            <w:pPr>
              <w:spacing w:after="0"/>
              <w:jc w:val="center"/>
              <w:rPr>
                <w:color w:val="002060"/>
              </w:rPr>
            </w:pPr>
            <w:r w:rsidRPr="009B43D0">
              <w:rPr>
                <w:rFonts w:ascii="Verdana" w:hAnsi="Verdana"/>
                <w:b/>
                <w:color w:val="002060"/>
                <w:sz w:val="28"/>
                <w:szCs w:val="28"/>
              </w:rPr>
              <w:t>La percezione della Guerra dei nostri genitori</w:t>
            </w:r>
          </w:p>
        </w:tc>
      </w:tr>
      <w:tr w:rsidR="00C90E2B" w:rsidRPr="009B43D0">
        <w:tc>
          <w:tcPr>
            <w:tcW w:w="4814" w:type="dxa"/>
            <w:tcBorders>
              <w:top w:val="single" w:sz="4" w:space="0" w:color="00000A"/>
              <w:left w:val="single" w:sz="4" w:space="0" w:color="00000A"/>
              <w:bottom w:val="single" w:sz="4" w:space="0" w:color="00000A"/>
              <w:right w:val="single" w:sz="4" w:space="0" w:color="00000A"/>
            </w:tcBorders>
            <w:shd w:val="clear" w:color="auto" w:fill="auto"/>
          </w:tcPr>
          <w:p w:rsidR="00083785" w:rsidRPr="003B56C4" w:rsidRDefault="00083785" w:rsidP="00083785">
            <w:pPr>
              <w:spacing w:after="0"/>
              <w:jc w:val="both"/>
              <w:rPr>
                <w:rFonts w:ascii="Verdana" w:hAnsi="Verdana"/>
                <w:color w:val="002060"/>
              </w:rPr>
            </w:pPr>
          </w:p>
          <w:p w:rsidR="00C90E2B" w:rsidRPr="009B43D0" w:rsidRDefault="00C90E2B">
            <w:pPr>
              <w:jc w:val="both"/>
              <w:rPr>
                <w:rFonts w:ascii="Verdana" w:hAnsi="Verdana"/>
                <w:color w:val="002060"/>
                <w:lang w:val="en-US"/>
              </w:rPr>
            </w:pPr>
            <w:r w:rsidRPr="009B43D0">
              <w:rPr>
                <w:rFonts w:ascii="Verdana" w:hAnsi="Verdana"/>
                <w:color w:val="002060"/>
                <w:lang w:val="en-US"/>
              </w:rPr>
              <w:t xml:space="preserve">Analyzing the data collected, the reader can notice that most of the parents’ perceptions of the war are related to a waste of human lives. Therefore, the World War I is perceived as an unreasonable fight that has caused destruction, estrangement, division and misery. Each person interviewed highlighted the negative aspects of the conflict, although they did not go in depth and considered the specific historical events. As a result, they agreed on some general features of the </w:t>
            </w:r>
            <w:r w:rsidRPr="009B43D0">
              <w:rPr>
                <w:rFonts w:ascii="Verdana" w:hAnsi="Verdana"/>
                <w:color w:val="002060"/>
                <w:lang w:val="en-US"/>
              </w:rPr>
              <w:lastRenderedPageBreak/>
              <w:t xml:space="preserve">War. </w:t>
            </w:r>
          </w:p>
          <w:p w:rsidR="00C90E2B" w:rsidRPr="009B43D0" w:rsidRDefault="00C90E2B">
            <w:pPr>
              <w:jc w:val="both"/>
              <w:rPr>
                <w:rFonts w:ascii="Verdana" w:hAnsi="Verdana"/>
                <w:color w:val="002060"/>
                <w:lang w:val="en-US"/>
              </w:rPr>
            </w:pPr>
            <w:r w:rsidRPr="009B43D0">
              <w:rPr>
                <w:rFonts w:ascii="Verdana" w:hAnsi="Verdana"/>
                <w:color w:val="002060"/>
                <w:lang w:val="en-US"/>
              </w:rPr>
              <w:t>On the other hand, a few parents considered the First World War as an opportunity for soldiers to defend their country and protect their families. Moreover, some parents’ perceptions are related to the possibility war gave to achieve a scientific progress.</w:t>
            </w:r>
          </w:p>
        </w:tc>
        <w:tc>
          <w:tcPr>
            <w:tcW w:w="4813" w:type="dxa"/>
            <w:tcBorders>
              <w:top w:val="single" w:sz="4" w:space="0" w:color="00000A"/>
              <w:left w:val="single" w:sz="4" w:space="0" w:color="00000A"/>
              <w:bottom w:val="single" w:sz="4" w:space="0" w:color="00000A"/>
              <w:right w:val="single" w:sz="4" w:space="0" w:color="00000A"/>
            </w:tcBorders>
            <w:shd w:val="clear" w:color="auto" w:fill="auto"/>
          </w:tcPr>
          <w:p w:rsidR="00083785" w:rsidRPr="003B56C4" w:rsidRDefault="00083785">
            <w:pPr>
              <w:spacing w:after="0"/>
              <w:jc w:val="both"/>
              <w:rPr>
                <w:rFonts w:ascii="Verdana" w:hAnsi="Verdana"/>
                <w:color w:val="002060"/>
                <w:lang w:val="en-US"/>
              </w:rPr>
            </w:pPr>
          </w:p>
          <w:p w:rsidR="00C90E2B" w:rsidRPr="009B43D0" w:rsidRDefault="00C90E2B">
            <w:pPr>
              <w:spacing w:after="0"/>
              <w:jc w:val="both"/>
              <w:rPr>
                <w:rFonts w:ascii="Verdana" w:hAnsi="Verdana"/>
                <w:color w:val="002060"/>
              </w:rPr>
            </w:pPr>
            <w:r w:rsidRPr="009B43D0">
              <w:rPr>
                <w:rFonts w:ascii="Verdana" w:hAnsi="Verdana"/>
                <w:color w:val="002060"/>
              </w:rPr>
              <w:t>Analizzando I dati raccolti si può notare che la maggior parte delle percezioni della guerra  dei nostri genitori sono strettamente collegate allo spreco di vite umane. Pertanto, la Prima guerra Mondiale è concepita come una battaglia irragionevole che ha causato distruzione, straniamento, divisione e miseria.</w:t>
            </w:r>
            <w:r w:rsidR="001C5F5C" w:rsidRPr="009B43D0">
              <w:rPr>
                <w:rFonts w:ascii="Verdana" w:hAnsi="Verdana"/>
                <w:color w:val="002060"/>
              </w:rPr>
              <w:t xml:space="preserve"> </w:t>
            </w:r>
            <w:r w:rsidRPr="009B43D0">
              <w:rPr>
                <w:rFonts w:ascii="Verdana" w:hAnsi="Verdana"/>
                <w:color w:val="002060"/>
              </w:rPr>
              <w:t xml:space="preserve">Tutti gli intervistati hanno messo in evidenza gli aspetti negativi del conflitto, pur non essendosi addentrati in considerazioni particolarmente approfondite. Di conseguenza tutti si sono dichiarati </w:t>
            </w:r>
            <w:r w:rsidRPr="009B43D0">
              <w:rPr>
                <w:rFonts w:ascii="Verdana" w:hAnsi="Verdana"/>
                <w:color w:val="002060"/>
              </w:rPr>
              <w:lastRenderedPageBreak/>
              <w:t>d'accordo su alcune caratteristiche della guerra.</w:t>
            </w:r>
          </w:p>
          <w:p w:rsidR="00C90E2B" w:rsidRPr="009B43D0" w:rsidRDefault="00C90E2B">
            <w:pPr>
              <w:spacing w:after="0"/>
              <w:jc w:val="both"/>
              <w:rPr>
                <w:color w:val="002060"/>
              </w:rPr>
            </w:pPr>
            <w:r w:rsidRPr="009B43D0">
              <w:rPr>
                <w:rFonts w:ascii="Verdana" w:hAnsi="Verdana"/>
                <w:color w:val="002060"/>
              </w:rPr>
              <w:t>Dall'altro lato alcuni genitori hanno considerato la Prima guerra Mondiale come un'opportunità per i soldati di difendere il loro paese e proteggere le loro famiglie. Inoltre, le percezioni di alcuni parenti sono collegate alla possibilità che la guerra ha dato di progredire nella ricerca scientifica.</w:t>
            </w:r>
          </w:p>
        </w:tc>
      </w:tr>
      <w:tr w:rsidR="00C90E2B" w:rsidRPr="009B43D0">
        <w:tc>
          <w:tcPr>
            <w:tcW w:w="4814" w:type="dxa"/>
            <w:tcBorders>
              <w:top w:val="single" w:sz="4" w:space="0" w:color="00000A"/>
              <w:left w:val="single" w:sz="4" w:space="0" w:color="00000A"/>
              <w:bottom w:val="single" w:sz="4" w:space="0" w:color="00000A"/>
              <w:right w:val="single" w:sz="4" w:space="0" w:color="00000A"/>
            </w:tcBorders>
            <w:shd w:val="clear" w:color="auto" w:fill="DFDFDF"/>
          </w:tcPr>
          <w:p w:rsidR="00C90E2B" w:rsidRPr="009B43D0" w:rsidRDefault="00C90E2B" w:rsidP="00083785">
            <w:pPr>
              <w:spacing w:after="0"/>
              <w:rPr>
                <w:rFonts w:ascii="Verdana" w:hAnsi="Verdana"/>
                <w:b/>
                <w:color w:val="002060"/>
                <w:sz w:val="28"/>
                <w:szCs w:val="28"/>
                <w:lang w:val="en-US"/>
              </w:rPr>
            </w:pPr>
            <w:r w:rsidRPr="009B43D0">
              <w:rPr>
                <w:rFonts w:ascii="Verdana" w:hAnsi="Verdana"/>
                <w:b/>
                <w:color w:val="002060"/>
                <w:sz w:val="28"/>
                <w:szCs w:val="28"/>
                <w:lang w:val="en-GB"/>
              </w:rPr>
              <w:lastRenderedPageBreak/>
              <w:t>Our Parents’ Perceptions of The Role of Women</w:t>
            </w:r>
          </w:p>
        </w:tc>
        <w:tc>
          <w:tcPr>
            <w:tcW w:w="4813" w:type="dxa"/>
            <w:tcBorders>
              <w:top w:val="single" w:sz="4" w:space="0" w:color="00000A"/>
              <w:left w:val="single" w:sz="4" w:space="0" w:color="00000A"/>
              <w:bottom w:val="single" w:sz="4" w:space="0" w:color="00000A"/>
              <w:right w:val="single" w:sz="4" w:space="0" w:color="00000A"/>
            </w:tcBorders>
            <w:shd w:val="clear" w:color="auto" w:fill="DFDFDF"/>
          </w:tcPr>
          <w:p w:rsidR="00C90E2B" w:rsidRPr="009B43D0" w:rsidRDefault="00C90E2B" w:rsidP="00083785">
            <w:pPr>
              <w:spacing w:after="0"/>
              <w:rPr>
                <w:color w:val="002060"/>
              </w:rPr>
            </w:pPr>
            <w:r w:rsidRPr="009B43D0">
              <w:rPr>
                <w:rFonts w:ascii="Verdana" w:hAnsi="Verdana"/>
                <w:b/>
                <w:color w:val="002060"/>
                <w:sz w:val="28"/>
                <w:szCs w:val="28"/>
              </w:rPr>
              <w:t xml:space="preserve">I nostri genitori e la percezione del ruolo delle donne </w:t>
            </w:r>
          </w:p>
        </w:tc>
      </w:tr>
      <w:tr w:rsidR="00C90E2B" w:rsidRPr="009B43D0">
        <w:tc>
          <w:tcPr>
            <w:tcW w:w="4814" w:type="dxa"/>
            <w:tcBorders>
              <w:top w:val="single" w:sz="4" w:space="0" w:color="00000A"/>
              <w:left w:val="single" w:sz="4" w:space="0" w:color="00000A"/>
              <w:bottom w:val="single" w:sz="4" w:space="0" w:color="00000A"/>
              <w:right w:val="single" w:sz="4" w:space="0" w:color="00000A"/>
            </w:tcBorders>
            <w:shd w:val="clear" w:color="auto" w:fill="auto"/>
          </w:tcPr>
          <w:p w:rsidR="00083785" w:rsidRPr="003B56C4" w:rsidRDefault="00083785" w:rsidP="00083785">
            <w:pPr>
              <w:spacing w:after="0"/>
              <w:jc w:val="both"/>
              <w:rPr>
                <w:rFonts w:ascii="Verdana" w:hAnsi="Verdana"/>
                <w:color w:val="002060"/>
              </w:rPr>
            </w:pPr>
          </w:p>
          <w:p w:rsidR="00C90E2B" w:rsidRPr="009B43D0" w:rsidRDefault="00C90E2B">
            <w:pPr>
              <w:jc w:val="both"/>
              <w:rPr>
                <w:rFonts w:ascii="Verdana" w:hAnsi="Verdana"/>
                <w:color w:val="002060"/>
                <w:lang w:val="en-US"/>
              </w:rPr>
            </w:pPr>
            <w:r w:rsidRPr="009B43D0">
              <w:rPr>
                <w:rFonts w:ascii="Verdana" w:hAnsi="Verdana"/>
                <w:color w:val="002060"/>
                <w:lang w:val="en-GB"/>
              </w:rPr>
              <w:t>The data collected showed that the parents ‘opinions and perceptions about the role of women during the First World War converge on a main idea: women had a relevant role, indeed they took care of their families while their husbands were fighting at the frontline. Furthermore, women replaced men at work and also gave their help at the frontline through supplies of food and weapons.</w:t>
            </w:r>
          </w:p>
        </w:tc>
        <w:tc>
          <w:tcPr>
            <w:tcW w:w="4813" w:type="dxa"/>
            <w:tcBorders>
              <w:top w:val="single" w:sz="4" w:space="0" w:color="00000A"/>
              <w:left w:val="single" w:sz="4" w:space="0" w:color="00000A"/>
              <w:bottom w:val="single" w:sz="4" w:space="0" w:color="00000A"/>
              <w:right w:val="single" w:sz="4" w:space="0" w:color="00000A"/>
            </w:tcBorders>
            <w:shd w:val="clear" w:color="auto" w:fill="auto"/>
          </w:tcPr>
          <w:p w:rsidR="00083785" w:rsidRPr="003B56C4" w:rsidRDefault="00083785">
            <w:pPr>
              <w:rPr>
                <w:rFonts w:ascii="Verdana" w:hAnsi="Verdana"/>
                <w:color w:val="002060"/>
                <w:lang w:val="en-US"/>
              </w:rPr>
            </w:pPr>
          </w:p>
          <w:p w:rsidR="00C90E2B" w:rsidRPr="009B43D0" w:rsidRDefault="00C90E2B">
            <w:pPr>
              <w:rPr>
                <w:color w:val="002060"/>
              </w:rPr>
            </w:pPr>
            <w:r w:rsidRPr="009B43D0">
              <w:rPr>
                <w:rFonts w:ascii="Verdana" w:hAnsi="Verdana"/>
                <w:color w:val="002060"/>
              </w:rPr>
              <w:t>I dati raccolti hanno mostrato</w:t>
            </w:r>
            <w:r w:rsidR="001C5F5C" w:rsidRPr="009B43D0">
              <w:rPr>
                <w:rFonts w:ascii="Verdana" w:hAnsi="Verdana"/>
                <w:color w:val="002060"/>
              </w:rPr>
              <w:t xml:space="preserve"> </w:t>
            </w:r>
            <w:r w:rsidRPr="009B43D0">
              <w:rPr>
                <w:rFonts w:ascii="Verdana" w:hAnsi="Verdana"/>
                <w:color w:val="002060"/>
              </w:rPr>
              <w:t>che le opinioni e le percezioni dei nostri genitori sul ruolo delle donne durante la Prima Guerra Mondiale convergono su un'idea principale: le donne hanno giocato un ruolo rilevante. In realtà si sono prese cura delle loro famiglie mentre i mariti stavano combattendo al fronte. Va anche detto che le donne hanno sostituito gli uomini al lavoro e hanno anche fornito il loro aiuto al fronte fornendo cibo e armi</w:t>
            </w:r>
          </w:p>
        </w:tc>
      </w:tr>
    </w:tbl>
    <w:p w:rsidR="00083785" w:rsidRPr="003B56C4" w:rsidRDefault="00083785">
      <w:pPr>
        <w:spacing w:line="240" w:lineRule="auto"/>
        <w:jc w:val="both"/>
        <w:rPr>
          <w:rFonts w:ascii="Verdana" w:hAnsi="Verdana"/>
          <w:b/>
          <w:color w:val="002060"/>
        </w:rPr>
      </w:pPr>
    </w:p>
    <w:p w:rsidR="00C90E2B" w:rsidRPr="009B43D0" w:rsidRDefault="007C3009">
      <w:pPr>
        <w:spacing w:line="240" w:lineRule="auto"/>
        <w:jc w:val="both"/>
        <w:rPr>
          <w:rFonts w:ascii="Verdana" w:hAnsi="Verdana"/>
          <w:color w:val="002060"/>
          <w:lang w:val="en-US"/>
        </w:rPr>
      </w:pPr>
      <w:r w:rsidRPr="003B56C4">
        <w:rPr>
          <w:rFonts w:ascii="Verdana" w:hAnsi="Verdana"/>
          <w:b/>
          <w:color w:val="002060"/>
          <w:lang w:val="en-US"/>
        </w:rPr>
        <w:br w:type="page"/>
      </w:r>
      <w:r w:rsidR="00C90E2B" w:rsidRPr="009B43D0">
        <w:rPr>
          <w:rFonts w:ascii="Verdana" w:hAnsi="Verdana"/>
          <w:b/>
          <w:color w:val="002060"/>
          <w:lang w:val="en-US"/>
        </w:rPr>
        <w:lastRenderedPageBreak/>
        <w:t>SECTION A. Part 3</w:t>
      </w:r>
    </w:p>
    <w:p w:rsidR="00C90E2B" w:rsidRPr="009B43D0" w:rsidRDefault="00C90E2B">
      <w:pPr>
        <w:spacing w:after="0" w:line="254" w:lineRule="auto"/>
        <w:jc w:val="both"/>
        <w:rPr>
          <w:rFonts w:ascii="Verdana" w:hAnsi="Verdana"/>
          <w:color w:val="002060"/>
          <w:lang w:val="en-US"/>
        </w:rPr>
      </w:pPr>
      <w:r w:rsidRPr="009B43D0">
        <w:rPr>
          <w:rFonts w:ascii="Verdana" w:hAnsi="Verdana"/>
          <w:color w:val="002060"/>
          <w:lang w:val="en-US"/>
        </w:rPr>
        <w:t xml:space="preserve">The present section illustrates the data concerning </w:t>
      </w:r>
      <w:r w:rsidRPr="009B43D0">
        <w:rPr>
          <w:rFonts w:ascii="Verdana" w:hAnsi="Verdana"/>
          <w:b/>
          <w:color w:val="002060"/>
          <w:lang w:val="en-US"/>
        </w:rPr>
        <w:t>our grandparents ‘perceptions</w:t>
      </w:r>
      <w:r w:rsidRPr="009B43D0">
        <w:rPr>
          <w:rFonts w:ascii="Verdana" w:hAnsi="Verdana"/>
          <w:color w:val="002060"/>
          <w:lang w:val="en-US"/>
        </w:rPr>
        <w:t>. There are 18 students in our class with 28 grandparents.</w:t>
      </w:r>
    </w:p>
    <w:p w:rsidR="00C90E2B" w:rsidRPr="009B43D0" w:rsidRDefault="00C90E2B">
      <w:pPr>
        <w:jc w:val="both"/>
        <w:rPr>
          <w:rFonts w:ascii="Verdana" w:hAnsi="Verdana"/>
          <w:color w:val="002060"/>
          <w:lang w:val="en-US"/>
        </w:rPr>
      </w:pPr>
      <w:r w:rsidRPr="009B43D0">
        <w:rPr>
          <w:rFonts w:ascii="Verdana" w:hAnsi="Verdana"/>
          <w:color w:val="002060"/>
          <w:lang w:val="en-US"/>
        </w:rPr>
        <w:t>The work followed different steps: at first, we collected all the data, secondly we read and analyzed such data in order to organize them according to a specific criteria: the frequency of the keywords that were used by the interviewed to describe the First World War.</w:t>
      </w:r>
    </w:p>
    <w:p w:rsidR="00C90E2B" w:rsidRPr="009B43D0" w:rsidRDefault="00C90E2B">
      <w:pPr>
        <w:jc w:val="both"/>
        <w:rPr>
          <w:rFonts w:ascii="Verdana" w:hAnsi="Verdana"/>
          <w:color w:val="002060"/>
          <w:lang w:val="en-US"/>
        </w:rPr>
      </w:pPr>
      <w:r w:rsidRPr="009B43D0">
        <w:rPr>
          <w:rFonts w:ascii="Verdana" w:hAnsi="Verdana"/>
          <w:color w:val="002060"/>
          <w:lang w:val="en-US"/>
        </w:rPr>
        <w:t>Indeed, our grandparents did not live during World War I and as a result their perception of the war is based on the collective imaginary idea and mainly linked to what they have been told by parents, relatives and adults. In addition, their perceptions are also based on what they may have seen on the media, reading books, newspapers, magazines as well as watching photos, pictures and related material.</w:t>
      </w:r>
    </w:p>
    <w:p w:rsidR="00C90E2B" w:rsidRPr="009B43D0" w:rsidRDefault="00C90E2B">
      <w:pPr>
        <w:jc w:val="both"/>
        <w:rPr>
          <w:rFonts w:ascii="Verdana" w:hAnsi="Verdana"/>
          <w:color w:val="002060"/>
          <w:lang w:val="en-US"/>
        </w:rPr>
      </w:pPr>
      <w:r w:rsidRPr="009B43D0">
        <w:rPr>
          <w:rFonts w:ascii="Verdana" w:hAnsi="Verdana"/>
          <w:color w:val="002060"/>
          <w:lang w:val="en-US"/>
        </w:rPr>
        <w:t xml:space="preserve">As a third step of our research we classified the data collected into 11 categories, the ones visible at </w:t>
      </w:r>
      <w:r w:rsidRPr="009B43D0">
        <w:rPr>
          <w:rFonts w:ascii="Verdana" w:hAnsi="Verdana"/>
          <w:b/>
          <w:color w:val="002060"/>
          <w:lang w:val="en-US"/>
        </w:rPr>
        <w:t xml:space="preserve">Appendix I. </w:t>
      </w:r>
      <w:r w:rsidRPr="009B43D0">
        <w:rPr>
          <w:rFonts w:ascii="Verdana" w:hAnsi="Verdana"/>
          <w:color w:val="002060"/>
          <w:lang w:val="en-US"/>
        </w:rPr>
        <w:t>The table also shows the frequency of the different keywords collected according to quantitative data. Twenty-eight (28)grandparents were interviewed but not all of them answered since not all of them felt  like doing it for different reasons.</w:t>
      </w:r>
    </w:p>
    <w:p w:rsidR="00C90E2B" w:rsidRPr="009B43D0" w:rsidRDefault="00C90E2B">
      <w:pPr>
        <w:jc w:val="both"/>
        <w:rPr>
          <w:rFonts w:ascii="Verdana" w:hAnsi="Verdana"/>
          <w:color w:val="002060"/>
          <w:lang w:val="en-US"/>
        </w:rPr>
      </w:pPr>
      <w:r w:rsidRPr="009B43D0">
        <w:rPr>
          <w:rFonts w:ascii="Verdana" w:hAnsi="Verdana"/>
          <w:color w:val="002060"/>
          <w:lang w:val="en-US"/>
        </w:rPr>
        <w:t>The work was meant to discover the most frequent keywords that were used to describe World War I. The words used that better describe the war experience are “</w:t>
      </w:r>
      <w:r w:rsidRPr="009B43D0">
        <w:rPr>
          <w:rFonts w:ascii="Verdana" w:hAnsi="Verdana"/>
          <w:i/>
          <w:color w:val="002060"/>
          <w:lang w:val="en-US"/>
        </w:rPr>
        <w:t xml:space="preserve">trench” </w:t>
      </w:r>
      <w:r w:rsidRPr="009B43D0">
        <w:rPr>
          <w:rFonts w:ascii="Verdana" w:hAnsi="Verdana"/>
          <w:color w:val="002060"/>
          <w:lang w:val="en-US"/>
        </w:rPr>
        <w:t>(28), followed by an image of the war as “</w:t>
      </w:r>
      <w:r w:rsidRPr="009B43D0">
        <w:rPr>
          <w:rFonts w:ascii="Verdana" w:hAnsi="Verdana"/>
          <w:i/>
          <w:color w:val="002060"/>
          <w:lang w:val="en-US"/>
        </w:rPr>
        <w:t>hunger</w:t>
      </w:r>
      <w:r w:rsidRPr="009B43D0">
        <w:rPr>
          <w:rFonts w:ascii="Verdana" w:hAnsi="Verdana"/>
          <w:color w:val="002060"/>
          <w:lang w:val="en-US"/>
        </w:rPr>
        <w:t>” (9), “</w:t>
      </w:r>
      <w:r w:rsidRPr="009B43D0">
        <w:rPr>
          <w:rFonts w:ascii="Verdana" w:hAnsi="Verdana"/>
          <w:i/>
          <w:color w:val="002060"/>
          <w:lang w:val="en-US"/>
        </w:rPr>
        <w:t>death</w:t>
      </w:r>
      <w:r w:rsidRPr="009B43D0">
        <w:rPr>
          <w:rFonts w:ascii="Verdana" w:hAnsi="Verdana"/>
          <w:color w:val="002060"/>
          <w:lang w:val="en-US"/>
        </w:rPr>
        <w:t>” (8), “</w:t>
      </w:r>
      <w:r w:rsidRPr="009B43D0">
        <w:rPr>
          <w:rFonts w:ascii="Verdana" w:hAnsi="Verdana"/>
          <w:i/>
          <w:color w:val="002060"/>
          <w:lang w:val="en-US"/>
        </w:rPr>
        <w:t>poverty”</w:t>
      </w:r>
      <w:r w:rsidRPr="009B43D0">
        <w:rPr>
          <w:rFonts w:ascii="Verdana" w:hAnsi="Verdana"/>
          <w:color w:val="002060"/>
          <w:lang w:val="en-US"/>
        </w:rPr>
        <w:t xml:space="preserve"> (5), “</w:t>
      </w:r>
      <w:r w:rsidRPr="009B43D0">
        <w:rPr>
          <w:rFonts w:ascii="Verdana" w:hAnsi="Verdana"/>
          <w:i/>
          <w:color w:val="002060"/>
          <w:lang w:val="en-US"/>
        </w:rPr>
        <w:t>fear</w:t>
      </w:r>
      <w:r w:rsidRPr="009B43D0">
        <w:rPr>
          <w:rFonts w:ascii="Verdana" w:hAnsi="Verdana"/>
          <w:color w:val="002060"/>
          <w:lang w:val="en-US"/>
        </w:rPr>
        <w:t>”(5), “</w:t>
      </w:r>
      <w:r w:rsidRPr="009B43D0">
        <w:rPr>
          <w:rFonts w:ascii="Verdana" w:hAnsi="Verdana"/>
          <w:i/>
          <w:color w:val="002060"/>
          <w:lang w:val="en-US"/>
        </w:rPr>
        <w:t>destruction</w:t>
      </w:r>
      <w:r w:rsidRPr="009B43D0">
        <w:rPr>
          <w:rFonts w:ascii="Verdana" w:hAnsi="Verdana"/>
          <w:color w:val="002060"/>
          <w:lang w:val="en-US"/>
        </w:rPr>
        <w:t>” (3)and “</w:t>
      </w:r>
      <w:r w:rsidRPr="009B43D0">
        <w:rPr>
          <w:rFonts w:ascii="Verdana" w:hAnsi="Verdana"/>
          <w:i/>
          <w:color w:val="002060"/>
          <w:lang w:val="en-US"/>
        </w:rPr>
        <w:t>illness</w:t>
      </w:r>
      <w:r w:rsidRPr="009B43D0">
        <w:rPr>
          <w:rFonts w:ascii="Verdana" w:hAnsi="Verdana"/>
          <w:color w:val="002060"/>
          <w:lang w:val="en-US"/>
        </w:rPr>
        <w:t>” (2). Moreover grandparents also spoke of the war as “</w:t>
      </w:r>
      <w:r w:rsidRPr="009B43D0">
        <w:rPr>
          <w:rFonts w:ascii="Verdana" w:hAnsi="Verdana"/>
          <w:i/>
          <w:color w:val="002060"/>
          <w:lang w:val="en-US"/>
        </w:rPr>
        <w:t>suffering</w:t>
      </w:r>
      <w:r w:rsidRPr="009B43D0">
        <w:rPr>
          <w:rFonts w:ascii="Verdana" w:hAnsi="Verdana"/>
          <w:color w:val="002060"/>
          <w:lang w:val="en-US"/>
        </w:rPr>
        <w:t>” (2), “</w:t>
      </w:r>
      <w:r w:rsidRPr="009B43D0">
        <w:rPr>
          <w:rFonts w:ascii="Verdana" w:hAnsi="Verdana"/>
          <w:i/>
          <w:color w:val="002060"/>
          <w:lang w:val="en-US"/>
        </w:rPr>
        <w:t>danger</w:t>
      </w:r>
      <w:r w:rsidRPr="009B43D0">
        <w:rPr>
          <w:rFonts w:ascii="Verdana" w:hAnsi="Verdana"/>
          <w:color w:val="002060"/>
          <w:lang w:val="en-US"/>
        </w:rPr>
        <w:t>”(1), as an experience of “</w:t>
      </w:r>
      <w:r w:rsidRPr="009B43D0">
        <w:rPr>
          <w:rFonts w:ascii="Verdana" w:hAnsi="Verdana"/>
          <w:i/>
          <w:color w:val="002060"/>
          <w:lang w:val="en-US"/>
        </w:rPr>
        <w:t>cold</w:t>
      </w:r>
      <w:r w:rsidRPr="009B43D0">
        <w:rPr>
          <w:rFonts w:ascii="Verdana" w:hAnsi="Verdana"/>
          <w:color w:val="002060"/>
          <w:lang w:val="en-US"/>
        </w:rPr>
        <w:t xml:space="preserve">” (1) </w:t>
      </w:r>
      <w:proofErr w:type="spellStart"/>
      <w:r w:rsidRPr="009B43D0">
        <w:rPr>
          <w:rFonts w:ascii="Verdana" w:hAnsi="Verdana"/>
          <w:color w:val="002060"/>
          <w:lang w:val="en-US"/>
        </w:rPr>
        <w:t>and,last</w:t>
      </w:r>
      <w:proofErr w:type="spellEnd"/>
      <w:r w:rsidRPr="009B43D0">
        <w:rPr>
          <w:rFonts w:ascii="Verdana" w:hAnsi="Verdana"/>
          <w:color w:val="002060"/>
          <w:lang w:val="en-US"/>
        </w:rPr>
        <w:t xml:space="preserve"> but not least, as an experience of “</w:t>
      </w:r>
      <w:r w:rsidRPr="009B43D0">
        <w:rPr>
          <w:rFonts w:ascii="Verdana" w:hAnsi="Verdana"/>
          <w:i/>
          <w:color w:val="002060"/>
          <w:lang w:val="en-US"/>
        </w:rPr>
        <w:t>blood</w:t>
      </w:r>
      <w:r w:rsidRPr="009B43D0">
        <w:rPr>
          <w:rFonts w:ascii="Verdana" w:hAnsi="Verdana"/>
          <w:color w:val="002060"/>
          <w:lang w:val="en-US"/>
        </w:rPr>
        <w:t>” (1).</w:t>
      </w:r>
    </w:p>
    <w:p w:rsidR="00C90E2B" w:rsidRPr="009B43D0" w:rsidRDefault="00C90E2B">
      <w:pPr>
        <w:jc w:val="both"/>
        <w:rPr>
          <w:rFonts w:ascii="Verdana" w:hAnsi="Verdana"/>
          <w:color w:val="002060"/>
          <w:lang w:val="en-US"/>
        </w:rPr>
      </w:pPr>
      <w:r w:rsidRPr="009B43D0">
        <w:rPr>
          <w:rFonts w:ascii="Verdana" w:hAnsi="Verdana"/>
          <w:color w:val="002060"/>
          <w:lang w:val="en-US"/>
        </w:rPr>
        <w:t>In order to make the findings of the research more accessible, the present work provides additional appendixes where you can see:</w:t>
      </w:r>
    </w:p>
    <w:p w:rsidR="00C90E2B" w:rsidRPr="009B43D0" w:rsidRDefault="00C90E2B">
      <w:pPr>
        <w:pStyle w:val="Paragrafoelenco10"/>
        <w:numPr>
          <w:ilvl w:val="0"/>
          <w:numId w:val="19"/>
        </w:numPr>
        <w:ind w:left="426" w:hanging="426"/>
        <w:jc w:val="both"/>
        <w:rPr>
          <w:rFonts w:ascii="Verdana" w:hAnsi="Verdana"/>
          <w:color w:val="002060"/>
          <w:lang w:val="en-US"/>
        </w:rPr>
      </w:pPr>
      <w:r w:rsidRPr="009B43D0">
        <w:rPr>
          <w:rFonts w:ascii="Verdana" w:hAnsi="Verdana"/>
          <w:color w:val="002060"/>
          <w:lang w:val="en-US"/>
        </w:rPr>
        <w:t>A spider gram including the most frequent and meaningful key words summing up the results of our research. (</w:t>
      </w:r>
      <w:r w:rsidRPr="009B43D0">
        <w:rPr>
          <w:rFonts w:ascii="Verdana" w:hAnsi="Verdana"/>
          <w:b/>
          <w:color w:val="002060"/>
          <w:lang w:val="en-US"/>
        </w:rPr>
        <w:t>Appendix II</w:t>
      </w:r>
      <w:r w:rsidRPr="009B43D0">
        <w:rPr>
          <w:rFonts w:ascii="Verdana" w:hAnsi="Verdana"/>
          <w:color w:val="002060"/>
          <w:lang w:val="en-US"/>
        </w:rPr>
        <w:t>)</w:t>
      </w:r>
    </w:p>
    <w:p w:rsidR="00C90E2B" w:rsidRPr="009B43D0" w:rsidRDefault="00C90E2B">
      <w:pPr>
        <w:pStyle w:val="Paragrafoelenco10"/>
        <w:numPr>
          <w:ilvl w:val="0"/>
          <w:numId w:val="19"/>
        </w:numPr>
        <w:ind w:left="426" w:hanging="426"/>
        <w:jc w:val="both"/>
        <w:rPr>
          <w:rFonts w:ascii="Verdana" w:hAnsi="Verdana"/>
          <w:color w:val="002060"/>
          <w:lang w:val="en-US"/>
        </w:rPr>
      </w:pPr>
      <w:r w:rsidRPr="009B43D0">
        <w:rPr>
          <w:rFonts w:ascii="Verdana" w:hAnsi="Verdana"/>
          <w:color w:val="002060"/>
          <w:lang w:val="en-US"/>
        </w:rPr>
        <w:t>A histogram (</w:t>
      </w:r>
      <w:r w:rsidRPr="009B43D0">
        <w:rPr>
          <w:rFonts w:ascii="Verdana" w:hAnsi="Verdana"/>
          <w:b/>
          <w:color w:val="002060"/>
          <w:lang w:val="en-US"/>
        </w:rPr>
        <w:t>Appendix III</w:t>
      </w:r>
      <w:r w:rsidRPr="009B43D0">
        <w:rPr>
          <w:rFonts w:ascii="Verdana" w:hAnsi="Verdana"/>
          <w:color w:val="002060"/>
          <w:lang w:val="en-US"/>
        </w:rPr>
        <w:t>)</w:t>
      </w:r>
    </w:p>
    <w:p w:rsidR="00C90E2B" w:rsidRPr="009B43D0" w:rsidRDefault="00C90E2B">
      <w:pPr>
        <w:pStyle w:val="Paragrafoelenco10"/>
        <w:numPr>
          <w:ilvl w:val="0"/>
          <w:numId w:val="19"/>
        </w:numPr>
        <w:ind w:left="426" w:hanging="426"/>
        <w:jc w:val="both"/>
        <w:rPr>
          <w:rFonts w:ascii="Verdana" w:hAnsi="Verdana"/>
          <w:color w:val="002060"/>
          <w:lang w:val="en-US"/>
        </w:rPr>
      </w:pPr>
      <w:r w:rsidRPr="009B43D0">
        <w:rPr>
          <w:rFonts w:ascii="Verdana" w:hAnsi="Verdana"/>
          <w:color w:val="002060"/>
          <w:lang w:val="en-US"/>
        </w:rPr>
        <w:t>A pie chart (</w:t>
      </w:r>
      <w:r w:rsidRPr="009B43D0">
        <w:rPr>
          <w:rFonts w:ascii="Verdana" w:hAnsi="Verdana"/>
          <w:b/>
          <w:color w:val="002060"/>
          <w:lang w:val="en-US"/>
        </w:rPr>
        <w:t>Appendix IV</w:t>
      </w:r>
      <w:r w:rsidRPr="009B43D0">
        <w:rPr>
          <w:rFonts w:ascii="Verdana" w:hAnsi="Verdana"/>
          <w:color w:val="002060"/>
          <w:lang w:val="en-US"/>
        </w:rPr>
        <w:t>)</w:t>
      </w:r>
    </w:p>
    <w:p w:rsidR="00962707" w:rsidRPr="009B43D0" w:rsidRDefault="00C90E2B">
      <w:pPr>
        <w:jc w:val="both"/>
        <w:rPr>
          <w:rFonts w:ascii="Verdana" w:hAnsi="Verdana"/>
          <w:color w:val="002060"/>
          <w:lang w:val="en-US"/>
        </w:rPr>
      </w:pPr>
      <w:r w:rsidRPr="009B43D0">
        <w:rPr>
          <w:rFonts w:ascii="Verdana" w:hAnsi="Verdana"/>
          <w:color w:val="002060"/>
          <w:lang w:val="en-US"/>
        </w:rPr>
        <w:t>The work also includes a section concerning the perceptions of the role of women during World War I. Again, as done for the general perception of the war the present report also provides a synthesis of the data collected related to the idea of the role of women in the same period.</w:t>
      </w:r>
    </w:p>
    <w:p w:rsidR="00C90E2B" w:rsidRPr="009B43D0" w:rsidRDefault="00C90E2B">
      <w:pPr>
        <w:jc w:val="both"/>
        <w:rPr>
          <w:rFonts w:ascii="Verdana" w:hAnsi="Verdana"/>
          <w:color w:val="002060"/>
          <w:lang w:val="en-US"/>
        </w:rPr>
      </w:pPr>
      <w:r w:rsidRPr="009B43D0">
        <w:rPr>
          <w:rFonts w:ascii="Verdana" w:hAnsi="Verdana"/>
          <w:color w:val="002060"/>
          <w:lang w:val="en-US"/>
        </w:rPr>
        <w:t>The steps followed were the same used in the 1</w:t>
      </w:r>
      <w:r w:rsidRPr="009B43D0">
        <w:rPr>
          <w:rFonts w:ascii="Verdana" w:hAnsi="Verdana"/>
          <w:color w:val="002060"/>
          <w:vertAlign w:val="superscript"/>
          <w:lang w:val="en-US"/>
        </w:rPr>
        <w:t>st</w:t>
      </w:r>
      <w:r w:rsidRPr="009B43D0">
        <w:rPr>
          <w:rFonts w:ascii="Verdana" w:hAnsi="Verdana"/>
          <w:color w:val="002060"/>
          <w:lang w:val="en-US"/>
        </w:rPr>
        <w:t xml:space="preserve"> section. The reading and the analysis of data provided five (5) categories that turned out as the most frequent in the perceptions of the interviewed and mainly:</w:t>
      </w:r>
    </w:p>
    <w:p w:rsidR="00C90E2B" w:rsidRPr="009B43D0" w:rsidRDefault="00C90E2B" w:rsidP="00962707">
      <w:pPr>
        <w:pStyle w:val="Paragrafoelenco10"/>
        <w:numPr>
          <w:ilvl w:val="0"/>
          <w:numId w:val="36"/>
        </w:numPr>
        <w:jc w:val="both"/>
        <w:rPr>
          <w:rFonts w:ascii="Verdana" w:hAnsi="Verdana"/>
          <w:color w:val="002060"/>
          <w:lang w:val="en-US"/>
        </w:rPr>
      </w:pPr>
      <w:r w:rsidRPr="009B43D0">
        <w:rPr>
          <w:rFonts w:ascii="Verdana" w:hAnsi="Verdana"/>
          <w:color w:val="002060"/>
          <w:lang w:val="en-US"/>
        </w:rPr>
        <w:t>Family</w:t>
      </w:r>
    </w:p>
    <w:p w:rsidR="00C90E2B" w:rsidRPr="009B43D0" w:rsidRDefault="00C90E2B" w:rsidP="00962707">
      <w:pPr>
        <w:pStyle w:val="Paragrafoelenco10"/>
        <w:numPr>
          <w:ilvl w:val="0"/>
          <w:numId w:val="36"/>
        </w:numPr>
        <w:jc w:val="both"/>
        <w:rPr>
          <w:rFonts w:ascii="Verdana" w:hAnsi="Verdana"/>
          <w:color w:val="002060"/>
          <w:lang w:val="en-US"/>
        </w:rPr>
      </w:pPr>
      <w:r w:rsidRPr="009B43D0">
        <w:rPr>
          <w:rFonts w:ascii="Verdana" w:hAnsi="Verdana"/>
          <w:color w:val="002060"/>
          <w:lang w:val="en-US"/>
        </w:rPr>
        <w:t>Children</w:t>
      </w:r>
    </w:p>
    <w:p w:rsidR="00C90E2B" w:rsidRPr="009B43D0" w:rsidRDefault="00C90E2B" w:rsidP="00962707">
      <w:pPr>
        <w:pStyle w:val="Paragrafoelenco10"/>
        <w:numPr>
          <w:ilvl w:val="0"/>
          <w:numId w:val="36"/>
        </w:numPr>
        <w:jc w:val="both"/>
        <w:rPr>
          <w:rFonts w:ascii="Verdana" w:hAnsi="Verdana"/>
          <w:color w:val="002060"/>
          <w:lang w:val="en-US"/>
        </w:rPr>
      </w:pPr>
      <w:r w:rsidRPr="009B43D0">
        <w:rPr>
          <w:rFonts w:ascii="Verdana" w:hAnsi="Verdana"/>
          <w:color w:val="002060"/>
          <w:lang w:val="en-US"/>
        </w:rPr>
        <w:t>Fields</w:t>
      </w:r>
    </w:p>
    <w:p w:rsidR="00C90E2B" w:rsidRPr="009B43D0" w:rsidRDefault="00C90E2B" w:rsidP="00962707">
      <w:pPr>
        <w:pStyle w:val="Paragrafoelenco10"/>
        <w:numPr>
          <w:ilvl w:val="0"/>
          <w:numId w:val="36"/>
        </w:numPr>
        <w:jc w:val="both"/>
        <w:rPr>
          <w:rFonts w:ascii="Verdana" w:hAnsi="Verdana"/>
          <w:color w:val="002060"/>
          <w:lang w:val="en-US"/>
        </w:rPr>
      </w:pPr>
      <w:r w:rsidRPr="009B43D0">
        <w:rPr>
          <w:rFonts w:ascii="Verdana" w:hAnsi="Verdana"/>
          <w:color w:val="002060"/>
          <w:lang w:val="en-US"/>
        </w:rPr>
        <w:t>Care of soldiers</w:t>
      </w:r>
    </w:p>
    <w:p w:rsidR="00C90E2B" w:rsidRPr="009B43D0" w:rsidRDefault="00C90E2B" w:rsidP="00962707">
      <w:pPr>
        <w:pStyle w:val="Paragrafoelenco10"/>
        <w:numPr>
          <w:ilvl w:val="0"/>
          <w:numId w:val="36"/>
        </w:numPr>
        <w:jc w:val="both"/>
        <w:rPr>
          <w:rFonts w:ascii="Verdana" w:hAnsi="Verdana"/>
          <w:color w:val="002060"/>
          <w:lang w:val="en-US"/>
        </w:rPr>
      </w:pPr>
      <w:r w:rsidRPr="009B43D0">
        <w:rPr>
          <w:rFonts w:ascii="Verdana" w:hAnsi="Verdana"/>
          <w:color w:val="002060"/>
          <w:lang w:val="en-US"/>
        </w:rPr>
        <w:t>Work</w:t>
      </w:r>
    </w:p>
    <w:p w:rsidR="007C3009" w:rsidRPr="007C3009" w:rsidRDefault="00C90E2B" w:rsidP="007C3009">
      <w:pPr>
        <w:pStyle w:val="Paragrafoelenco10"/>
        <w:numPr>
          <w:ilvl w:val="0"/>
          <w:numId w:val="36"/>
        </w:numPr>
        <w:jc w:val="both"/>
        <w:rPr>
          <w:rFonts w:ascii="Verdana" w:hAnsi="Verdana"/>
          <w:color w:val="002060"/>
          <w:lang w:val="en-US"/>
        </w:rPr>
      </w:pPr>
      <w:r w:rsidRPr="009B43D0">
        <w:rPr>
          <w:rFonts w:ascii="Verdana" w:hAnsi="Verdana"/>
          <w:color w:val="002060"/>
          <w:lang w:val="en-US"/>
        </w:rPr>
        <w:t>Appendixes will be provided to synthesiz</w:t>
      </w:r>
      <w:r w:rsidR="007C3009">
        <w:rPr>
          <w:rFonts w:ascii="Verdana" w:hAnsi="Verdana"/>
          <w:color w:val="002060"/>
          <w:lang w:val="en-US"/>
        </w:rPr>
        <w:t>e the results of the interviews</w:t>
      </w:r>
    </w:p>
    <w:tbl>
      <w:tblPr>
        <w:tblW w:w="0" w:type="auto"/>
        <w:tblInd w:w="7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CellMar>
          <w:top w:w="80" w:type="dxa"/>
          <w:left w:w="80" w:type="dxa"/>
          <w:bottom w:w="80" w:type="dxa"/>
          <w:right w:w="80" w:type="dxa"/>
        </w:tblCellMar>
        <w:tblLook w:val="0000" w:firstRow="0" w:lastRow="0" w:firstColumn="0" w:lastColumn="0" w:noHBand="0" w:noVBand="0"/>
      </w:tblPr>
      <w:tblGrid>
        <w:gridCol w:w="4764"/>
        <w:gridCol w:w="4873"/>
      </w:tblGrid>
      <w:tr w:rsidR="00035B49" w:rsidRPr="003B56C4" w:rsidTr="00AC602D">
        <w:trPr>
          <w:trHeight w:val="345"/>
        </w:trPr>
        <w:tc>
          <w:tcPr>
            <w:tcW w:w="9637" w:type="dxa"/>
            <w:gridSpan w:val="2"/>
            <w:shd w:val="clear" w:color="auto" w:fill="FDE9D9"/>
          </w:tcPr>
          <w:p w:rsidR="00035B49" w:rsidRPr="009B43D0" w:rsidRDefault="00035B49" w:rsidP="00FB3369">
            <w:pPr>
              <w:spacing w:after="0" w:line="240" w:lineRule="auto"/>
              <w:jc w:val="both"/>
              <w:rPr>
                <w:rFonts w:ascii="Verdana" w:hAnsi="Verdana"/>
                <w:color w:val="002060"/>
                <w:lang w:val="en-US"/>
              </w:rPr>
            </w:pPr>
            <w:proofErr w:type="spellStart"/>
            <w:r w:rsidRPr="009B43D0">
              <w:rPr>
                <w:rFonts w:ascii="Verdana" w:hAnsi="Verdana"/>
                <w:b/>
                <w:color w:val="002060"/>
                <w:sz w:val="28"/>
                <w:lang w:val="en-US"/>
              </w:rPr>
              <w:lastRenderedPageBreak/>
              <w:t>EAgolli</w:t>
            </w:r>
            <w:proofErr w:type="spellEnd"/>
            <w:r w:rsidRPr="009B43D0">
              <w:rPr>
                <w:rFonts w:ascii="Verdana" w:hAnsi="Verdana"/>
                <w:b/>
                <w:color w:val="002060"/>
                <w:sz w:val="28"/>
                <w:lang w:val="en-US"/>
              </w:rPr>
              <w:t>: Our grandparents’ and other adults’ perception of the war and role of women</w:t>
            </w:r>
          </w:p>
        </w:tc>
      </w:tr>
      <w:tr w:rsidR="00035B49" w:rsidRPr="009B43D0" w:rsidTr="00AC602D">
        <w:trPr>
          <w:trHeight w:val="5205"/>
        </w:trPr>
        <w:tc>
          <w:tcPr>
            <w:tcW w:w="4764" w:type="dxa"/>
            <w:shd w:val="clear" w:color="auto" w:fill="auto"/>
          </w:tcPr>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grand-grandmother (</w:t>
            </w:r>
            <w:proofErr w:type="spellStart"/>
            <w:r w:rsidRPr="009B43D0">
              <w:rPr>
                <w:rFonts w:ascii="Verdana" w:hAnsi="Verdana"/>
                <w:b/>
                <w:color w:val="002060"/>
                <w:lang w:val="en-US"/>
              </w:rPr>
              <w:t>Safigje</w:t>
            </w:r>
            <w:proofErr w:type="spellEnd"/>
            <w:r w:rsidRPr="009B43D0">
              <w:rPr>
                <w:rFonts w:ascii="Verdana" w:hAnsi="Verdana"/>
                <w:b/>
                <w:color w:val="002060"/>
                <w:lang w:val="en-US"/>
              </w:rPr>
              <w:t>)</w:t>
            </w:r>
            <w:r w:rsidRPr="009B43D0">
              <w:rPr>
                <w:rFonts w:ascii="Verdana" w:hAnsi="Verdana"/>
                <w:color w:val="002060"/>
                <w:lang w:val="en-US"/>
              </w:rPr>
              <w:t>:</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“During The First World War Alban</w:t>
            </w:r>
            <w:r w:rsidRPr="009B43D0">
              <w:rPr>
                <w:rFonts w:ascii="Verdana" w:hAnsi="Verdana"/>
                <w:b/>
                <w:color w:val="002060"/>
                <w:sz w:val="28"/>
                <w:lang w:val="en-US"/>
              </w:rPr>
              <w:t>i</w:t>
            </w:r>
            <w:r w:rsidRPr="009B43D0">
              <w:rPr>
                <w:rFonts w:ascii="Verdana" w:hAnsi="Verdana"/>
                <w:color w:val="002060"/>
                <w:lang w:val="en-US"/>
              </w:rPr>
              <w:t>a was invaded by Austria-Hungary. Since the army arrived in Albania a dark period went on for everyone with lots of difficulties. Houses were burnt and whole villages were reduced to ashes. In addition, those who opposed the will of the army were killed. Crops were all burnt and the result was poverty and misery. It affected the Albanian population for a long time. People had nothing to eat anymore. In order to feed the children women boiled roots of plants and trees with other plants that could be found in the nearby areas. It was a time of terror and for those who were at home (mainly women and children) as well as for those who were fighting. Men and young boys were killed regardless of any consideration for human life; some of them were taken prisoners.”</w:t>
            </w:r>
          </w:p>
          <w:p w:rsidR="00035B49" w:rsidRPr="009B43D0" w:rsidRDefault="00035B49" w:rsidP="00FB3369">
            <w:pPr>
              <w:spacing w:after="0" w:line="240" w:lineRule="auto"/>
              <w:jc w:val="both"/>
              <w:rPr>
                <w:rFonts w:ascii="Verdana" w:hAnsi="Verdana"/>
                <w:b/>
                <w:color w:val="002060"/>
                <w:lang w:val="en-US"/>
              </w:rPr>
            </w:pP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(Aisha)</w:t>
            </w:r>
            <w:r w:rsidRPr="009B43D0">
              <w:rPr>
                <w:rFonts w:ascii="Verdana" w:hAnsi="Verdana"/>
                <w:color w:val="002060"/>
                <w:lang w:val="en-US"/>
              </w:rPr>
              <w:t>:</w:t>
            </w: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 xml:space="preserve"> </w:t>
            </w:r>
          </w:p>
          <w:p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 xml:space="preserve">“My father in law’s brother, </w:t>
            </w:r>
            <w:proofErr w:type="spellStart"/>
            <w:r w:rsidRPr="009B43D0">
              <w:rPr>
                <w:rFonts w:ascii="Verdana" w:hAnsi="Verdana"/>
                <w:color w:val="002060"/>
                <w:lang w:val="en-US"/>
              </w:rPr>
              <w:t>Haxhi</w:t>
            </w:r>
            <w:proofErr w:type="spellEnd"/>
            <w:r w:rsidRPr="009B43D0">
              <w:rPr>
                <w:rFonts w:ascii="Verdana" w:hAnsi="Verdana"/>
                <w:color w:val="002060"/>
                <w:lang w:val="en-US"/>
              </w:rPr>
              <w:t xml:space="preserve"> Aga, was killed while fighting together with all his companions. It was a dark period and that is the reason why all the people started to call the Austrians "</w:t>
            </w:r>
            <w:proofErr w:type="spellStart"/>
            <w:r w:rsidRPr="009B43D0">
              <w:rPr>
                <w:rFonts w:ascii="Verdana" w:hAnsi="Verdana"/>
                <w:i/>
                <w:color w:val="002060"/>
                <w:lang w:val="en-US"/>
              </w:rPr>
              <w:t>nemse</w:t>
            </w:r>
            <w:proofErr w:type="spellEnd"/>
            <w:r w:rsidRPr="009B43D0">
              <w:rPr>
                <w:rFonts w:ascii="Verdana" w:hAnsi="Verdana"/>
                <w:color w:val="002060"/>
                <w:lang w:val="en-US"/>
              </w:rPr>
              <w:t>". Indeed the period was nicknamed “</w:t>
            </w:r>
            <w:r w:rsidRPr="009B43D0">
              <w:rPr>
                <w:rFonts w:ascii="Verdana" w:hAnsi="Verdana"/>
                <w:i/>
                <w:color w:val="002060"/>
                <w:lang w:val="en-US"/>
              </w:rPr>
              <w:t xml:space="preserve">the period of </w:t>
            </w:r>
            <w:proofErr w:type="spellStart"/>
            <w:r w:rsidRPr="009B43D0">
              <w:rPr>
                <w:rFonts w:ascii="Verdana" w:hAnsi="Verdana"/>
                <w:i/>
                <w:color w:val="002060"/>
                <w:lang w:val="en-US"/>
              </w:rPr>
              <w:t>nemse</w:t>
            </w:r>
            <w:proofErr w:type="spellEnd"/>
            <w:r w:rsidRPr="009B43D0">
              <w:rPr>
                <w:rFonts w:ascii="Verdana" w:hAnsi="Verdana"/>
                <w:color w:val="002060"/>
                <w:lang w:val="en-US"/>
              </w:rPr>
              <w:t>”. The word is unusual nowadays. It was meant to refer to a dark period of poverty. After burning almost all the villages the enemies moved to Greece.”</w:t>
            </w:r>
          </w:p>
        </w:tc>
        <w:tc>
          <w:tcPr>
            <w:tcW w:w="4873" w:type="dxa"/>
            <w:shd w:val="clear" w:color="auto" w:fill="auto"/>
          </w:tcPr>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bisnonna (</w:t>
            </w:r>
            <w:proofErr w:type="spellStart"/>
            <w:r w:rsidRPr="009B43D0">
              <w:rPr>
                <w:rFonts w:ascii="Verdana" w:hAnsi="Verdana"/>
                <w:b/>
                <w:color w:val="002060"/>
              </w:rPr>
              <w:t>Safigje</w:t>
            </w:r>
            <w:proofErr w:type="spellEnd"/>
            <w:r w:rsidRPr="009B43D0">
              <w:rPr>
                <w:rFonts w:ascii="Verdana" w:hAnsi="Verdana"/>
                <w:b/>
                <w:color w:val="002060"/>
              </w:rPr>
              <w:t>)</w:t>
            </w:r>
            <w:r w:rsidRPr="009B43D0">
              <w:rPr>
                <w:rFonts w:ascii="Verdana" w:hAnsi="Verdana"/>
                <w:color w:val="002060"/>
              </w:rPr>
              <w:t xml:space="preserve">: </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“L’Albania fu invasa dall’impero Austria - ungarico. Da quanto l’esercito mise piede in Albania vi fu un periodo buio per tutti. I soldati bruciavano case e riducevano a cenere interi villaggi. I soldati ammazzavano tutti coloro che si opponevano alle volontà dell’esercito. Loro bruciavano i raccolti e quindi si ebbe come conseguenza la povertà e la miseria che caratterizzò la popolazione albanese per molto tempo. La gente non aveva più risorse per nutrirsi. Per nutrire i figli bollivano radici di piante e alberi insieme ad altre piante che potevano trovare nelle vicinanze. Era un periodo di terrore sia per quelli che stavano a casa (principalmente donne e bambini) sia per coloro che andavano a combattere. I soldati ammazzavano senza scrupolo tutti gli uomini e i ragazzi all’età di 15 anni; alcuni di loro venivano fatti prigionieri. “</w:t>
            </w:r>
          </w:p>
          <w:p w:rsidR="00035B49" w:rsidRPr="009B43D0" w:rsidRDefault="00035B49" w:rsidP="00FB3369">
            <w:pPr>
              <w:spacing w:after="0" w:line="240" w:lineRule="auto"/>
              <w:jc w:val="both"/>
              <w:rPr>
                <w:rFonts w:ascii="Verdana" w:hAnsi="Verdana"/>
                <w:b/>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w:t>
            </w:r>
            <w:proofErr w:type="spellStart"/>
            <w:r w:rsidRPr="009B43D0">
              <w:rPr>
                <w:rFonts w:ascii="Verdana" w:hAnsi="Verdana"/>
                <w:b/>
                <w:color w:val="002060"/>
              </w:rPr>
              <w:t>Aisha</w:t>
            </w:r>
            <w:proofErr w:type="spellEnd"/>
            <w:r w:rsidRPr="009B43D0">
              <w:rPr>
                <w:rFonts w:ascii="Verdana" w:hAnsi="Verdana"/>
                <w:b/>
                <w:color w:val="002060"/>
              </w:rPr>
              <w:t>)</w:t>
            </w:r>
            <w:r w:rsidRPr="009B43D0">
              <w:rPr>
                <w:rFonts w:ascii="Verdana" w:hAnsi="Verdana"/>
                <w:color w:val="002060"/>
              </w:rPr>
              <w:t xml:space="preserve">: </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“Il fratello di mio suocero </w:t>
            </w:r>
            <w:proofErr w:type="spellStart"/>
            <w:r w:rsidRPr="009B43D0">
              <w:rPr>
                <w:rFonts w:ascii="Verdana" w:hAnsi="Verdana"/>
                <w:color w:val="002060"/>
              </w:rPr>
              <w:t>Haxhi</w:t>
            </w:r>
            <w:proofErr w:type="spellEnd"/>
            <w:r w:rsidRPr="009B43D0">
              <w:rPr>
                <w:rFonts w:ascii="Verdana" w:hAnsi="Verdana"/>
                <w:color w:val="002060"/>
              </w:rPr>
              <w:t xml:space="preserve"> </w:t>
            </w:r>
            <w:proofErr w:type="spellStart"/>
            <w:r w:rsidRPr="009B43D0">
              <w:rPr>
                <w:rFonts w:ascii="Verdana" w:hAnsi="Verdana"/>
                <w:color w:val="002060"/>
              </w:rPr>
              <w:t>Aga</w:t>
            </w:r>
            <w:proofErr w:type="spellEnd"/>
            <w:r w:rsidRPr="009B43D0">
              <w:rPr>
                <w:rFonts w:ascii="Verdana" w:hAnsi="Verdana"/>
                <w:color w:val="002060"/>
              </w:rPr>
              <w:t xml:space="preserve"> andò a combatterli ma fu ucciso insieme a tutti i suoi compagni. Fu un periodo nero per tutti e la popolazione chiamava gli Austriaci “</w:t>
            </w:r>
            <w:proofErr w:type="spellStart"/>
            <w:r w:rsidRPr="009B43D0">
              <w:rPr>
                <w:rFonts w:ascii="Verdana" w:hAnsi="Verdana"/>
                <w:i/>
                <w:color w:val="002060"/>
              </w:rPr>
              <w:t>nemse</w:t>
            </w:r>
            <w:proofErr w:type="spellEnd"/>
            <w:r w:rsidRPr="009B43D0">
              <w:rPr>
                <w:rFonts w:ascii="Verdana" w:hAnsi="Verdana"/>
                <w:color w:val="002060"/>
              </w:rPr>
              <w:t xml:space="preserve">”. Infatti il periodo fu sopranominato il periodo dei </w:t>
            </w:r>
            <w:proofErr w:type="spellStart"/>
            <w:r w:rsidRPr="009B43D0">
              <w:rPr>
                <w:rFonts w:ascii="Verdana" w:hAnsi="Verdana"/>
                <w:i/>
                <w:color w:val="002060"/>
              </w:rPr>
              <w:t>nemse</w:t>
            </w:r>
            <w:proofErr w:type="spellEnd"/>
            <w:r w:rsidRPr="009B43D0">
              <w:rPr>
                <w:rFonts w:ascii="Verdana" w:hAnsi="Verdana"/>
                <w:color w:val="002060"/>
              </w:rPr>
              <w:t>. E’  un termine appartenente ad un lessico ormai inutilizzabile a giorno d’oggi che significava periodo buio e povertà. Dopo aver bruciato tutto andarono in Grecia.”</w:t>
            </w:r>
          </w:p>
        </w:tc>
      </w:tr>
      <w:tr w:rsidR="00035B49" w:rsidRPr="009B43D0" w:rsidTr="00AC602D">
        <w:trPr>
          <w:trHeight w:val="360"/>
        </w:trPr>
        <w:tc>
          <w:tcPr>
            <w:tcW w:w="9637" w:type="dxa"/>
            <w:gridSpan w:val="2"/>
            <w:shd w:val="clear" w:color="auto" w:fill="DFDFDF"/>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7C3009">
        <w:trPr>
          <w:trHeight w:val="66"/>
        </w:trPr>
        <w:tc>
          <w:tcPr>
            <w:tcW w:w="4764" w:type="dxa"/>
            <w:shd w:val="clear" w:color="auto" w:fill="auto"/>
          </w:tcPr>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(Aisha):</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“Woman stayed at home and generally had to take care of the children and the house. There were not women that went fighting like men. In short, their role was the traditional one: one of care and housework.”</w:t>
            </w:r>
          </w:p>
        </w:tc>
        <w:tc>
          <w:tcPr>
            <w:tcW w:w="4873" w:type="dxa"/>
            <w:shd w:val="clear" w:color="auto" w:fill="auto"/>
          </w:tcPr>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w:t>
            </w:r>
            <w:proofErr w:type="spellStart"/>
            <w:r w:rsidRPr="009B43D0">
              <w:rPr>
                <w:rFonts w:ascii="Verdana" w:hAnsi="Verdana"/>
                <w:b/>
                <w:color w:val="002060"/>
              </w:rPr>
              <w:t>Aisha</w:t>
            </w:r>
            <w:proofErr w:type="spellEnd"/>
            <w:r w:rsidRPr="009B43D0">
              <w:rPr>
                <w:rFonts w:ascii="Verdana" w:hAnsi="Verdana"/>
                <w:b/>
                <w:color w:val="002060"/>
              </w:rPr>
              <w:t>):</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“La donna stava a casa e doveva occuparsi dei figli e della casa. Non c’erano donne che andavano a combattere. Il loro ruolo è stato quello di educare i figli e occuparsi delle faccende della casa.”</w:t>
            </w:r>
          </w:p>
        </w:tc>
      </w:tr>
    </w:tbl>
    <w:p w:rsidR="00035B49" w:rsidRPr="009B43D0" w:rsidRDefault="00035B49" w:rsidP="00035B49">
      <w:pPr>
        <w:spacing w:after="0" w:line="240" w:lineRule="auto"/>
        <w:rPr>
          <w:rFonts w:ascii="Verdana" w:hAnsi="Verdana"/>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64"/>
        <w:gridCol w:w="4873"/>
      </w:tblGrid>
      <w:tr w:rsidR="00035B49" w:rsidRPr="003B56C4"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rsidR="00035B49" w:rsidRPr="009B43D0" w:rsidRDefault="00035B49" w:rsidP="00531773">
            <w:pPr>
              <w:spacing w:after="0" w:line="240" w:lineRule="auto"/>
              <w:jc w:val="center"/>
              <w:rPr>
                <w:rFonts w:ascii="Verdana" w:hAnsi="Verdana"/>
                <w:color w:val="002060"/>
                <w:lang w:val="en-US"/>
              </w:rPr>
            </w:pPr>
            <w:proofErr w:type="spellStart"/>
            <w:r w:rsidRPr="009B43D0">
              <w:rPr>
                <w:rFonts w:ascii="Verdana" w:hAnsi="Verdana"/>
                <w:b/>
                <w:color w:val="002060"/>
                <w:sz w:val="28"/>
                <w:lang w:val="en-US"/>
              </w:rPr>
              <w:lastRenderedPageBreak/>
              <w:t>KBallarin</w:t>
            </w:r>
            <w:proofErr w:type="spellEnd"/>
            <w:r w:rsidRPr="009B43D0">
              <w:rPr>
                <w:rFonts w:ascii="Verdana" w:hAnsi="Verdana"/>
                <w:b/>
                <w:color w:val="002060"/>
                <w:sz w:val="28"/>
                <w:lang w:val="en-US"/>
              </w:rPr>
              <w:t>: Our grandparents’ and other adults’ perception of the war and role of women</w:t>
            </w:r>
          </w:p>
        </w:tc>
      </w:tr>
      <w:tr w:rsidR="00035B49" w:rsidRPr="009B43D0" w:rsidTr="00531773">
        <w:trPr>
          <w:trHeight w:val="3645"/>
        </w:trPr>
        <w:tc>
          <w:tcPr>
            <w:tcW w:w="4764"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(Angela)</w:t>
            </w:r>
            <w:r w:rsidRPr="009B43D0">
              <w:rPr>
                <w:rFonts w:ascii="Verdana" w:hAnsi="Verdana"/>
                <w:color w:val="002060"/>
                <w:lang w:val="en-US"/>
              </w:rPr>
              <w:t>:</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 xml:space="preserve">“My father </w:t>
            </w:r>
            <w:proofErr w:type="spellStart"/>
            <w:r w:rsidRPr="009B43D0">
              <w:rPr>
                <w:rFonts w:ascii="Verdana" w:hAnsi="Verdana"/>
                <w:color w:val="002060"/>
                <w:lang w:val="en-US"/>
              </w:rPr>
              <w:t>Bisutto</w:t>
            </w:r>
            <w:proofErr w:type="spellEnd"/>
            <w:r w:rsidRPr="009B43D0">
              <w:rPr>
                <w:rFonts w:ascii="Verdana" w:hAnsi="Verdana"/>
                <w:color w:val="002060"/>
                <w:lang w:val="en-US"/>
              </w:rPr>
              <w:t xml:space="preserve"> Francesco (1893 -1967) was enlisted in the Italian army. In the specific, he fought during a conflict in Albania. I think about the First World War as a period of fear because of the death and loss of one’s relatives, and a period of hunger, since people were poor.”</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grandfather (Fernando)</w:t>
            </w:r>
            <w:r w:rsidRPr="009B43D0">
              <w:rPr>
                <w:rFonts w:ascii="Verdana" w:hAnsi="Verdana"/>
                <w:color w:val="002060"/>
                <w:lang w:val="en-US"/>
              </w:rPr>
              <w:t>:</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 xml:space="preserve">“My grandfather, </w:t>
            </w:r>
            <w:proofErr w:type="spellStart"/>
            <w:r w:rsidRPr="009B43D0">
              <w:rPr>
                <w:rFonts w:ascii="Verdana" w:hAnsi="Verdana"/>
                <w:color w:val="002060"/>
                <w:lang w:val="en-US"/>
              </w:rPr>
              <w:t>Gioacchino</w:t>
            </w:r>
            <w:proofErr w:type="spellEnd"/>
            <w:r w:rsidRPr="009B43D0">
              <w:rPr>
                <w:rFonts w:ascii="Verdana" w:hAnsi="Verdana"/>
                <w:color w:val="002060"/>
                <w:lang w:val="en-US"/>
              </w:rPr>
              <w:t xml:space="preserve"> </w:t>
            </w:r>
            <w:proofErr w:type="spellStart"/>
            <w:r w:rsidRPr="009B43D0">
              <w:rPr>
                <w:rFonts w:ascii="Verdana" w:hAnsi="Verdana"/>
                <w:color w:val="002060"/>
                <w:lang w:val="en-US"/>
              </w:rPr>
              <w:t>Scarpa</w:t>
            </w:r>
            <w:proofErr w:type="spellEnd"/>
            <w:r w:rsidRPr="009B43D0">
              <w:rPr>
                <w:rFonts w:ascii="Verdana" w:hAnsi="Verdana"/>
                <w:color w:val="002060"/>
                <w:lang w:val="en-US"/>
              </w:rPr>
              <w:t>, fought during the First World War but I did not remember exactly what he did. However, my perceptions about the First World War are of people’s poverty and misery among people and fear of death.”</w:t>
            </w:r>
          </w:p>
        </w:tc>
        <w:tc>
          <w:tcPr>
            <w:tcW w:w="4873"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(Angela)</w:t>
            </w:r>
            <w:r w:rsidRPr="009B43D0">
              <w:rPr>
                <w:rFonts w:ascii="Verdana" w:hAnsi="Verdana"/>
                <w:color w:val="002060"/>
              </w:rPr>
              <w:t>:</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u w:val="single"/>
              </w:rPr>
            </w:pPr>
            <w:r w:rsidRPr="009B43D0">
              <w:rPr>
                <w:rFonts w:ascii="Verdana" w:hAnsi="Verdana"/>
                <w:color w:val="002060"/>
              </w:rPr>
              <w:t xml:space="preserve">“Mio padre </w:t>
            </w:r>
            <w:proofErr w:type="spellStart"/>
            <w:r w:rsidRPr="009B43D0">
              <w:rPr>
                <w:rFonts w:ascii="Verdana" w:hAnsi="Verdana"/>
                <w:color w:val="002060"/>
              </w:rPr>
              <w:t>Bisutto</w:t>
            </w:r>
            <w:proofErr w:type="spellEnd"/>
            <w:r w:rsidRPr="009B43D0">
              <w:rPr>
                <w:rFonts w:ascii="Verdana" w:hAnsi="Verdana"/>
                <w:color w:val="002060"/>
              </w:rPr>
              <w:t xml:space="preserve"> Francesco (1893-1967) ha combattuto per l’esercito italiano. In particolare, ha combattuto nelle trincee in Albania. Pensando alla Prima Guerra Mondiale l’immagine che mi viene in mente è</w:t>
            </w:r>
            <w:r w:rsidR="00FB3369" w:rsidRPr="009B43D0">
              <w:rPr>
                <w:rFonts w:ascii="Verdana" w:hAnsi="Verdana"/>
                <w:color w:val="002060"/>
              </w:rPr>
              <w:t xml:space="preserve"> </w:t>
            </w:r>
            <w:r w:rsidRPr="009B43D0">
              <w:rPr>
                <w:rFonts w:ascii="Verdana" w:hAnsi="Verdana"/>
                <w:color w:val="002060"/>
              </w:rPr>
              <w:t>di un periodo di paura, dovuto alla morte e alla perdita dei famigliari, e di un periodo di lotta per la fame, dal momento che la gente era povera.”</w:t>
            </w:r>
          </w:p>
          <w:p w:rsidR="00035B49" w:rsidRPr="009B43D0" w:rsidRDefault="00035B49" w:rsidP="00FB3369">
            <w:pPr>
              <w:spacing w:after="0" w:line="240" w:lineRule="auto"/>
              <w:jc w:val="both"/>
              <w:rPr>
                <w:rFonts w:ascii="Verdana" w:hAnsi="Verdana"/>
                <w:color w:val="002060"/>
                <w:u w:val="single"/>
              </w:rPr>
            </w:pPr>
          </w:p>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Mio nonno (Fernando)</w:t>
            </w:r>
            <w:r w:rsidRPr="009B43D0">
              <w:rPr>
                <w:rFonts w:ascii="Verdana" w:hAnsi="Verdana"/>
                <w:color w:val="002060"/>
              </w:rPr>
              <w:t>:</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“Mio nonno Gioacchino Scarpa ha combattuto durante la Prima Guerra mondiale, ma non ricordo esattamente cosa abbia fatto. Comunque, le mie percezioni riguardo la Prima Guerra Mondiale sono: povertà e miseria tra la gente e paura della morte.”</w:t>
            </w:r>
          </w:p>
        </w:tc>
      </w:tr>
      <w:tr w:rsidR="00035B49" w:rsidRPr="009B43D0" w:rsidTr="00531773">
        <w:trPr>
          <w:trHeight w:val="266"/>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rPr>
          <w:trHeight w:val="4601"/>
        </w:trPr>
        <w:tc>
          <w:tcPr>
            <w:tcW w:w="4764"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(Angela)</w:t>
            </w:r>
            <w:r w:rsidRPr="009B43D0">
              <w:rPr>
                <w:rFonts w:ascii="Verdana" w:hAnsi="Verdana"/>
                <w:color w:val="002060"/>
                <w:lang w:val="en-US"/>
              </w:rPr>
              <w:t>:</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“Women had to take care of their families and their home. Some women were Red Cross nurses, so they looked after wounded soldiers in hospitals.”</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grandfather (Fernando)</w:t>
            </w:r>
            <w:r w:rsidRPr="009B43D0">
              <w:rPr>
                <w:rFonts w:ascii="Verdana" w:hAnsi="Verdana"/>
                <w:color w:val="002060"/>
                <w:lang w:val="en-US"/>
              </w:rPr>
              <w:t>:</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“Women were busy  taking care of their families and homes. Some of them put their lives to risk being into close contact with the soldiers: they brought the soldiers in the trenches food and water to the soldiers”</w:t>
            </w:r>
          </w:p>
        </w:tc>
        <w:tc>
          <w:tcPr>
            <w:tcW w:w="4873"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(Angela)</w:t>
            </w:r>
            <w:r w:rsidRPr="009B43D0">
              <w:rPr>
                <w:rFonts w:ascii="Verdana" w:hAnsi="Verdana"/>
                <w:color w:val="002060"/>
              </w:rPr>
              <w:t>:</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u w:val="single"/>
              </w:rPr>
            </w:pPr>
            <w:r w:rsidRPr="009B43D0">
              <w:rPr>
                <w:rFonts w:ascii="Verdana" w:hAnsi="Verdana"/>
                <w:color w:val="002060"/>
              </w:rPr>
              <w:t>“Le donne dovevano curare la loro famiglia e la loro casa. Alcune donne erano crocerossine, quindi aiutavano i feriti negli ospedali.”</w:t>
            </w:r>
          </w:p>
          <w:p w:rsidR="00035B49" w:rsidRPr="009B43D0" w:rsidRDefault="00035B49" w:rsidP="00FB3369">
            <w:pPr>
              <w:spacing w:after="0" w:line="240" w:lineRule="auto"/>
              <w:jc w:val="both"/>
              <w:rPr>
                <w:rFonts w:ascii="Verdana" w:hAnsi="Verdana"/>
                <w:color w:val="002060"/>
                <w:u w:val="single"/>
              </w:rPr>
            </w:pPr>
          </w:p>
          <w:p w:rsidR="00035B49" w:rsidRPr="009B43D0" w:rsidRDefault="00035B49" w:rsidP="00FB3369">
            <w:pPr>
              <w:spacing w:after="0" w:line="240" w:lineRule="auto"/>
              <w:jc w:val="both"/>
              <w:rPr>
                <w:rFonts w:ascii="Verdana" w:hAnsi="Verdana"/>
                <w:b/>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Mio nonno (Fernando)</w:t>
            </w:r>
            <w:r w:rsidRPr="009B43D0">
              <w:rPr>
                <w:rFonts w:ascii="Verdana" w:hAnsi="Verdana"/>
                <w:color w:val="002060"/>
              </w:rPr>
              <w:t>:</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“Le donne si occupavano delle faccende domestiche e della cura della famiglia. Alcune donne erano in contatto con i soldati, rischiando la loro vita stessa: portavano rifornimenti di cibo e acqua ai soldati impegnati nel combattimento nelle trincee.”</w:t>
            </w:r>
          </w:p>
        </w:tc>
      </w:tr>
    </w:tbl>
    <w:p w:rsidR="007C3009" w:rsidRDefault="007C3009" w:rsidP="00035B49">
      <w:pPr>
        <w:spacing w:after="0" w:line="240" w:lineRule="auto"/>
        <w:rPr>
          <w:rFonts w:ascii="Verdana" w:hAnsi="Verdana"/>
          <w:color w:val="002060"/>
        </w:rPr>
      </w:pPr>
    </w:p>
    <w:p w:rsidR="00035B49" w:rsidRPr="009B43D0" w:rsidRDefault="007C3009" w:rsidP="00035B49">
      <w:pPr>
        <w:spacing w:after="0" w:line="240" w:lineRule="auto"/>
        <w:rPr>
          <w:rFonts w:ascii="Verdana" w:hAnsi="Verdana"/>
          <w:color w:val="002060"/>
        </w:rPr>
      </w:pPr>
      <w:r>
        <w:rPr>
          <w:rFonts w:ascii="Verdana" w:hAnsi="Verdana"/>
          <w:color w:val="002060"/>
        </w:rPr>
        <w:br w:type="page"/>
      </w: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64"/>
        <w:gridCol w:w="4873"/>
      </w:tblGrid>
      <w:tr w:rsidR="00035B49" w:rsidRPr="003B56C4"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rsidR="00035B49" w:rsidRPr="009B43D0" w:rsidRDefault="00035B49" w:rsidP="00531773">
            <w:pPr>
              <w:spacing w:after="0" w:line="240" w:lineRule="auto"/>
              <w:jc w:val="center"/>
              <w:rPr>
                <w:rFonts w:ascii="Verdana" w:hAnsi="Verdana"/>
                <w:color w:val="002060"/>
                <w:sz w:val="28"/>
                <w:lang w:val="en-US"/>
              </w:rPr>
            </w:pPr>
            <w:r w:rsidRPr="009B43D0">
              <w:rPr>
                <w:rFonts w:ascii="Verdana" w:hAnsi="Verdana"/>
                <w:b/>
                <w:color w:val="002060"/>
                <w:sz w:val="28"/>
                <w:lang w:val="en-US"/>
              </w:rPr>
              <w:lastRenderedPageBreak/>
              <w:t>SCarrara: Our grandparents’ and other adults’ perception of the war and role of women</w:t>
            </w:r>
          </w:p>
        </w:tc>
      </w:tr>
      <w:tr w:rsidR="00035B49" w:rsidRPr="009B43D0" w:rsidTr="00531773">
        <w:trPr>
          <w:trHeight w:val="2954"/>
        </w:trPr>
        <w:tc>
          <w:tcPr>
            <w:tcW w:w="4764"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lang w:val="en-GB"/>
              </w:rPr>
            </w:pPr>
            <w:r w:rsidRPr="009B43D0">
              <w:rPr>
                <w:rFonts w:ascii="Verdana" w:hAnsi="Verdana"/>
                <w:b/>
                <w:color w:val="002060"/>
                <w:lang w:val="en-GB"/>
              </w:rPr>
              <w:t>My grandfather (</w:t>
            </w:r>
            <w:proofErr w:type="spellStart"/>
            <w:r w:rsidRPr="009B43D0">
              <w:rPr>
                <w:rFonts w:ascii="Verdana" w:hAnsi="Verdana"/>
                <w:b/>
                <w:color w:val="002060"/>
                <w:lang w:val="en-GB"/>
              </w:rPr>
              <w:t>Rino</w:t>
            </w:r>
            <w:proofErr w:type="spellEnd"/>
            <w:r w:rsidRPr="009B43D0">
              <w:rPr>
                <w:rFonts w:ascii="Verdana" w:hAnsi="Verdana"/>
                <w:b/>
                <w:color w:val="002060"/>
                <w:lang w:val="en-GB"/>
              </w:rPr>
              <w:t xml:space="preserve">): </w:t>
            </w:r>
          </w:p>
          <w:p w:rsidR="00035B49" w:rsidRPr="009B43D0" w:rsidRDefault="00035B49" w:rsidP="00FB3369">
            <w:pPr>
              <w:spacing w:after="0" w:line="240" w:lineRule="auto"/>
              <w:jc w:val="both"/>
              <w:rPr>
                <w:rFonts w:ascii="Verdana" w:hAnsi="Verdana"/>
                <w:color w:val="002060"/>
                <w:lang w:val="en-GB"/>
              </w:rPr>
            </w:pP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GB"/>
              </w:rPr>
              <w:t>“I have not memories about that period because I had not already born. The first World War was fought by my grandfather, who I never met.”</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color w:val="002060"/>
                <w:lang w:val="en-GB"/>
              </w:rPr>
            </w:pPr>
            <w:r w:rsidRPr="009B43D0">
              <w:rPr>
                <w:rFonts w:ascii="Verdana" w:hAnsi="Verdana"/>
                <w:b/>
                <w:color w:val="002060"/>
                <w:lang w:val="en-GB"/>
              </w:rPr>
              <w:t>My grandmother (Maria):</w:t>
            </w:r>
          </w:p>
          <w:p w:rsidR="00035B49" w:rsidRPr="009B43D0" w:rsidRDefault="00035B49" w:rsidP="00FB3369">
            <w:pPr>
              <w:spacing w:after="0" w:line="240" w:lineRule="auto"/>
              <w:jc w:val="both"/>
              <w:rPr>
                <w:rFonts w:ascii="Verdana" w:hAnsi="Verdana"/>
                <w:color w:val="002060"/>
                <w:lang w:val="en-GB"/>
              </w:rPr>
            </w:pP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GB"/>
              </w:rPr>
              <w:t>“I think war is one of the worst experiences you may live because it implies death and destruction. During the First World War my dad was two years old, and he would often tell me about the planes flying over his head while his mother tried to hide and protect him taking refuge under a nearby bridge.”</w:t>
            </w:r>
          </w:p>
        </w:tc>
        <w:tc>
          <w:tcPr>
            <w:tcW w:w="4873"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Mio nonno (Rino):</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b/>
                <w:color w:val="002060"/>
              </w:rPr>
            </w:pPr>
            <w:r w:rsidRPr="009B43D0">
              <w:rPr>
                <w:rFonts w:ascii="Verdana" w:hAnsi="Verdana"/>
                <w:color w:val="002060"/>
              </w:rPr>
              <w:t>“Non ho ricordi appartenenti a quel periodo poiché non ero ancora nato ed è stata una guerra combattuta dai miei nonni, che non ho conosciuto.”</w:t>
            </w:r>
          </w:p>
          <w:p w:rsidR="00035B49" w:rsidRPr="009B43D0" w:rsidRDefault="00035B49" w:rsidP="00FB3369">
            <w:pPr>
              <w:spacing w:after="0" w:line="240" w:lineRule="auto"/>
              <w:jc w:val="both"/>
              <w:rPr>
                <w:rFonts w:ascii="Verdana" w:hAnsi="Verdana"/>
                <w:b/>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 xml:space="preserve">Mia nonna (Maria):   </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“Credo che la guerra sia la peggior cosa che possa capitare all’uomo poiché genera solo morte e distruzione. Mio padre aveva due anni e mi raccontava spesso il ricordo che aveva degli aerei che passavano sopra la sua testa e il fatto che sua madre cercasse di nasconderlo e proteggerlo sotto un ponte.”</w:t>
            </w:r>
          </w:p>
        </w:tc>
      </w:tr>
      <w:tr w:rsidR="00035B49" w:rsidRPr="009B43D0" w:rsidTr="00531773">
        <w:trPr>
          <w:trHeight w:val="26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rPr>
          <w:cantSplit/>
        </w:trPr>
        <w:tc>
          <w:tcPr>
            <w:tcW w:w="4764"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lang w:val="en-GB"/>
              </w:rPr>
            </w:pPr>
            <w:r w:rsidRPr="009B43D0">
              <w:rPr>
                <w:rFonts w:ascii="Verdana" w:hAnsi="Verdana"/>
                <w:b/>
                <w:color w:val="002060"/>
                <w:lang w:val="en-GB"/>
              </w:rPr>
              <w:t>My grandfather (</w:t>
            </w:r>
            <w:proofErr w:type="spellStart"/>
            <w:r w:rsidRPr="009B43D0">
              <w:rPr>
                <w:rFonts w:ascii="Verdana" w:hAnsi="Verdana"/>
                <w:b/>
                <w:color w:val="002060"/>
                <w:lang w:val="en-GB"/>
              </w:rPr>
              <w:t>Rino</w:t>
            </w:r>
            <w:proofErr w:type="spellEnd"/>
            <w:r w:rsidRPr="009B43D0">
              <w:rPr>
                <w:rFonts w:ascii="Verdana" w:hAnsi="Verdana"/>
                <w:b/>
                <w:color w:val="002060"/>
                <w:lang w:val="en-GB"/>
              </w:rPr>
              <w:t xml:space="preserve">): </w:t>
            </w:r>
          </w:p>
          <w:p w:rsidR="00035B49" w:rsidRPr="009B43D0" w:rsidRDefault="00035B49" w:rsidP="00FB3369">
            <w:pPr>
              <w:spacing w:after="0" w:line="240" w:lineRule="auto"/>
              <w:jc w:val="both"/>
              <w:rPr>
                <w:rFonts w:ascii="Verdana" w:hAnsi="Verdana"/>
                <w:color w:val="002060"/>
                <w:lang w:val="en-GB"/>
              </w:rPr>
            </w:pPr>
          </w:p>
          <w:p w:rsidR="00035B49" w:rsidRPr="009B43D0" w:rsidRDefault="00035B49" w:rsidP="00FB3369">
            <w:pPr>
              <w:spacing w:after="0" w:line="240" w:lineRule="auto"/>
              <w:jc w:val="both"/>
              <w:rPr>
                <w:rFonts w:ascii="Verdana" w:hAnsi="Verdana"/>
                <w:color w:val="002060"/>
                <w:lang w:val="en-GB"/>
              </w:rPr>
            </w:pPr>
            <w:r w:rsidRPr="009B43D0">
              <w:rPr>
                <w:rFonts w:ascii="Verdana" w:hAnsi="Verdana"/>
                <w:color w:val="002060"/>
                <w:lang w:val="en-GB"/>
              </w:rPr>
              <w:t>“The role of women were to take care of the family and of working in the fields.”</w:t>
            </w:r>
          </w:p>
          <w:p w:rsidR="00035B49" w:rsidRPr="009B43D0" w:rsidRDefault="00035B49" w:rsidP="00FB3369">
            <w:pPr>
              <w:spacing w:after="0" w:line="240" w:lineRule="auto"/>
              <w:jc w:val="both"/>
              <w:rPr>
                <w:rFonts w:ascii="Verdana" w:hAnsi="Verdana"/>
                <w:b/>
                <w:color w:val="002060"/>
                <w:lang w:val="en-GB"/>
              </w:rPr>
            </w:pPr>
          </w:p>
          <w:p w:rsidR="00035B49" w:rsidRPr="009B43D0" w:rsidRDefault="00035B49" w:rsidP="00FB3369">
            <w:pPr>
              <w:spacing w:after="0" w:line="240" w:lineRule="auto"/>
              <w:jc w:val="both"/>
              <w:rPr>
                <w:rFonts w:ascii="Verdana" w:hAnsi="Verdana"/>
                <w:color w:val="002060"/>
                <w:lang w:val="en-GB"/>
              </w:rPr>
            </w:pPr>
            <w:r w:rsidRPr="009B43D0">
              <w:rPr>
                <w:rFonts w:ascii="Verdana" w:hAnsi="Verdana"/>
                <w:b/>
                <w:color w:val="002060"/>
                <w:lang w:val="en-GB"/>
              </w:rPr>
              <w:t>My grandmother (Maria):</w:t>
            </w:r>
          </w:p>
          <w:p w:rsidR="00035B49" w:rsidRPr="009B43D0" w:rsidRDefault="00035B49" w:rsidP="00FB3369">
            <w:pPr>
              <w:spacing w:after="0" w:line="240" w:lineRule="auto"/>
              <w:jc w:val="both"/>
              <w:rPr>
                <w:rFonts w:ascii="Verdana" w:hAnsi="Verdana"/>
                <w:color w:val="002060"/>
                <w:lang w:val="en-GB"/>
              </w:rPr>
            </w:pP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GB"/>
              </w:rPr>
              <w:t>“The role of women was one of care: the family to look after but women also had to work in the fields.”</w:t>
            </w:r>
          </w:p>
        </w:tc>
        <w:tc>
          <w:tcPr>
            <w:tcW w:w="4873"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Mio nonno (Rino):</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“Il ruolo delle donne era quello di prendersi cura della famiglia e dei campi”</w:t>
            </w:r>
          </w:p>
          <w:p w:rsidR="00035B49" w:rsidRPr="009B43D0" w:rsidRDefault="00035B49" w:rsidP="00FB3369">
            <w:pPr>
              <w:spacing w:after="0" w:line="240" w:lineRule="auto"/>
              <w:jc w:val="both"/>
              <w:rPr>
                <w:rFonts w:ascii="Verdana" w:hAnsi="Verdana"/>
                <w:b/>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(Maria):</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“Il ruolo delle donne era quello di prendersi cura della famiglia e dei campi.”</w:t>
            </w:r>
          </w:p>
        </w:tc>
      </w:tr>
    </w:tbl>
    <w:p w:rsidR="00035B49" w:rsidRPr="009B43D0" w:rsidRDefault="00035B49" w:rsidP="007C3009">
      <w:pPr>
        <w:spacing w:before="240" w:after="0" w:line="240" w:lineRule="auto"/>
        <w:rPr>
          <w:rFonts w:ascii="Verdana" w:hAnsi="Verdana"/>
          <w:color w:val="002060"/>
        </w:rPr>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4932"/>
        <w:gridCol w:w="4705"/>
      </w:tblGrid>
      <w:tr w:rsidR="00035B49" w:rsidRPr="003B56C4" w:rsidTr="00531773">
        <w:trPr>
          <w:cantSplit/>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ECavallari</w:t>
            </w:r>
            <w:proofErr w:type="spellEnd"/>
            <w:r w:rsidRPr="009B43D0">
              <w:rPr>
                <w:rFonts w:ascii="Verdana" w:hAnsi="Verdana"/>
                <w:b/>
                <w:color w:val="002060"/>
                <w:sz w:val="28"/>
                <w:lang w:val="en-US"/>
              </w:rPr>
              <w:t>: Our grandparents’ and other adults’ perception of the war and role of women</w:t>
            </w:r>
          </w:p>
        </w:tc>
      </w:tr>
      <w:tr w:rsidR="00035B49" w:rsidRPr="009B43D0" w:rsidTr="00531773">
        <w:trPr>
          <w:trHeight w:val="336"/>
        </w:trPr>
        <w:tc>
          <w:tcPr>
            <w:tcW w:w="4932" w:type="dxa"/>
            <w:tcBorders>
              <w:top w:val="single" w:sz="2" w:space="0" w:color="000001"/>
              <w:left w:val="single" w:sz="2" w:space="0" w:color="000001"/>
              <w:bottom w:val="single" w:sz="2" w:space="0" w:color="000001"/>
              <w:right w:val="single" w:sz="2" w:space="0" w:color="000001"/>
            </w:tcBorders>
            <w:shd w:val="clear" w:color="auto" w:fill="FFFFFF"/>
          </w:tcPr>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German grandmother (Lore)</w:t>
            </w:r>
            <w:r w:rsidRPr="009B43D0">
              <w:rPr>
                <w:rFonts w:ascii="Verdana" w:hAnsi="Verdana"/>
                <w:color w:val="002060"/>
                <w:lang w:val="en-US"/>
              </w:rPr>
              <w:t>:</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 xml:space="preserve">“My German grandmother was born in 1941. Her perception of the First World War is connected to the memory of her grandfather. Indeed, she told me that “my grandfather Klaus </w:t>
            </w:r>
            <w:proofErr w:type="spellStart"/>
            <w:r w:rsidRPr="009B43D0">
              <w:rPr>
                <w:rFonts w:ascii="Verdana" w:hAnsi="Verdana"/>
                <w:color w:val="002060"/>
                <w:lang w:val="en-US"/>
              </w:rPr>
              <w:t>Bartelz</w:t>
            </w:r>
            <w:proofErr w:type="spellEnd"/>
            <w:r w:rsidRPr="009B43D0">
              <w:rPr>
                <w:rFonts w:ascii="Verdana" w:hAnsi="Verdana"/>
                <w:color w:val="002060"/>
                <w:lang w:val="en-US"/>
              </w:rPr>
              <w:t>, born in 1876, had to go to the French frontline. He came back insane and shocked. He was no longer able to work his fields alone. He always needed to be accompanied by his sisters. He lived in my home, and he never told anything about the War.”</w:t>
            </w:r>
          </w:p>
        </w:tc>
        <w:tc>
          <w:tcPr>
            <w:tcW w:w="4705" w:type="dxa"/>
            <w:tcBorders>
              <w:top w:val="single" w:sz="2" w:space="0" w:color="000001"/>
              <w:left w:val="single" w:sz="2" w:space="0" w:color="000001"/>
              <w:bottom w:val="single" w:sz="2" w:space="0" w:color="000001"/>
              <w:right w:val="single" w:sz="2" w:space="0" w:color="000001"/>
            </w:tcBorders>
            <w:shd w:val="clear" w:color="auto" w:fill="FFFFFF"/>
          </w:tcPr>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tedesca (Lore)</w:t>
            </w:r>
            <w:r w:rsidRPr="009B43D0">
              <w:rPr>
                <w:rFonts w:ascii="Verdana" w:hAnsi="Verdana"/>
                <w:color w:val="002060"/>
              </w:rPr>
              <w:t>:</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“Mia nonna tedesca è nata nel 1941. La sua percezione della Prima Guerra Mondiale è connessa al ricordo di suo nonno. Come mi ha raccontato infatti, suo nonno, Klaus </w:t>
            </w:r>
            <w:proofErr w:type="spellStart"/>
            <w:r w:rsidRPr="009B43D0">
              <w:rPr>
                <w:rFonts w:ascii="Verdana" w:hAnsi="Verdana"/>
                <w:color w:val="002060"/>
              </w:rPr>
              <w:t>Bartelz</w:t>
            </w:r>
            <w:proofErr w:type="spellEnd"/>
            <w:r w:rsidRPr="009B43D0">
              <w:rPr>
                <w:rFonts w:ascii="Verdana" w:hAnsi="Verdana"/>
                <w:color w:val="002060"/>
              </w:rPr>
              <w:t xml:space="preserve">, nato nel 1876, fu chiamato a combattere sul fronte francese. Al suo ritorno, era mentalmente instabile: non poteva più lavorare nei campi da solo e doveva essere sempre accompagnato dalle sue sorelle. Viveva nella stessa casa di mia </w:t>
            </w:r>
            <w:r w:rsidRPr="009B43D0">
              <w:rPr>
                <w:rFonts w:ascii="Verdana" w:hAnsi="Verdana"/>
                <w:color w:val="002060"/>
              </w:rPr>
              <w:lastRenderedPageBreak/>
              <w:t>nonna ma non parlò mai di quello che era successo al fronte.”</w:t>
            </w:r>
          </w:p>
        </w:tc>
      </w:tr>
      <w:tr w:rsidR="00035B49" w:rsidRPr="009B43D0" w:rsidTr="00531773">
        <w:trPr>
          <w:trHeight w:val="284"/>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rPr>
          <w:trHeight w:val="284"/>
        </w:trPr>
        <w:tc>
          <w:tcPr>
            <w:tcW w:w="4932" w:type="dxa"/>
            <w:tcBorders>
              <w:top w:val="single" w:sz="2" w:space="0" w:color="000001"/>
              <w:left w:val="single" w:sz="2" w:space="0" w:color="000001"/>
              <w:bottom w:val="single" w:sz="2" w:space="0" w:color="000001"/>
              <w:right w:val="single" w:sz="2" w:space="0" w:color="000001"/>
            </w:tcBorders>
            <w:shd w:val="clear" w:color="auto" w:fill="FFFFFF"/>
          </w:tcPr>
          <w:p w:rsidR="00035B49" w:rsidRPr="009B43D0" w:rsidRDefault="00035B49" w:rsidP="00531773">
            <w:pPr>
              <w:spacing w:after="0" w:line="240" w:lineRule="auto"/>
              <w:rPr>
                <w:rFonts w:ascii="Verdana" w:hAnsi="Verdana"/>
                <w:color w:val="002060"/>
                <w:lang w:val="en-US"/>
              </w:rPr>
            </w:pPr>
            <w:r w:rsidRPr="009B43D0">
              <w:rPr>
                <w:rFonts w:ascii="Verdana" w:hAnsi="Verdana"/>
                <w:color w:val="002060"/>
              </w:rPr>
              <w:t xml:space="preserve">No </w:t>
            </w:r>
            <w:proofErr w:type="spellStart"/>
            <w:r w:rsidRPr="009B43D0">
              <w:rPr>
                <w:rFonts w:ascii="Verdana" w:hAnsi="Verdana"/>
                <w:color w:val="002060"/>
              </w:rPr>
              <w:t>perception</w:t>
            </w:r>
            <w:proofErr w:type="spellEnd"/>
            <w:r w:rsidRPr="009B43D0">
              <w:rPr>
                <w:rFonts w:ascii="Verdana" w:hAnsi="Verdana"/>
                <w:color w:val="002060"/>
              </w:rPr>
              <w:t>.</w:t>
            </w:r>
          </w:p>
        </w:tc>
        <w:tc>
          <w:tcPr>
            <w:tcW w:w="4705" w:type="dxa"/>
            <w:tcBorders>
              <w:top w:val="single" w:sz="2" w:space="0" w:color="000001"/>
              <w:left w:val="single" w:sz="2" w:space="0" w:color="000001"/>
              <w:bottom w:val="single" w:sz="2" w:space="0" w:color="000001"/>
              <w:right w:val="single" w:sz="2" w:space="0" w:color="000001"/>
            </w:tcBorders>
            <w:shd w:val="clear" w:color="auto" w:fill="FFFFFF"/>
          </w:tcPr>
          <w:p w:rsidR="00035B49" w:rsidRPr="009B43D0" w:rsidRDefault="00035B49" w:rsidP="00531773">
            <w:pPr>
              <w:spacing w:after="0" w:line="240" w:lineRule="auto"/>
              <w:rPr>
                <w:rFonts w:ascii="Verdana" w:hAnsi="Verdana"/>
                <w:color w:val="002060"/>
              </w:rPr>
            </w:pPr>
            <w:proofErr w:type="spellStart"/>
            <w:r w:rsidRPr="009B43D0">
              <w:rPr>
                <w:rFonts w:ascii="Verdana" w:hAnsi="Verdana"/>
                <w:color w:val="002060"/>
                <w:lang w:val="en-US"/>
              </w:rPr>
              <w:t>Nessuna</w:t>
            </w:r>
            <w:proofErr w:type="spellEnd"/>
            <w:r w:rsidRPr="009B43D0">
              <w:rPr>
                <w:rFonts w:ascii="Verdana" w:hAnsi="Verdana"/>
                <w:color w:val="002060"/>
                <w:lang w:val="en-US"/>
              </w:rPr>
              <w:t xml:space="preserve"> </w:t>
            </w:r>
            <w:proofErr w:type="spellStart"/>
            <w:r w:rsidRPr="009B43D0">
              <w:rPr>
                <w:rFonts w:ascii="Verdana" w:hAnsi="Verdana"/>
                <w:color w:val="002060"/>
                <w:lang w:val="en-US"/>
              </w:rPr>
              <w:t>percezione</w:t>
            </w:r>
            <w:proofErr w:type="spellEnd"/>
          </w:p>
        </w:tc>
      </w:tr>
    </w:tbl>
    <w:p w:rsidR="00035B49" w:rsidRPr="009B43D0" w:rsidRDefault="00035B49" w:rsidP="007C3009">
      <w:pPr>
        <w:spacing w:before="240" w:after="0" w:line="240" w:lineRule="auto"/>
        <w:rPr>
          <w:rFonts w:ascii="Verdana" w:hAnsi="Verdana"/>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932"/>
        <w:gridCol w:w="4705"/>
      </w:tblGrid>
      <w:tr w:rsidR="00035B49" w:rsidRPr="003B56C4"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FCicogna</w:t>
            </w:r>
            <w:proofErr w:type="spellEnd"/>
            <w:r w:rsidRPr="009B43D0">
              <w:rPr>
                <w:rFonts w:ascii="Verdana" w:hAnsi="Verdana"/>
                <w:b/>
                <w:color w:val="002060"/>
                <w:sz w:val="28"/>
                <w:lang w:val="en-US"/>
              </w:rPr>
              <w:t>: Our grandparents’ and other adults’ perception of the war and role of women</w:t>
            </w:r>
          </w:p>
        </w:tc>
      </w:tr>
      <w:tr w:rsidR="00035B49" w:rsidRPr="009B43D0" w:rsidTr="00531773">
        <w:trPr>
          <w:trHeight w:val="2041"/>
        </w:trPr>
        <w:tc>
          <w:tcPr>
            <w:tcW w:w="4932" w:type="dxa"/>
            <w:tcBorders>
              <w:top w:val="single" w:sz="2" w:space="0" w:color="000001"/>
              <w:left w:val="single" w:sz="2" w:space="0" w:color="000001"/>
              <w:bottom w:val="single" w:sz="2" w:space="0" w:color="000001"/>
              <w:right w:val="single" w:sz="2" w:space="0" w:color="000001"/>
            </w:tcBorders>
            <w:shd w:val="clear" w:color="auto" w:fill="FFFFFF"/>
          </w:tcPr>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(Luciana)</w:t>
            </w:r>
            <w:r w:rsidRPr="009B43D0">
              <w:rPr>
                <w:rFonts w:ascii="Verdana" w:hAnsi="Verdana"/>
                <w:color w:val="002060"/>
                <w:lang w:val="en-US"/>
              </w:rPr>
              <w:t>:</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 xml:space="preserve">”The war in the city was not perceived like the war at the front line. Indeed ordinary life in town was not influenced by the war. The only thing they listened about the war were the booming of cannons. Usually when people talked about the First World War they mentioned The </w:t>
            </w:r>
            <w:proofErr w:type="spellStart"/>
            <w:r w:rsidRPr="009B43D0">
              <w:rPr>
                <w:rFonts w:ascii="Verdana" w:hAnsi="Verdana"/>
                <w:color w:val="002060"/>
                <w:lang w:val="en-US"/>
              </w:rPr>
              <w:t>Carso</w:t>
            </w:r>
            <w:proofErr w:type="spellEnd"/>
            <w:r w:rsidRPr="009B43D0">
              <w:rPr>
                <w:rFonts w:ascii="Verdana" w:hAnsi="Verdana"/>
                <w:color w:val="002060"/>
                <w:lang w:val="en-US"/>
              </w:rPr>
              <w:t>: they generally said blood rivers were flowing.”</w:t>
            </w:r>
          </w:p>
        </w:tc>
        <w:tc>
          <w:tcPr>
            <w:tcW w:w="4705" w:type="dxa"/>
            <w:tcBorders>
              <w:top w:val="single" w:sz="2" w:space="0" w:color="000001"/>
              <w:left w:val="single" w:sz="2" w:space="0" w:color="000001"/>
              <w:bottom w:val="single" w:sz="2" w:space="0" w:color="000001"/>
              <w:right w:val="single" w:sz="2" w:space="0" w:color="000001"/>
            </w:tcBorders>
            <w:shd w:val="clear" w:color="auto" w:fill="FFFFFF"/>
          </w:tcPr>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(Luciana)</w:t>
            </w:r>
            <w:r w:rsidRPr="009B43D0">
              <w:rPr>
                <w:rFonts w:ascii="Verdana" w:hAnsi="Verdana"/>
                <w:color w:val="002060"/>
              </w:rPr>
              <w:t>:</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”La guerra in </w:t>
            </w:r>
            <w:proofErr w:type="spellStart"/>
            <w:r w:rsidRPr="009B43D0">
              <w:rPr>
                <w:rFonts w:ascii="Verdana" w:hAnsi="Verdana"/>
                <w:color w:val="002060"/>
              </w:rPr>
              <w:t>cittànon</w:t>
            </w:r>
            <w:proofErr w:type="spellEnd"/>
            <w:r w:rsidRPr="009B43D0">
              <w:rPr>
                <w:rFonts w:ascii="Verdana" w:hAnsi="Verdana"/>
                <w:color w:val="002060"/>
              </w:rPr>
              <w:t xml:space="preserve"> </w:t>
            </w:r>
            <w:proofErr w:type="spellStart"/>
            <w:r w:rsidRPr="009B43D0">
              <w:rPr>
                <w:rFonts w:ascii="Verdana" w:hAnsi="Verdana"/>
                <w:color w:val="002060"/>
              </w:rPr>
              <w:t>èstata</w:t>
            </w:r>
            <w:proofErr w:type="spellEnd"/>
            <w:r w:rsidRPr="009B43D0">
              <w:rPr>
                <w:rFonts w:ascii="Verdana" w:hAnsi="Verdana"/>
                <w:color w:val="002060"/>
              </w:rPr>
              <w:t xml:space="preserve"> percepita come la guerra al fronte. Infatti la vita quotidiana fu influenzata dalla guerra. L’unica cosa che sentivano delle guerra erano i boati dei cannoni. Le persone quando parlavano della guerra nominavano sempre il Carso in quanto dicevano che scorrevano fiumi di sangue.”</w:t>
            </w:r>
          </w:p>
        </w:tc>
      </w:tr>
      <w:tr w:rsidR="00035B49" w:rsidRPr="009B43D0" w:rsidTr="00531773">
        <w:trPr>
          <w:trHeight w:val="264"/>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lang w:val="en-US"/>
              </w:rPr>
              <w:t>The Role of Women</w:t>
            </w:r>
          </w:p>
        </w:tc>
      </w:tr>
      <w:tr w:rsidR="00035B49" w:rsidRPr="009B43D0" w:rsidTr="00531773">
        <w:trPr>
          <w:trHeight w:val="1050"/>
        </w:trPr>
        <w:tc>
          <w:tcPr>
            <w:tcW w:w="4932" w:type="dxa"/>
            <w:tcBorders>
              <w:top w:val="single" w:sz="2" w:space="0" w:color="000001"/>
              <w:left w:val="single" w:sz="2" w:space="0" w:color="000001"/>
              <w:bottom w:val="single" w:sz="2" w:space="0" w:color="000001"/>
              <w:right w:val="single" w:sz="2" w:space="0" w:color="000001"/>
            </w:tcBorders>
            <w:shd w:val="clear" w:color="auto" w:fill="FFFFFF"/>
          </w:tcPr>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(Luciana)</w:t>
            </w:r>
            <w:r w:rsidRPr="009B43D0">
              <w:rPr>
                <w:rFonts w:ascii="Verdana" w:hAnsi="Verdana"/>
                <w:color w:val="002060"/>
                <w:lang w:val="en-US"/>
              </w:rPr>
              <w:t>:</w:t>
            </w: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 xml:space="preserve"> </w:t>
            </w:r>
          </w:p>
          <w:p w:rsidR="00035B49" w:rsidRPr="009B43D0" w:rsidRDefault="00035B49" w:rsidP="00FB3369">
            <w:pPr>
              <w:spacing w:after="0" w:line="240" w:lineRule="auto"/>
              <w:jc w:val="both"/>
              <w:rPr>
                <w:rFonts w:ascii="Verdana" w:hAnsi="Verdana"/>
                <w:b/>
                <w:color w:val="002060"/>
              </w:rPr>
            </w:pPr>
            <w:r w:rsidRPr="009B43D0">
              <w:rPr>
                <w:rFonts w:ascii="Verdana" w:hAnsi="Verdana"/>
                <w:color w:val="002060"/>
                <w:lang w:val="en-US"/>
              </w:rPr>
              <w:t>”Women had to take care of the family and children since men were fighting. Some of them were red Cross nurses and helped soldiers at the front line. Indeed they provided soldiers with water and food.”</w:t>
            </w:r>
          </w:p>
        </w:tc>
        <w:tc>
          <w:tcPr>
            <w:tcW w:w="4705" w:type="dxa"/>
            <w:tcBorders>
              <w:top w:val="single" w:sz="2" w:space="0" w:color="000001"/>
              <w:left w:val="single" w:sz="2" w:space="0" w:color="000001"/>
              <w:bottom w:val="single" w:sz="2" w:space="0" w:color="000001"/>
              <w:right w:val="single" w:sz="2" w:space="0" w:color="000001"/>
            </w:tcBorders>
            <w:shd w:val="clear" w:color="auto" w:fill="FFFFFF"/>
          </w:tcPr>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(Luciana)</w:t>
            </w:r>
            <w:r w:rsidRPr="009B43D0">
              <w:rPr>
                <w:rFonts w:ascii="Verdana" w:hAnsi="Verdana"/>
                <w:color w:val="002060"/>
              </w:rPr>
              <w:t xml:space="preserve">: </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“Le donne dovevano occuparsi della famiglia e dei figli in assenza degli uomini. Alcune di esse erano crocerossine e aiutavano i soldati al fronte. Inoltre fornivano cibo e acqua ai soldati.”</w:t>
            </w:r>
          </w:p>
        </w:tc>
      </w:tr>
    </w:tbl>
    <w:p w:rsidR="00035B49" w:rsidRPr="009B43D0" w:rsidRDefault="00035B49" w:rsidP="007C3009">
      <w:pPr>
        <w:spacing w:before="240" w:after="0" w:line="240" w:lineRule="auto"/>
        <w:rPr>
          <w:rFonts w:ascii="Verdana" w:hAnsi="Verdana"/>
          <w:b/>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932"/>
        <w:gridCol w:w="4705"/>
      </w:tblGrid>
      <w:tr w:rsidR="00035B49" w:rsidRPr="003B56C4"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LCicogna</w:t>
            </w:r>
            <w:proofErr w:type="spellEnd"/>
            <w:r w:rsidRPr="009B43D0">
              <w:rPr>
                <w:rFonts w:ascii="Verdana" w:hAnsi="Verdana"/>
                <w:b/>
                <w:color w:val="002060"/>
                <w:sz w:val="28"/>
                <w:lang w:val="en-US"/>
              </w:rPr>
              <w:t>: Our grandparents’ and other adults perception of the war and role of women</w:t>
            </w:r>
          </w:p>
        </w:tc>
      </w:tr>
      <w:tr w:rsidR="00035B49" w:rsidRPr="009B43D0" w:rsidTr="00531773">
        <w:trPr>
          <w:trHeight w:val="340"/>
        </w:trPr>
        <w:tc>
          <w:tcPr>
            <w:tcW w:w="4932"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(Adriana):</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“My grandmother focused her telling on food. She told that “The soldiers that fought in the First World War were very hungry: they had not a lot of food, and suffered from hallucinations about food. Watching the stones, for example, they confused them with something to eat.”</w:t>
            </w: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Such episodes seem to have shocked her hardly.”</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grandfather (Luciano):</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lastRenderedPageBreak/>
              <w:t>“My grandfather told me a story about the period that immediately followed the First World War. He told me that “When his uncle was five, he was playing with his brothers and they found a weapon. They thought it was a game and they started to play with it. One of them shot and hit my grandfather’s uncle.”</w:t>
            </w: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 xml:space="preserve">Therefore, his perception of war was the one of a period where nobody were sure to survive, even if he was not fighting. </w:t>
            </w: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 xml:space="preserve">Indeed his uncle died when he was still a child and he died for war without fighting. </w:t>
            </w:r>
          </w:p>
          <w:p w:rsidR="00035B49" w:rsidRPr="009B43D0" w:rsidRDefault="00035B49" w:rsidP="00FB3369">
            <w:pPr>
              <w:spacing w:after="0" w:line="240" w:lineRule="auto"/>
              <w:jc w:val="both"/>
              <w:rPr>
                <w:rFonts w:ascii="Verdana" w:hAnsi="Verdana"/>
                <w:color w:val="002060"/>
                <w:lang w:val="en-US"/>
              </w:rPr>
            </w:pPr>
          </w:p>
        </w:tc>
        <w:tc>
          <w:tcPr>
            <w:tcW w:w="4705"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lastRenderedPageBreak/>
              <w:t xml:space="preserve">Mia nonna (Adriana): </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“Mia nonna ha focalizzato il suo racconto sul cibo. Lei mi ha detto che i soldati che combattevano la prima guerra mondiale erano molto affamati, non avevano molto cibo e avevano le allucinazioni. Per esempio, guardavano le pietre in trincea, le scambiavano per cibo. Questo aspetto l’ha scioccata molto.”</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Mio nonno (Luciano):</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lastRenderedPageBreak/>
              <w:t xml:space="preserve">“Mio nonno invece mi ha raccontato una storia riguardo il periodo successivo alla prima guerra mondiale. </w:t>
            </w: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Mi ha raccontato che suo zio, quando aveva cinque anni, stava giocando con i suoi fratelli quando ha trovato un’arma. Loro pensavano che era un giocattolo cominciarono a giocare con questa. Uno di loro sparò e colpì lo zio di mio nonno. Quindi, la sua percezione di guerra è un periodo dove nessuno era sicuro di sopravvivere.</w:t>
            </w: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Infatti suo zio morì da bambino in guerra, senza però combatterla.”</w:t>
            </w:r>
          </w:p>
        </w:tc>
      </w:tr>
      <w:tr w:rsidR="00035B49" w:rsidRPr="009B43D0" w:rsidTr="00531773">
        <w:trPr>
          <w:trHeight w:val="343"/>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rPr>
          <w:trHeight w:val="1050"/>
        </w:trPr>
        <w:tc>
          <w:tcPr>
            <w:tcW w:w="4932"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(Adriana)</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“My grandmother told me “the women’s  role was to look after and educate children. In addition they also took care of the soldier.”</w:t>
            </w:r>
          </w:p>
        </w:tc>
        <w:tc>
          <w:tcPr>
            <w:tcW w:w="4705"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b/>
                <w:color w:val="002060"/>
              </w:rPr>
            </w:pPr>
            <w:r w:rsidRPr="009B43D0">
              <w:rPr>
                <w:rFonts w:ascii="Verdana" w:hAnsi="Verdana"/>
                <w:b/>
                <w:color w:val="002060"/>
              </w:rPr>
              <w:t>Mia nonna (Adriana)</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“Mia nonna mi ha illustrato il ruolo della donna, la quale doveva occuparsi della crescita e dell’educazione dei bambini. Inoltre curavano i soldati.”</w:t>
            </w:r>
          </w:p>
        </w:tc>
      </w:tr>
    </w:tbl>
    <w:p w:rsidR="00035B49" w:rsidRPr="009B43D0" w:rsidRDefault="00035B49" w:rsidP="007C3009">
      <w:pPr>
        <w:spacing w:line="240" w:lineRule="auto"/>
        <w:rPr>
          <w:rFonts w:ascii="Verdana" w:hAnsi="Verdana"/>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932"/>
        <w:gridCol w:w="4705"/>
      </w:tblGrid>
      <w:tr w:rsidR="00035B49" w:rsidRPr="003B56C4"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rsidR="00035B49" w:rsidRPr="009B43D0" w:rsidRDefault="00035B49" w:rsidP="00531773">
            <w:pPr>
              <w:spacing w:after="0" w:line="240" w:lineRule="auto"/>
              <w:jc w:val="center"/>
              <w:rPr>
                <w:rFonts w:ascii="Verdana" w:hAnsi="Verdana"/>
                <w:color w:val="002060"/>
                <w:sz w:val="28"/>
                <w:lang w:val="en-US"/>
              </w:rPr>
            </w:pPr>
            <w:r w:rsidRPr="009B43D0">
              <w:rPr>
                <w:rFonts w:ascii="Verdana" w:hAnsi="Verdana"/>
                <w:b/>
                <w:color w:val="002060"/>
                <w:sz w:val="28"/>
                <w:lang w:val="en-US"/>
              </w:rPr>
              <w:t>FCisilino: Our grandparents’ and other adults perception of the war and role of women</w:t>
            </w:r>
          </w:p>
        </w:tc>
      </w:tr>
      <w:tr w:rsidR="00035B49" w:rsidRPr="009B43D0" w:rsidTr="00531773">
        <w:trPr>
          <w:trHeight w:val="2605"/>
        </w:trPr>
        <w:tc>
          <w:tcPr>
            <w:tcW w:w="4932"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Clelia</w:t>
            </w:r>
            <w:proofErr w:type="spellEnd"/>
            <w:r w:rsidRPr="009B43D0">
              <w:rPr>
                <w:rFonts w:ascii="Verdana" w:hAnsi="Verdana"/>
                <w:b/>
                <w:color w:val="002060"/>
                <w:lang w:val="en-US"/>
              </w:rPr>
              <w:t>)</w:t>
            </w:r>
            <w:r w:rsidRPr="009B43D0">
              <w:rPr>
                <w:rFonts w:ascii="Verdana" w:hAnsi="Verdana"/>
                <w:color w:val="002060"/>
                <w:lang w:val="en-US"/>
              </w:rPr>
              <w:t>:</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”As for the 1918 I know that my grandfather (my mum’s dad) died of “</w:t>
            </w:r>
            <w:proofErr w:type="spellStart"/>
            <w:r w:rsidRPr="009B43D0">
              <w:rPr>
                <w:rFonts w:ascii="Verdana" w:hAnsi="Verdana"/>
                <w:color w:val="002060"/>
                <w:lang w:val="en-US"/>
              </w:rPr>
              <w:t>spagnola</w:t>
            </w:r>
            <w:proofErr w:type="spellEnd"/>
            <w:r w:rsidRPr="009B43D0">
              <w:rPr>
                <w:rFonts w:ascii="Verdana" w:hAnsi="Verdana"/>
                <w:color w:val="002060"/>
                <w:lang w:val="en-US"/>
              </w:rPr>
              <w:t xml:space="preserve">” the Spanish epidemic at the age of 50 and 24 hours later his son, who was only 20, died too. </w:t>
            </w:r>
          </w:p>
          <w:p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When my parents were dating, my dad, who was refugee in Florence, sent photos and letters to my mother. He had fled during the war.</w:t>
            </w:r>
          </w:p>
          <w:p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They said that the king had visited the soldiers who were at the front line on the “</w:t>
            </w:r>
            <w:proofErr w:type="spellStart"/>
            <w:r w:rsidRPr="009B43D0">
              <w:rPr>
                <w:rFonts w:ascii="Verdana" w:hAnsi="Verdana"/>
                <w:color w:val="002060"/>
                <w:lang w:val="en-US"/>
              </w:rPr>
              <w:t>Carso</w:t>
            </w:r>
            <w:proofErr w:type="spellEnd"/>
            <w:r w:rsidRPr="009B43D0">
              <w:rPr>
                <w:rFonts w:ascii="Verdana" w:hAnsi="Verdana"/>
                <w:color w:val="002060"/>
                <w:lang w:val="en-US"/>
              </w:rPr>
              <w:t>”.”</w:t>
            </w:r>
          </w:p>
        </w:tc>
        <w:tc>
          <w:tcPr>
            <w:tcW w:w="4705"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(Clelia)</w:t>
            </w:r>
            <w:r w:rsidRPr="009B43D0">
              <w:rPr>
                <w:rFonts w:ascii="Verdana" w:hAnsi="Verdana"/>
                <w:color w:val="002060"/>
              </w:rPr>
              <w:t>:</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”Nella guerra del 1918 so che è morto mio nonno, il papà di mia mamma, di 50 anni per la spagnola e in 24 ore anche il figlio di 20.</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Quando i miei genitori erano fidanzati, mio papà, profugo a Firenze, mandava foto e lettere a mia mamma, </w:t>
            </w:r>
            <w:proofErr w:type="spellStart"/>
            <w:r w:rsidRPr="009B43D0">
              <w:rPr>
                <w:rFonts w:ascii="Verdana" w:hAnsi="Verdana"/>
                <w:color w:val="002060"/>
              </w:rPr>
              <w:t>perchéera</w:t>
            </w:r>
            <w:proofErr w:type="spellEnd"/>
            <w:r w:rsidRPr="009B43D0">
              <w:rPr>
                <w:rFonts w:ascii="Verdana" w:hAnsi="Verdana"/>
                <w:color w:val="002060"/>
              </w:rPr>
              <w:t xml:space="preserve"> scappato in tempo di guerra.</w:t>
            </w: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Dicevano che il re era stato a visitare i militari che erano al fronte sul Carso.”</w:t>
            </w:r>
          </w:p>
        </w:tc>
      </w:tr>
      <w:tr w:rsidR="00035B49" w:rsidRPr="009B43D0" w:rsidTr="00531773">
        <w:trPr>
          <w:trHeight w:val="337"/>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rPr>
          <w:trHeight w:val="676"/>
        </w:trPr>
        <w:tc>
          <w:tcPr>
            <w:tcW w:w="4932"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Clelia</w:t>
            </w:r>
            <w:proofErr w:type="spellEnd"/>
            <w:r w:rsidRPr="009B43D0">
              <w:rPr>
                <w:rFonts w:ascii="Verdana" w:hAnsi="Verdana"/>
                <w:b/>
                <w:color w:val="002060"/>
                <w:lang w:val="en-US"/>
              </w:rPr>
              <w:t>)</w:t>
            </w:r>
            <w:r w:rsidRPr="009B43D0">
              <w:rPr>
                <w:rFonts w:ascii="Verdana" w:hAnsi="Verdana"/>
                <w:color w:val="002060"/>
                <w:lang w:val="en-US"/>
              </w:rPr>
              <w:t>:</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”My mum worked mending the soldiers ‘uniforms when they were returning from the frontline, along with the other women who were able to sew.”</w:t>
            </w:r>
          </w:p>
        </w:tc>
        <w:tc>
          <w:tcPr>
            <w:tcW w:w="4705"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(Clelia)</w:t>
            </w:r>
            <w:r w:rsidRPr="009B43D0">
              <w:rPr>
                <w:rFonts w:ascii="Verdana" w:hAnsi="Verdana"/>
                <w:color w:val="002060"/>
              </w:rPr>
              <w:t>:</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”Mia mamma, a Udine ha lavorato sulle divise dei militari che tornavano dal fronte, insieme alle altre donne che sapevano cucire.”</w:t>
            </w:r>
          </w:p>
        </w:tc>
      </w:tr>
    </w:tbl>
    <w:p w:rsidR="007C3009" w:rsidRDefault="007C3009" w:rsidP="00035B49">
      <w:pPr>
        <w:spacing w:after="0" w:line="240" w:lineRule="auto"/>
        <w:rPr>
          <w:rFonts w:ascii="Verdana" w:hAnsi="Verdana"/>
          <w:color w:val="002060"/>
        </w:rPr>
      </w:pPr>
    </w:p>
    <w:p w:rsidR="00035B49" w:rsidRPr="009B43D0" w:rsidRDefault="007C3009" w:rsidP="00035B49">
      <w:pPr>
        <w:spacing w:after="0" w:line="240" w:lineRule="auto"/>
        <w:rPr>
          <w:rFonts w:ascii="Verdana" w:hAnsi="Verdana"/>
          <w:color w:val="002060"/>
        </w:rPr>
      </w:pPr>
      <w:r>
        <w:rPr>
          <w:rFonts w:ascii="Verdana" w:hAnsi="Verdana"/>
          <w:color w:val="002060"/>
        </w:rPr>
        <w:br w:type="page"/>
      </w:r>
    </w:p>
    <w:tbl>
      <w:tblPr>
        <w:tblW w:w="0" w:type="auto"/>
        <w:tblInd w:w="7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CellMar>
          <w:top w:w="80" w:type="dxa"/>
          <w:left w:w="80" w:type="dxa"/>
          <w:bottom w:w="80" w:type="dxa"/>
          <w:right w:w="80" w:type="dxa"/>
        </w:tblCellMar>
        <w:tblLook w:val="0000" w:firstRow="0" w:lastRow="0" w:firstColumn="0" w:lastColumn="0" w:noHBand="0" w:noVBand="0"/>
      </w:tblPr>
      <w:tblGrid>
        <w:gridCol w:w="4932"/>
        <w:gridCol w:w="4705"/>
      </w:tblGrid>
      <w:tr w:rsidR="00035B49" w:rsidRPr="003B56C4" w:rsidTr="00531773">
        <w:trPr>
          <w:trHeight w:val="345"/>
        </w:trPr>
        <w:tc>
          <w:tcPr>
            <w:tcW w:w="9637" w:type="dxa"/>
            <w:gridSpan w:val="2"/>
            <w:shd w:val="clear" w:color="auto" w:fill="FDE9D9"/>
          </w:tcPr>
          <w:p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lastRenderedPageBreak/>
              <w:t>LDeSantis</w:t>
            </w:r>
            <w:proofErr w:type="spellEnd"/>
            <w:r w:rsidRPr="009B43D0">
              <w:rPr>
                <w:rFonts w:ascii="Verdana" w:hAnsi="Verdana"/>
                <w:b/>
                <w:color w:val="002060"/>
                <w:sz w:val="28"/>
                <w:lang w:val="en-US"/>
              </w:rPr>
              <w:t>: Our grandparents’ and other adults perception of the war and role of women</w:t>
            </w:r>
          </w:p>
        </w:tc>
      </w:tr>
      <w:tr w:rsidR="00035B49" w:rsidRPr="009B43D0" w:rsidTr="00531773">
        <w:trPr>
          <w:trHeight w:val="2605"/>
        </w:trPr>
        <w:tc>
          <w:tcPr>
            <w:tcW w:w="4932" w:type="dxa"/>
            <w:shd w:val="clear" w:color="auto" w:fill="auto"/>
          </w:tcPr>
          <w:p w:rsidR="00035B49" w:rsidRPr="009B43D0" w:rsidRDefault="00035B49" w:rsidP="00FB3369">
            <w:pPr>
              <w:spacing w:after="0" w:line="240" w:lineRule="auto"/>
              <w:jc w:val="both"/>
              <w:rPr>
                <w:rFonts w:ascii="Verdana" w:hAnsi="Verdana"/>
                <w:b/>
                <w:color w:val="002060"/>
                <w:lang w:val="en-US"/>
              </w:rPr>
            </w:pPr>
            <w:r w:rsidRPr="009B43D0">
              <w:rPr>
                <w:rFonts w:ascii="Verdana" w:hAnsi="Verdana"/>
                <w:b/>
                <w:color w:val="002060"/>
                <w:lang w:val="en-US"/>
              </w:rPr>
              <w:t>My grandfather (Antonio):</w:t>
            </w:r>
          </w:p>
          <w:p w:rsidR="00035B49" w:rsidRPr="009B43D0" w:rsidRDefault="00035B49" w:rsidP="00FB3369">
            <w:pPr>
              <w:spacing w:after="0" w:line="240" w:lineRule="auto"/>
              <w:jc w:val="both"/>
              <w:rPr>
                <w:rFonts w:ascii="Verdana" w:hAnsi="Verdana"/>
                <w:bCs/>
                <w:color w:val="002060"/>
                <w:lang w:val="en-US"/>
              </w:rPr>
            </w:pPr>
          </w:p>
          <w:p w:rsidR="00035B49" w:rsidRPr="009B43D0" w:rsidRDefault="00035B49" w:rsidP="00FB3369">
            <w:pPr>
              <w:spacing w:after="0" w:line="240" w:lineRule="auto"/>
              <w:jc w:val="both"/>
              <w:rPr>
                <w:rFonts w:ascii="Verdana" w:hAnsi="Verdana"/>
                <w:b/>
                <w:color w:val="002060"/>
                <w:lang w:val="en-US"/>
              </w:rPr>
            </w:pPr>
            <w:r w:rsidRPr="009B43D0">
              <w:rPr>
                <w:rFonts w:ascii="Verdana" w:hAnsi="Verdana"/>
                <w:bCs/>
                <w:color w:val="002060"/>
                <w:lang w:val="en-US"/>
              </w:rPr>
              <w:t>“My grandfather said he “felt the consequences of the war even if he did not personally experience World War I since he lived d the post-war period. He said “his knowledge of the war is linked to the public opinion about the conflict of the Thirties. Some people thought that it was a useless war (because it was fought very far away from their homeland in Lazio): Other people saw the war according to a patriotic perspective. ”My grandfather’s perception is one of “a war fought far away from their a political point of view because of the lack of information of the period.”</w:t>
            </w:r>
          </w:p>
        </w:tc>
        <w:tc>
          <w:tcPr>
            <w:tcW w:w="4705" w:type="dxa"/>
            <w:shd w:val="clear" w:color="auto" w:fill="auto"/>
          </w:tcPr>
          <w:p w:rsidR="00035B49" w:rsidRPr="009B43D0" w:rsidRDefault="00035B49" w:rsidP="00FB3369">
            <w:pPr>
              <w:spacing w:after="0" w:line="240" w:lineRule="auto"/>
              <w:jc w:val="both"/>
              <w:rPr>
                <w:rFonts w:ascii="Verdana" w:hAnsi="Verdana"/>
                <w:b/>
                <w:color w:val="002060"/>
              </w:rPr>
            </w:pPr>
            <w:r w:rsidRPr="009B43D0">
              <w:rPr>
                <w:rFonts w:ascii="Verdana" w:hAnsi="Verdana"/>
                <w:b/>
                <w:color w:val="002060"/>
              </w:rPr>
              <w:t>Mio nonno (Antonio):</w:t>
            </w:r>
          </w:p>
          <w:p w:rsidR="00035B49" w:rsidRPr="009B43D0" w:rsidRDefault="00035B49" w:rsidP="00FB3369">
            <w:pPr>
              <w:spacing w:after="0" w:line="240" w:lineRule="auto"/>
              <w:jc w:val="both"/>
              <w:rPr>
                <w:rFonts w:ascii="Verdana" w:hAnsi="Verdana"/>
                <w:bCs/>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bCs/>
                <w:color w:val="002060"/>
              </w:rPr>
              <w:t>“Mio nonno, pur non avendo vissuto in prima persona la prima guerra mondiale, ha sentito sulla sua pelle le conseguenze avendo vissuto gli anni 30. Dunque conosce grossomodo l'opinione pubblica nei riguardi del conflitto dell’epoca. C'era chi lo considerava uno scontro inutile (poiché combattuto molto lontano dalla loro terra d'origine) chi invece vede il conflitto con un’ottica patriottica. La percezione generale di mio nonno è comunque quella di un conflitto combattuto molto lontano dalla loro terra e quindi molto confusa dal punto di vista politico a causa della disinformazione dell'epoca.”</w:t>
            </w:r>
          </w:p>
        </w:tc>
      </w:tr>
      <w:tr w:rsidR="00035B49" w:rsidRPr="009B43D0" w:rsidTr="00531773">
        <w:trPr>
          <w:trHeight w:val="334"/>
        </w:trPr>
        <w:tc>
          <w:tcPr>
            <w:tcW w:w="9637" w:type="dxa"/>
            <w:gridSpan w:val="2"/>
            <w:shd w:val="clear" w:color="auto" w:fill="E0E0E0"/>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rPr>
          <w:trHeight w:val="1045"/>
        </w:trPr>
        <w:tc>
          <w:tcPr>
            <w:tcW w:w="4932" w:type="dxa"/>
            <w:shd w:val="clear" w:color="auto" w:fill="auto"/>
          </w:tcPr>
          <w:p w:rsidR="00035B49" w:rsidRPr="009B43D0" w:rsidRDefault="00035B49" w:rsidP="00FB3369">
            <w:pPr>
              <w:spacing w:after="0" w:line="240" w:lineRule="auto"/>
              <w:jc w:val="both"/>
              <w:rPr>
                <w:rFonts w:ascii="Verdana" w:hAnsi="Verdana"/>
                <w:b/>
                <w:color w:val="002060"/>
                <w:lang w:val="en-US"/>
              </w:rPr>
            </w:pPr>
            <w:r w:rsidRPr="009B43D0">
              <w:rPr>
                <w:rFonts w:ascii="Verdana" w:hAnsi="Verdana"/>
                <w:b/>
                <w:color w:val="002060"/>
                <w:lang w:val="en-US"/>
              </w:rPr>
              <w:t>My grandfather (Antonio):</w:t>
            </w:r>
          </w:p>
          <w:p w:rsidR="00035B49" w:rsidRPr="009B43D0" w:rsidRDefault="00035B49" w:rsidP="00FB3369">
            <w:pPr>
              <w:spacing w:after="0" w:line="240" w:lineRule="auto"/>
              <w:jc w:val="both"/>
              <w:rPr>
                <w:rFonts w:ascii="Verdana" w:hAnsi="Verdana"/>
                <w:color w:val="002060"/>
                <w:lang w:val="en-US"/>
              </w:rPr>
            </w:pPr>
          </w:p>
          <w:p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“My grandfather told me “his mother stayed at home during the war to look after the family; indeed her husband fought at the front. His aunt was a worker in a manufacturing textile industry.”</w:t>
            </w:r>
          </w:p>
        </w:tc>
        <w:tc>
          <w:tcPr>
            <w:tcW w:w="4705" w:type="dxa"/>
            <w:shd w:val="clear" w:color="auto" w:fill="auto"/>
          </w:tcPr>
          <w:p w:rsidR="00035B49" w:rsidRPr="009B43D0" w:rsidRDefault="00035B49" w:rsidP="00FB3369">
            <w:pPr>
              <w:spacing w:after="0" w:line="240" w:lineRule="auto"/>
              <w:jc w:val="both"/>
              <w:rPr>
                <w:rFonts w:ascii="Verdana" w:hAnsi="Verdana"/>
                <w:b/>
                <w:color w:val="002060"/>
              </w:rPr>
            </w:pPr>
            <w:r w:rsidRPr="009B43D0">
              <w:rPr>
                <w:rFonts w:ascii="Verdana" w:hAnsi="Verdana"/>
                <w:b/>
                <w:color w:val="002060"/>
              </w:rPr>
              <w:t>Mio nonno (Antonio):</w:t>
            </w:r>
          </w:p>
          <w:p w:rsidR="00035B49" w:rsidRPr="009B43D0" w:rsidRDefault="00035B49" w:rsidP="00FB3369">
            <w:pPr>
              <w:spacing w:after="0" w:line="240" w:lineRule="auto"/>
              <w:jc w:val="both"/>
              <w:rPr>
                <w:rFonts w:ascii="Verdana" w:hAnsi="Verdana"/>
                <w:color w:val="002060"/>
              </w:rPr>
            </w:pPr>
          </w:p>
          <w:p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“Mio nonno mi ha raccontato che sua madre restò a casa per tutta la durata della Guerra per gestire la famiglia in assenza di suo marito. Sua zia fu invece impegnata come operaia in un industria per la produzione di tessuti.”</w:t>
            </w:r>
          </w:p>
        </w:tc>
      </w:tr>
    </w:tbl>
    <w:p w:rsidR="00035B49" w:rsidRPr="009B43D0" w:rsidRDefault="00035B49" w:rsidP="007C3009">
      <w:pPr>
        <w:jc w:val="both"/>
        <w:rPr>
          <w:color w:val="00206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889"/>
      </w:tblGrid>
      <w:tr w:rsidR="00035B49" w:rsidRPr="003B56C4" w:rsidTr="00035B49">
        <w:tc>
          <w:tcPr>
            <w:tcW w:w="9670" w:type="dxa"/>
            <w:gridSpan w:val="2"/>
            <w:shd w:val="clear" w:color="auto" w:fill="F2DBDB"/>
          </w:tcPr>
          <w:p w:rsidR="00035B49" w:rsidRPr="009B43D0" w:rsidRDefault="00035B49" w:rsidP="00035B49">
            <w:pPr>
              <w:jc w:val="center"/>
              <w:rPr>
                <w:color w:val="002060"/>
                <w:lang w:val="en-US"/>
              </w:rPr>
            </w:pPr>
            <w:proofErr w:type="spellStart"/>
            <w:r w:rsidRPr="009B43D0">
              <w:rPr>
                <w:rFonts w:ascii="Verdana" w:hAnsi="Verdana"/>
                <w:b/>
                <w:color w:val="002060"/>
                <w:sz w:val="28"/>
                <w:lang w:val="en-US"/>
              </w:rPr>
              <w:t>ADecorte</w:t>
            </w:r>
            <w:proofErr w:type="spellEnd"/>
            <w:r w:rsidRPr="009B43D0">
              <w:rPr>
                <w:rFonts w:ascii="Verdana" w:hAnsi="Verdana"/>
                <w:b/>
                <w:color w:val="002060"/>
                <w:sz w:val="28"/>
                <w:lang w:val="en-US"/>
              </w:rPr>
              <w:t>: Our grandparents’ and other adults perception of the war and role of women</w:t>
            </w:r>
          </w:p>
        </w:tc>
      </w:tr>
      <w:tr w:rsidR="00035B49" w:rsidRPr="009B43D0" w:rsidTr="00AC602D">
        <w:trPr>
          <w:trHeight w:val="836"/>
        </w:trPr>
        <w:tc>
          <w:tcPr>
            <w:tcW w:w="4781" w:type="dxa"/>
          </w:tcPr>
          <w:p w:rsidR="00035B49" w:rsidRPr="009B43D0" w:rsidRDefault="00035B49" w:rsidP="00FB3369">
            <w:pPr>
              <w:suppressAutoHyphens w:val="0"/>
              <w:spacing w:after="0" w:line="240" w:lineRule="auto"/>
              <w:jc w:val="both"/>
              <w:rPr>
                <w:rFonts w:ascii="Verdana" w:hAnsi="Verdana"/>
                <w:color w:val="002060"/>
                <w:lang w:val="en-US"/>
              </w:rPr>
            </w:pPr>
            <w:r w:rsidRPr="009B43D0">
              <w:rPr>
                <w:rFonts w:ascii="Verdana" w:hAnsi="Verdana"/>
                <w:b/>
                <w:color w:val="002060"/>
                <w:lang w:val="en-US"/>
              </w:rPr>
              <w:t>My grandmother (Luciana)</w:t>
            </w:r>
            <w:r w:rsidRPr="009B43D0">
              <w:rPr>
                <w:rFonts w:ascii="Verdana" w:hAnsi="Verdana"/>
                <w:color w:val="002060"/>
                <w:lang w:val="en-US"/>
              </w:rPr>
              <w:t xml:space="preserve">: </w:t>
            </w:r>
          </w:p>
          <w:p w:rsidR="00035B49" w:rsidRPr="009B43D0" w:rsidRDefault="00035B49" w:rsidP="00FB3369">
            <w:pPr>
              <w:suppressAutoHyphens w:val="0"/>
              <w:spacing w:after="0" w:line="240" w:lineRule="auto"/>
              <w:jc w:val="both"/>
              <w:rPr>
                <w:rFonts w:ascii="Verdana" w:hAnsi="Verdana"/>
                <w:color w:val="002060"/>
                <w:lang w:val="en-US"/>
              </w:rPr>
            </w:pPr>
          </w:p>
          <w:p w:rsidR="00035B49" w:rsidRPr="009B43D0" w:rsidRDefault="00035B49" w:rsidP="00FB3369">
            <w:pPr>
              <w:spacing w:after="0"/>
              <w:jc w:val="both"/>
              <w:rPr>
                <w:rFonts w:ascii="Verdana" w:hAnsi="Verdana"/>
                <w:color w:val="002060"/>
                <w:lang w:val="en-US"/>
              </w:rPr>
            </w:pPr>
            <w:r w:rsidRPr="009B43D0">
              <w:rPr>
                <w:rFonts w:ascii="Verdana" w:hAnsi="Verdana"/>
                <w:color w:val="002060"/>
                <w:lang w:val="en-US"/>
              </w:rPr>
              <w:t xml:space="preserve">“I do not know much about the war but I know that it took away my grandfather, the father of my dad. My grandfather lived in </w:t>
            </w:r>
            <w:proofErr w:type="spellStart"/>
            <w:r w:rsidRPr="009B43D0">
              <w:rPr>
                <w:rFonts w:ascii="Verdana" w:hAnsi="Verdana"/>
                <w:color w:val="002060"/>
                <w:lang w:val="en-US"/>
              </w:rPr>
              <w:t>Strassoldo</w:t>
            </w:r>
            <w:proofErr w:type="spellEnd"/>
            <w:r w:rsidRPr="009B43D0">
              <w:rPr>
                <w:rFonts w:ascii="Verdana" w:hAnsi="Verdana"/>
                <w:color w:val="002060"/>
                <w:lang w:val="en-US"/>
              </w:rPr>
              <w:t xml:space="preserve"> and fought on the Russian front for Austria: During the retreat there was a lot of snow and he was wounded at his legs, and then we no longer heard about him because he was missing in Russia, so my grandmother remained left alone at the early age of 26 years. After a few year he was recognized as possibly dead and </w:t>
            </w:r>
            <w:r w:rsidRPr="009B43D0">
              <w:rPr>
                <w:rFonts w:ascii="Verdana" w:hAnsi="Verdana"/>
                <w:color w:val="002060"/>
                <w:lang w:val="en-US"/>
              </w:rPr>
              <w:lastRenderedPageBreak/>
              <w:t>my grandmother was given a widow's pension of war. My grandfather's body was never found.”</w:t>
            </w:r>
          </w:p>
        </w:tc>
        <w:tc>
          <w:tcPr>
            <w:tcW w:w="4889" w:type="dxa"/>
          </w:tcPr>
          <w:p w:rsidR="00035B49" w:rsidRPr="009B43D0" w:rsidRDefault="00035B49" w:rsidP="00FB3369">
            <w:pPr>
              <w:suppressAutoHyphens w:val="0"/>
              <w:spacing w:after="0" w:line="240" w:lineRule="auto"/>
              <w:jc w:val="both"/>
              <w:rPr>
                <w:rFonts w:ascii="Verdana" w:hAnsi="Verdana"/>
                <w:color w:val="002060"/>
              </w:rPr>
            </w:pPr>
            <w:r w:rsidRPr="009B43D0">
              <w:rPr>
                <w:rFonts w:ascii="Verdana" w:hAnsi="Verdana"/>
                <w:b/>
                <w:color w:val="002060"/>
              </w:rPr>
              <w:lastRenderedPageBreak/>
              <w:t>Mia nonna (Luciana)</w:t>
            </w:r>
            <w:r w:rsidRPr="009B43D0">
              <w:rPr>
                <w:rFonts w:ascii="Verdana" w:hAnsi="Verdana"/>
                <w:color w:val="002060"/>
              </w:rPr>
              <w:t xml:space="preserve">: </w:t>
            </w:r>
          </w:p>
          <w:p w:rsidR="00035B49" w:rsidRPr="009B43D0" w:rsidRDefault="00035B49" w:rsidP="00FB3369">
            <w:pPr>
              <w:suppressAutoHyphens w:val="0"/>
              <w:spacing w:after="0" w:line="240" w:lineRule="auto"/>
              <w:jc w:val="both"/>
              <w:rPr>
                <w:rFonts w:ascii="Verdana" w:hAnsi="Verdana"/>
                <w:color w:val="002060"/>
              </w:rPr>
            </w:pPr>
          </w:p>
          <w:p w:rsidR="00035B49" w:rsidRPr="009B43D0" w:rsidRDefault="00035B49" w:rsidP="00FB3369">
            <w:pPr>
              <w:jc w:val="both"/>
              <w:rPr>
                <w:rFonts w:ascii="Verdana" w:hAnsi="Verdana"/>
                <w:color w:val="002060"/>
              </w:rPr>
            </w:pPr>
            <w:r w:rsidRPr="009B43D0">
              <w:rPr>
                <w:rFonts w:ascii="Verdana" w:hAnsi="Verdana"/>
                <w:color w:val="002060"/>
              </w:rPr>
              <w:t xml:space="preserve">“Non so molto ma so che nella mia famiglia la guerra ci ha portato via mio nonno, il papà di mio papà. Il nonno era di Strassoldo e combatteva sul fronte Russo per l’Austria, nella ritirata c’era la neve alta ed è stato ferito alle gambe e poi non si è più saputo niente perché è stato disperso in Russia, la nonna è rimasta sola a 26 anni. Dopo qualche anno ne hanno dato la morte presunta e alla nonna hanno dato la pensione di vedova di guerra, il corpo del nonno non </w:t>
            </w:r>
            <w:r w:rsidRPr="009B43D0">
              <w:rPr>
                <w:rFonts w:ascii="Verdana" w:hAnsi="Verdana"/>
                <w:color w:val="002060"/>
              </w:rPr>
              <w:lastRenderedPageBreak/>
              <w:t>è mai stato ritrovato.”</w:t>
            </w:r>
          </w:p>
        </w:tc>
      </w:tr>
      <w:tr w:rsidR="00035B49" w:rsidRPr="009B43D0" w:rsidTr="00035B49">
        <w:tc>
          <w:tcPr>
            <w:tcW w:w="4781" w:type="dxa"/>
          </w:tcPr>
          <w:p w:rsidR="00035B49" w:rsidRPr="009B43D0" w:rsidRDefault="00035B49" w:rsidP="00035B49">
            <w:pPr>
              <w:suppressAutoHyphens w:val="0"/>
              <w:spacing w:after="0" w:line="240" w:lineRule="auto"/>
              <w:jc w:val="both"/>
              <w:rPr>
                <w:rFonts w:ascii="Verdana" w:hAnsi="Verdana"/>
                <w:color w:val="002060"/>
                <w:lang w:val="en-US"/>
              </w:rPr>
            </w:pPr>
            <w:r w:rsidRPr="009B43D0">
              <w:rPr>
                <w:rFonts w:ascii="Verdana" w:hAnsi="Verdana"/>
                <w:b/>
                <w:color w:val="002060"/>
                <w:lang w:val="en-US"/>
              </w:rPr>
              <w:lastRenderedPageBreak/>
              <w:t>My grandfather (Gabriele)</w:t>
            </w:r>
            <w:r w:rsidRPr="009B43D0">
              <w:rPr>
                <w:rFonts w:ascii="Verdana" w:hAnsi="Verdana"/>
                <w:color w:val="002060"/>
                <w:lang w:val="en-US"/>
              </w:rPr>
              <w:t xml:space="preserve">: </w:t>
            </w:r>
          </w:p>
          <w:p w:rsidR="00035B49" w:rsidRPr="009B43D0" w:rsidRDefault="00035B49" w:rsidP="00035B49">
            <w:pPr>
              <w:suppressAutoHyphens w:val="0"/>
              <w:spacing w:after="0" w:line="240" w:lineRule="auto"/>
              <w:jc w:val="both"/>
              <w:rPr>
                <w:rFonts w:ascii="Verdana" w:hAnsi="Verdana"/>
                <w:color w:val="002060"/>
                <w:lang w:val="en-US"/>
              </w:rPr>
            </w:pPr>
          </w:p>
          <w:p w:rsidR="00035B49" w:rsidRPr="009B43D0" w:rsidRDefault="00035B49" w:rsidP="00035B49">
            <w:pPr>
              <w:suppressAutoHyphens w:val="0"/>
              <w:spacing w:after="0" w:line="240" w:lineRule="auto"/>
              <w:jc w:val="both"/>
              <w:rPr>
                <w:rFonts w:ascii="Verdana" w:hAnsi="Verdana"/>
                <w:color w:val="002060"/>
                <w:lang w:val="en-US"/>
              </w:rPr>
            </w:pPr>
            <w:r w:rsidRPr="009B43D0">
              <w:rPr>
                <w:rFonts w:ascii="Verdana" w:hAnsi="Verdana"/>
                <w:color w:val="002060"/>
                <w:lang w:val="en-US"/>
              </w:rPr>
              <w:t xml:space="preserve">“Richard, my dad, fought during the First World War, first in Russia and then in China for 7 years. He was under Austria’s power. He left from Ljubljana headed towards Minsk. Once he arrived there generals made a selection of soldiers to help Russians ‘families learn the knowledge of their and Chinese people treated them very well. At the end of the war he come back (from China to Italy)  by ship. He arrived in Naples and from there he took the train to come home. It took him about a month’s travelling. Once he had arrived at </w:t>
            </w:r>
            <w:proofErr w:type="spellStart"/>
            <w:r w:rsidRPr="009B43D0">
              <w:rPr>
                <w:rFonts w:ascii="Verdana" w:hAnsi="Verdana"/>
                <w:color w:val="002060"/>
                <w:lang w:val="en-US"/>
              </w:rPr>
              <w:t>Cervignano’s</w:t>
            </w:r>
            <w:proofErr w:type="spellEnd"/>
            <w:r w:rsidRPr="009B43D0">
              <w:rPr>
                <w:rFonts w:ascii="Verdana" w:hAnsi="Verdana"/>
                <w:color w:val="002060"/>
                <w:lang w:val="en-US"/>
              </w:rPr>
              <w:t xml:space="preserve"> railway station he walked to </w:t>
            </w:r>
            <w:proofErr w:type="spellStart"/>
            <w:r w:rsidRPr="009B43D0">
              <w:rPr>
                <w:rFonts w:ascii="Verdana" w:hAnsi="Verdana"/>
                <w:color w:val="002060"/>
                <w:lang w:val="en-US"/>
              </w:rPr>
              <w:t>Strassoldo’s</w:t>
            </w:r>
            <w:proofErr w:type="spellEnd"/>
            <w:r w:rsidRPr="009B43D0">
              <w:rPr>
                <w:rFonts w:ascii="Verdana" w:hAnsi="Verdana"/>
                <w:color w:val="002060"/>
                <w:lang w:val="en-US"/>
              </w:rPr>
              <w:t xml:space="preserve"> mill: at my grandfather’s house. His dog Argus recognized him, while my grandmother did not, due to the fear and traumas of war he was extremely thin, he had a long beard and his hair had gone white. He was only 25 years old.</w:t>
            </w:r>
          </w:p>
          <w:p w:rsidR="00035B49" w:rsidRPr="009B43D0" w:rsidRDefault="00035B49" w:rsidP="00035B49">
            <w:pPr>
              <w:jc w:val="both"/>
              <w:rPr>
                <w:rFonts w:ascii="Verdana" w:hAnsi="Verdana"/>
                <w:color w:val="002060"/>
                <w:lang w:val="en-US"/>
              </w:rPr>
            </w:pPr>
            <w:r w:rsidRPr="009B43D0">
              <w:rPr>
                <w:rFonts w:ascii="Verdana" w:hAnsi="Verdana"/>
                <w:color w:val="002060"/>
                <w:lang w:val="en-US"/>
              </w:rPr>
              <w:t>My father told me several stories: one of them is the one when  for example, one night he and his fellow soldiers, had gone into the forest to get wood to put on the trench, and he could hear the wolves howling around them. Moreover every time they went out of the trench it was extremely dangerous because the Germans fired off.”</w:t>
            </w:r>
          </w:p>
        </w:tc>
        <w:tc>
          <w:tcPr>
            <w:tcW w:w="4889" w:type="dxa"/>
          </w:tcPr>
          <w:p w:rsidR="00035B49" w:rsidRPr="009B43D0" w:rsidRDefault="00035B49" w:rsidP="00035B49">
            <w:pPr>
              <w:suppressAutoHyphens w:val="0"/>
              <w:spacing w:after="0" w:line="240" w:lineRule="auto"/>
              <w:jc w:val="both"/>
              <w:rPr>
                <w:rFonts w:ascii="Verdana" w:hAnsi="Verdana"/>
                <w:color w:val="002060"/>
              </w:rPr>
            </w:pPr>
            <w:r w:rsidRPr="009B43D0">
              <w:rPr>
                <w:rFonts w:ascii="Verdana" w:hAnsi="Verdana"/>
                <w:b/>
                <w:color w:val="002060"/>
              </w:rPr>
              <w:t>Mio nonno (Gabriele)</w:t>
            </w:r>
            <w:r w:rsidRPr="009B43D0">
              <w:rPr>
                <w:rFonts w:ascii="Verdana" w:hAnsi="Verdana"/>
                <w:color w:val="002060"/>
              </w:rPr>
              <w:t xml:space="preserve">: </w:t>
            </w:r>
          </w:p>
          <w:p w:rsidR="00035B49" w:rsidRPr="009B43D0" w:rsidRDefault="00035B49" w:rsidP="00035B49">
            <w:pPr>
              <w:suppressAutoHyphens w:val="0"/>
              <w:spacing w:after="0" w:line="240" w:lineRule="auto"/>
              <w:jc w:val="both"/>
              <w:rPr>
                <w:rFonts w:ascii="Verdana" w:hAnsi="Verdana"/>
                <w:color w:val="002060"/>
              </w:rPr>
            </w:pPr>
          </w:p>
          <w:p w:rsidR="00035B49" w:rsidRPr="009B43D0" w:rsidRDefault="00035B49" w:rsidP="00035B49">
            <w:pPr>
              <w:suppressAutoHyphens w:val="0"/>
              <w:spacing w:after="0" w:line="240" w:lineRule="auto"/>
              <w:jc w:val="both"/>
              <w:rPr>
                <w:rFonts w:ascii="Verdana" w:hAnsi="Verdana"/>
                <w:color w:val="002060"/>
              </w:rPr>
            </w:pPr>
            <w:r w:rsidRPr="009B43D0">
              <w:rPr>
                <w:rFonts w:ascii="Verdana" w:hAnsi="Verdana"/>
                <w:color w:val="002060"/>
              </w:rPr>
              <w:t xml:space="preserve">“Mio papà Riccardo ha combattuto nella Prima Guerra mondiale, prima in Russia e poi in Cina per 7 anni. Era sotto l’Austria, è partito da Lubiana fino a Minsk. Una volta arrivati la hanno fatto una selezione dei militari per aiutare le famiglie dei russi per far conoscere loro il mestiere e il nonno ha scelto, di andare in una famiglia di contadini perché cosi poteva prendere qualcosa da mangiare. Poi si è spostato a </w:t>
            </w:r>
            <w:proofErr w:type="spellStart"/>
            <w:r w:rsidRPr="009B43D0">
              <w:rPr>
                <w:rFonts w:ascii="Verdana" w:hAnsi="Verdana"/>
                <w:color w:val="002060"/>
              </w:rPr>
              <w:t>Nachino</w:t>
            </w:r>
            <w:proofErr w:type="spellEnd"/>
            <w:r w:rsidRPr="009B43D0">
              <w:rPr>
                <w:rFonts w:ascii="Verdana" w:hAnsi="Verdana"/>
                <w:color w:val="002060"/>
              </w:rPr>
              <w:t xml:space="preserve"> in Cina dove erano in una caserma nella quale i cinesi li trattavano molto bene. Al ritorno dalla Cina sono tornati in Italia e con la nave sono andati fino a Napoli e da li ha preso il treno per salire verso casa, ci è voluto ben un mese di viaggio. Una volta arrivato alla stazione di Cervignano è andato a piedi fino a Strassoldo al mulino, dove abitava suo nonno e li il suo cane Argo lo ha riconosciuto, mentre la nonna no, infatti aveva la barba lunga e per la paura e i traumi della guerra a 25 anni aveva </w:t>
            </w:r>
            <w:proofErr w:type="spellStart"/>
            <w:r w:rsidRPr="009B43D0">
              <w:rPr>
                <w:rFonts w:ascii="Verdana" w:hAnsi="Verdana"/>
                <w:color w:val="002060"/>
              </w:rPr>
              <w:t>giài</w:t>
            </w:r>
            <w:proofErr w:type="spellEnd"/>
            <w:r w:rsidRPr="009B43D0">
              <w:rPr>
                <w:rFonts w:ascii="Verdana" w:hAnsi="Verdana"/>
                <w:color w:val="002060"/>
              </w:rPr>
              <w:t xml:space="preserve"> capelli bianchi. </w:t>
            </w:r>
          </w:p>
          <w:p w:rsidR="00035B49" w:rsidRPr="009B43D0" w:rsidRDefault="00035B49" w:rsidP="00531773">
            <w:pPr>
              <w:rPr>
                <w:rFonts w:ascii="Verdana" w:hAnsi="Verdana"/>
                <w:color w:val="002060"/>
              </w:rPr>
            </w:pPr>
            <w:r w:rsidRPr="009B43D0">
              <w:rPr>
                <w:rFonts w:ascii="Verdana" w:hAnsi="Verdana"/>
                <w:color w:val="002060"/>
              </w:rPr>
              <w:t>Ci sono moltissime storie che mio papà mi ha raccontato ad esempio di notte andavano nel bosco a prendere legna da mettere sopra alla trincea, e sentivano i lupi a distanza che ululavano, ogni volta uscire dalla trincea era un pericolo perché i tedeschi sparavano. “</w:t>
            </w:r>
          </w:p>
        </w:tc>
      </w:tr>
      <w:tr w:rsidR="00035B49" w:rsidRPr="009B43D0" w:rsidTr="00035B49">
        <w:tc>
          <w:tcPr>
            <w:tcW w:w="4781" w:type="dxa"/>
            <w:tcBorders>
              <w:bottom w:val="single" w:sz="4" w:space="0" w:color="auto"/>
            </w:tcBorders>
          </w:tcPr>
          <w:p w:rsidR="00035B49" w:rsidRPr="009B43D0" w:rsidRDefault="00035B49" w:rsidP="00F803D9">
            <w:pPr>
              <w:suppressAutoHyphens w:val="0"/>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Edvige</w:t>
            </w:r>
            <w:proofErr w:type="spellEnd"/>
            <w:r w:rsidRPr="009B43D0">
              <w:rPr>
                <w:rFonts w:ascii="Verdana" w:hAnsi="Verdana"/>
                <w:b/>
                <w:color w:val="002060"/>
                <w:lang w:val="en-US"/>
              </w:rPr>
              <w:t>)</w:t>
            </w:r>
            <w:r w:rsidRPr="009B43D0">
              <w:rPr>
                <w:rFonts w:ascii="Verdana" w:hAnsi="Verdana"/>
                <w:color w:val="002060"/>
                <w:lang w:val="en-US"/>
              </w:rPr>
              <w:t>:</w:t>
            </w:r>
          </w:p>
          <w:p w:rsidR="00035B49" w:rsidRPr="009B43D0" w:rsidRDefault="00035B49" w:rsidP="00F803D9">
            <w:pPr>
              <w:suppressAutoHyphens w:val="0"/>
              <w:spacing w:after="0" w:line="240" w:lineRule="auto"/>
              <w:jc w:val="both"/>
              <w:rPr>
                <w:rFonts w:ascii="Verdana" w:hAnsi="Verdana"/>
                <w:color w:val="002060"/>
                <w:lang w:val="en-US"/>
              </w:rPr>
            </w:pPr>
          </w:p>
          <w:p w:rsidR="00035B49" w:rsidRPr="009B43D0" w:rsidRDefault="00035B49" w:rsidP="00F803D9">
            <w:pPr>
              <w:suppressAutoHyphens w:val="0"/>
              <w:spacing w:after="0" w:line="240" w:lineRule="auto"/>
              <w:jc w:val="both"/>
              <w:rPr>
                <w:rFonts w:ascii="Verdana" w:hAnsi="Verdana"/>
                <w:color w:val="002060"/>
                <w:lang w:val="en-US"/>
              </w:rPr>
            </w:pPr>
            <w:r w:rsidRPr="009B43D0">
              <w:rPr>
                <w:rFonts w:ascii="Verdana" w:hAnsi="Verdana"/>
                <w:color w:val="002060"/>
                <w:lang w:val="en-US"/>
              </w:rPr>
              <w:t>“My grandfather fought in the war: he had been in Siberia for five years and when he came back home his daughter was not able to recognize him because my grandmother was pregnant when he left; and she called him Toni instead of Daddy.</w:t>
            </w:r>
          </w:p>
          <w:p w:rsidR="00035B49" w:rsidRPr="009B43D0" w:rsidRDefault="00035B49" w:rsidP="00F803D9">
            <w:pPr>
              <w:jc w:val="both"/>
              <w:rPr>
                <w:color w:val="002060"/>
                <w:lang w:val="en-US"/>
              </w:rPr>
            </w:pPr>
            <w:r w:rsidRPr="009B43D0">
              <w:rPr>
                <w:rFonts w:ascii="Verdana" w:hAnsi="Verdana"/>
                <w:color w:val="002060"/>
                <w:lang w:val="en-US"/>
              </w:rPr>
              <w:t xml:space="preserve">My husband’s parents, Peter and Rosalie got married in Czechoslovakia because my husband’s grandfather was a soldier in the Austrian army and had moved there to fight. My mother-in-law reached him there. She went to </w:t>
            </w:r>
            <w:proofErr w:type="spellStart"/>
            <w:r w:rsidRPr="009B43D0">
              <w:rPr>
                <w:rFonts w:ascii="Verdana" w:hAnsi="Verdana"/>
                <w:color w:val="002060"/>
                <w:lang w:val="en-US"/>
              </w:rPr>
              <w:t>Gorizia</w:t>
            </w:r>
            <w:proofErr w:type="spellEnd"/>
            <w:r w:rsidRPr="009B43D0">
              <w:rPr>
                <w:rFonts w:ascii="Verdana" w:hAnsi="Verdana"/>
                <w:color w:val="002060"/>
                <w:lang w:val="en-US"/>
              </w:rPr>
              <w:t xml:space="preserve"> by a farm </w:t>
            </w:r>
            <w:r w:rsidRPr="009B43D0">
              <w:rPr>
                <w:rFonts w:ascii="Verdana" w:hAnsi="Verdana"/>
                <w:color w:val="002060"/>
                <w:lang w:val="en-US"/>
              </w:rPr>
              <w:lastRenderedPageBreak/>
              <w:t xml:space="preserve">cart, but the soldiers did not want her to pass the boundary. Thanks to a doctor who managed to help her, she finally was able to go to Czechoslovakia  where she finally met my father-in-law. The doctor also gave her the wedding dress and was their wedding witness. They lived two years in Czechoslovakia and their first child was born there. At the end of the war they came back to </w:t>
            </w:r>
            <w:proofErr w:type="spellStart"/>
            <w:r w:rsidRPr="009B43D0">
              <w:rPr>
                <w:rFonts w:ascii="Verdana" w:hAnsi="Verdana"/>
                <w:color w:val="002060"/>
                <w:lang w:val="en-US"/>
              </w:rPr>
              <w:t>Strassoldo</w:t>
            </w:r>
            <w:proofErr w:type="spellEnd"/>
            <w:r w:rsidRPr="009B43D0">
              <w:rPr>
                <w:rFonts w:ascii="Verdana" w:hAnsi="Verdana"/>
                <w:color w:val="002060"/>
                <w:lang w:val="en-US"/>
              </w:rPr>
              <w:t>.”</w:t>
            </w:r>
          </w:p>
        </w:tc>
        <w:tc>
          <w:tcPr>
            <w:tcW w:w="4889" w:type="dxa"/>
            <w:tcBorders>
              <w:bottom w:val="single" w:sz="4" w:space="0" w:color="auto"/>
            </w:tcBorders>
          </w:tcPr>
          <w:p w:rsidR="00035B49" w:rsidRPr="009B43D0" w:rsidRDefault="00035B49" w:rsidP="00F803D9">
            <w:pPr>
              <w:suppressAutoHyphens w:val="0"/>
              <w:spacing w:after="0" w:line="240" w:lineRule="auto"/>
              <w:jc w:val="both"/>
              <w:rPr>
                <w:rFonts w:ascii="Verdana" w:hAnsi="Verdana"/>
                <w:color w:val="002060"/>
              </w:rPr>
            </w:pPr>
            <w:r w:rsidRPr="009B43D0">
              <w:rPr>
                <w:rFonts w:ascii="Verdana" w:hAnsi="Verdana"/>
                <w:b/>
                <w:color w:val="002060"/>
              </w:rPr>
              <w:lastRenderedPageBreak/>
              <w:t>Mia nonna (Edvige)</w:t>
            </w:r>
            <w:r w:rsidRPr="009B43D0">
              <w:rPr>
                <w:rFonts w:ascii="Verdana" w:hAnsi="Verdana"/>
                <w:color w:val="002060"/>
              </w:rPr>
              <w:t>:</w:t>
            </w:r>
          </w:p>
          <w:p w:rsidR="00035B49" w:rsidRPr="009B43D0" w:rsidRDefault="00035B49" w:rsidP="00F803D9">
            <w:pPr>
              <w:suppressAutoHyphens w:val="0"/>
              <w:spacing w:after="0" w:line="240" w:lineRule="auto"/>
              <w:jc w:val="both"/>
              <w:rPr>
                <w:rFonts w:ascii="Verdana" w:hAnsi="Verdana"/>
                <w:color w:val="002060"/>
              </w:rPr>
            </w:pPr>
          </w:p>
          <w:p w:rsidR="00035B49" w:rsidRPr="009B43D0" w:rsidRDefault="00035B49" w:rsidP="00F803D9">
            <w:pPr>
              <w:suppressAutoHyphens w:val="0"/>
              <w:spacing w:after="0" w:line="240" w:lineRule="auto"/>
              <w:jc w:val="both"/>
              <w:rPr>
                <w:rFonts w:ascii="Verdana" w:hAnsi="Verdana"/>
                <w:color w:val="002060"/>
              </w:rPr>
            </w:pPr>
            <w:r w:rsidRPr="009B43D0">
              <w:rPr>
                <w:rFonts w:ascii="Verdana" w:hAnsi="Verdana"/>
                <w:color w:val="002060"/>
              </w:rPr>
              <w:t>“Mio nonno ha combattuto in guerra: è stato in Siberia per 5 anni, quando è tornato a casa sua figlia non lo ha riconosciuto, infatti la nonna era incinta quando lui è partito; invece di chiamarlo papà lo chiamava Toni.</w:t>
            </w:r>
          </w:p>
          <w:p w:rsidR="00035B49" w:rsidRPr="009B43D0" w:rsidRDefault="00035B49" w:rsidP="00F803D9">
            <w:pPr>
              <w:suppressAutoHyphens w:val="0"/>
              <w:spacing w:after="0" w:line="240" w:lineRule="auto"/>
              <w:jc w:val="both"/>
              <w:rPr>
                <w:rFonts w:ascii="Verdana" w:hAnsi="Verdana"/>
                <w:color w:val="002060"/>
              </w:rPr>
            </w:pPr>
          </w:p>
          <w:p w:rsidR="00035B49" w:rsidRPr="009B43D0" w:rsidRDefault="00035B49" w:rsidP="00F803D9">
            <w:pPr>
              <w:jc w:val="both"/>
              <w:rPr>
                <w:rFonts w:ascii="Verdana" w:hAnsi="Verdana"/>
                <w:color w:val="002060"/>
              </w:rPr>
            </w:pPr>
            <w:r w:rsidRPr="009B43D0">
              <w:rPr>
                <w:rFonts w:ascii="Verdana" w:hAnsi="Verdana"/>
                <w:color w:val="002060"/>
              </w:rPr>
              <w:t xml:space="preserve">I genitori di mio marito, Pietro e Rosalia si sono sposati in Cecoslovacchia perché il nonno era militare dell’esercito austriaco e si era trasferito la, a combattere e la nonna lo ha raggiunto la. È andata fino a Gorizia col carro trainato dai buoi, non </w:t>
            </w:r>
            <w:r w:rsidRPr="009B43D0">
              <w:rPr>
                <w:rFonts w:ascii="Verdana" w:hAnsi="Verdana"/>
                <w:color w:val="002060"/>
              </w:rPr>
              <w:lastRenderedPageBreak/>
              <w:t>volevano farla passare ma grazie a un dottore è riuscita ad andare in Cecoslovacchia; il dottore infatti l’ha portata fin là dove ha potuto incontrare il nonno. L’uomo ha comprato alla nonna il vestito per il matrimonio e ha fatto da testimone di nozze. Sono stati due anni in Cecoslovacchia e li è nato il primo dei suoi figli, finita la guerra sono tornati a Strassoldo. “</w:t>
            </w:r>
          </w:p>
        </w:tc>
      </w:tr>
      <w:tr w:rsidR="00035B49" w:rsidRPr="009B43D0" w:rsidTr="00035B49">
        <w:tc>
          <w:tcPr>
            <w:tcW w:w="9670" w:type="dxa"/>
            <w:gridSpan w:val="2"/>
            <w:shd w:val="clear" w:color="auto" w:fill="D9D9D9"/>
          </w:tcPr>
          <w:p w:rsidR="00035B49" w:rsidRPr="009B43D0" w:rsidRDefault="00035B49" w:rsidP="00035B49">
            <w:pPr>
              <w:jc w:val="center"/>
              <w:rPr>
                <w:color w:val="002060"/>
              </w:rPr>
            </w:pPr>
            <w:r w:rsidRPr="009B43D0">
              <w:rPr>
                <w:rFonts w:ascii="Verdana" w:hAnsi="Verdana"/>
                <w:b/>
                <w:color w:val="002060"/>
                <w:sz w:val="28"/>
                <w:lang w:val="en-US"/>
              </w:rPr>
              <w:lastRenderedPageBreak/>
              <w:t>The Role of Women</w:t>
            </w:r>
          </w:p>
        </w:tc>
      </w:tr>
      <w:tr w:rsidR="00035B49" w:rsidRPr="009B43D0" w:rsidTr="00035B49">
        <w:tc>
          <w:tcPr>
            <w:tcW w:w="4781" w:type="dxa"/>
          </w:tcPr>
          <w:p w:rsidR="00035B49" w:rsidRPr="009B43D0" w:rsidRDefault="00035B49" w:rsidP="00F803D9">
            <w:pPr>
              <w:suppressAutoHyphens w:val="0"/>
              <w:spacing w:after="0" w:line="240" w:lineRule="auto"/>
              <w:jc w:val="both"/>
              <w:rPr>
                <w:rFonts w:ascii="Verdana" w:hAnsi="Verdana"/>
                <w:color w:val="002060"/>
                <w:lang w:val="en-US"/>
              </w:rPr>
            </w:pPr>
            <w:r w:rsidRPr="009B43D0">
              <w:rPr>
                <w:rFonts w:ascii="Verdana" w:hAnsi="Verdana"/>
                <w:b/>
                <w:color w:val="002060"/>
                <w:lang w:val="en-US"/>
              </w:rPr>
              <w:t>My grandmother (Luciana)</w:t>
            </w:r>
            <w:r w:rsidRPr="009B43D0">
              <w:rPr>
                <w:rFonts w:ascii="Verdana" w:hAnsi="Verdana"/>
                <w:color w:val="002060"/>
                <w:lang w:val="en-US"/>
              </w:rPr>
              <w:t xml:space="preserve">: </w:t>
            </w:r>
          </w:p>
          <w:p w:rsidR="00035B49" w:rsidRPr="009B43D0" w:rsidRDefault="00035B49" w:rsidP="00F803D9">
            <w:pPr>
              <w:suppressAutoHyphens w:val="0"/>
              <w:spacing w:after="0" w:line="240" w:lineRule="auto"/>
              <w:jc w:val="both"/>
              <w:rPr>
                <w:rFonts w:ascii="Verdana" w:hAnsi="Verdana"/>
                <w:color w:val="002060"/>
                <w:lang w:val="en-US"/>
              </w:rPr>
            </w:pPr>
          </w:p>
          <w:p w:rsidR="00035B49" w:rsidRPr="009B43D0" w:rsidRDefault="00035B49" w:rsidP="00F803D9">
            <w:pPr>
              <w:suppressAutoHyphens w:val="0"/>
              <w:spacing w:after="0" w:line="240" w:lineRule="auto"/>
              <w:jc w:val="both"/>
              <w:rPr>
                <w:rFonts w:ascii="Verdana" w:hAnsi="Verdana"/>
                <w:color w:val="002060"/>
                <w:lang w:val="en-US"/>
              </w:rPr>
            </w:pPr>
            <w:r w:rsidRPr="009B43D0">
              <w:rPr>
                <w:rFonts w:ascii="Verdana" w:hAnsi="Verdana"/>
                <w:color w:val="002060"/>
                <w:lang w:val="en-US"/>
              </w:rPr>
              <w:t>“My grandmother worked by farmers while my grandfather was at war. What farmers gave her for lunch, she  brought home  to her son, because they were very poor. At the age of 14, her son become a shoemaker in order to gain something more to eat.</w:t>
            </w:r>
          </w:p>
          <w:p w:rsidR="00035B49" w:rsidRPr="009B43D0" w:rsidRDefault="00035B49" w:rsidP="00F803D9">
            <w:pPr>
              <w:suppressAutoHyphens w:val="0"/>
              <w:spacing w:after="0" w:line="240" w:lineRule="auto"/>
              <w:jc w:val="both"/>
              <w:rPr>
                <w:rFonts w:ascii="Verdana" w:hAnsi="Verdana"/>
                <w:color w:val="002060"/>
                <w:lang w:val="en-US"/>
              </w:rPr>
            </w:pPr>
            <w:r w:rsidRPr="009B43D0">
              <w:rPr>
                <w:rFonts w:ascii="Verdana" w:hAnsi="Verdana"/>
                <w:color w:val="002060"/>
                <w:lang w:val="en-US"/>
              </w:rPr>
              <w:t>I also know that at the beginning of the war, women gave their wedding ring for their home country.”</w:t>
            </w:r>
          </w:p>
          <w:p w:rsidR="00035B49" w:rsidRPr="009B43D0" w:rsidRDefault="00035B49" w:rsidP="00F803D9">
            <w:pPr>
              <w:suppressAutoHyphens w:val="0"/>
              <w:spacing w:after="0" w:line="240" w:lineRule="auto"/>
              <w:jc w:val="both"/>
              <w:rPr>
                <w:rFonts w:ascii="Verdana" w:hAnsi="Verdana"/>
                <w:color w:val="002060"/>
                <w:lang w:val="en-US"/>
              </w:rPr>
            </w:pPr>
          </w:p>
          <w:p w:rsidR="00035B49" w:rsidRPr="009B43D0" w:rsidRDefault="00035B49" w:rsidP="00F803D9">
            <w:pPr>
              <w:suppressAutoHyphens w:val="0"/>
              <w:spacing w:after="0" w:line="240" w:lineRule="auto"/>
              <w:jc w:val="both"/>
              <w:rPr>
                <w:rFonts w:ascii="Verdana" w:hAnsi="Verdana"/>
                <w:color w:val="002060"/>
                <w:lang w:val="en-US"/>
              </w:rPr>
            </w:pPr>
            <w:r w:rsidRPr="009B43D0">
              <w:rPr>
                <w:rFonts w:ascii="Verdana" w:hAnsi="Verdana"/>
                <w:b/>
                <w:color w:val="002060"/>
                <w:lang w:val="en-US"/>
              </w:rPr>
              <w:t>My grandfather(Gabriele):</w:t>
            </w:r>
          </w:p>
          <w:p w:rsidR="00035B49" w:rsidRPr="009B43D0" w:rsidRDefault="00035B49" w:rsidP="00F803D9">
            <w:pPr>
              <w:suppressAutoHyphens w:val="0"/>
              <w:spacing w:after="0" w:line="240" w:lineRule="auto"/>
              <w:jc w:val="both"/>
              <w:rPr>
                <w:rFonts w:ascii="Verdana" w:hAnsi="Verdana"/>
                <w:color w:val="002060"/>
                <w:lang w:val="en-US"/>
              </w:rPr>
            </w:pPr>
          </w:p>
          <w:p w:rsidR="00035B49" w:rsidRPr="009B43D0" w:rsidRDefault="00035B49" w:rsidP="00F803D9">
            <w:pPr>
              <w:jc w:val="both"/>
              <w:rPr>
                <w:color w:val="002060"/>
                <w:lang w:val="en-US"/>
              </w:rPr>
            </w:pPr>
            <w:r w:rsidRPr="009B43D0">
              <w:rPr>
                <w:rFonts w:ascii="Verdana" w:hAnsi="Verdana"/>
                <w:color w:val="002060"/>
                <w:lang w:val="en-US"/>
              </w:rPr>
              <w:t xml:space="preserve">“My mom saw my brothers and supported the family, when my dad was at war. She had a dairy in Aquileia and every morning brought milk in </w:t>
            </w:r>
            <w:proofErr w:type="spellStart"/>
            <w:r w:rsidRPr="009B43D0">
              <w:rPr>
                <w:rFonts w:ascii="Verdana" w:hAnsi="Verdana"/>
                <w:color w:val="002060"/>
                <w:lang w:val="en-US"/>
              </w:rPr>
              <w:t>Grado</w:t>
            </w:r>
            <w:proofErr w:type="spellEnd"/>
            <w:r w:rsidRPr="009B43D0">
              <w:rPr>
                <w:rFonts w:ascii="Verdana" w:hAnsi="Verdana"/>
                <w:color w:val="002060"/>
                <w:lang w:val="en-US"/>
              </w:rPr>
              <w:t xml:space="preserve"> and it was the only way to get something to living.”</w:t>
            </w:r>
          </w:p>
        </w:tc>
        <w:tc>
          <w:tcPr>
            <w:tcW w:w="4889" w:type="dxa"/>
          </w:tcPr>
          <w:p w:rsidR="00035B49" w:rsidRPr="009B43D0" w:rsidRDefault="00035B49" w:rsidP="00F803D9">
            <w:pPr>
              <w:suppressAutoHyphens w:val="0"/>
              <w:spacing w:after="0" w:line="240" w:lineRule="auto"/>
              <w:jc w:val="both"/>
              <w:rPr>
                <w:rFonts w:ascii="Verdana" w:hAnsi="Verdana"/>
                <w:color w:val="002060"/>
              </w:rPr>
            </w:pPr>
            <w:r w:rsidRPr="009B43D0">
              <w:rPr>
                <w:rFonts w:ascii="Verdana" w:hAnsi="Verdana"/>
                <w:b/>
                <w:color w:val="002060"/>
              </w:rPr>
              <w:t>Mia nonna (Luciana)</w:t>
            </w:r>
            <w:r w:rsidRPr="009B43D0">
              <w:rPr>
                <w:rFonts w:ascii="Verdana" w:hAnsi="Verdana"/>
                <w:color w:val="002060"/>
              </w:rPr>
              <w:t xml:space="preserve">: </w:t>
            </w:r>
          </w:p>
          <w:p w:rsidR="00035B49" w:rsidRPr="009B43D0" w:rsidRDefault="00035B49" w:rsidP="00F803D9">
            <w:pPr>
              <w:suppressAutoHyphens w:val="0"/>
              <w:spacing w:after="0" w:line="240" w:lineRule="auto"/>
              <w:jc w:val="both"/>
              <w:rPr>
                <w:rFonts w:ascii="Verdana" w:hAnsi="Verdana"/>
                <w:color w:val="002060"/>
              </w:rPr>
            </w:pPr>
          </w:p>
          <w:p w:rsidR="00035B49" w:rsidRPr="009B43D0" w:rsidRDefault="00035B49" w:rsidP="00F803D9">
            <w:pPr>
              <w:suppressAutoHyphens w:val="0"/>
              <w:spacing w:after="0" w:line="240" w:lineRule="auto"/>
              <w:jc w:val="both"/>
              <w:rPr>
                <w:rFonts w:ascii="Verdana" w:hAnsi="Verdana"/>
                <w:color w:val="002060"/>
              </w:rPr>
            </w:pPr>
            <w:r w:rsidRPr="009B43D0">
              <w:rPr>
                <w:rFonts w:ascii="Verdana" w:hAnsi="Verdana"/>
                <w:color w:val="002060"/>
              </w:rPr>
              <w:t xml:space="preserve">“Mia nonna mentre il nonno era in guerra andava a lavorare dai contadini, quello che le davano per il pranzo lo portava a casa per suo figlio, perché erano poveri. Suo figlio all’età di 14 anni è andato a fare il calzolaio, per poter avere qualcosa in più da mangiare. </w:t>
            </w:r>
          </w:p>
          <w:p w:rsidR="00035B49" w:rsidRPr="009B43D0" w:rsidRDefault="00035B49" w:rsidP="00F803D9">
            <w:pPr>
              <w:suppressAutoHyphens w:val="0"/>
              <w:spacing w:after="0" w:line="240" w:lineRule="auto"/>
              <w:jc w:val="both"/>
              <w:rPr>
                <w:rFonts w:ascii="Verdana" w:hAnsi="Verdana"/>
                <w:color w:val="002060"/>
              </w:rPr>
            </w:pPr>
            <w:r w:rsidRPr="009B43D0">
              <w:rPr>
                <w:rFonts w:ascii="Verdana" w:hAnsi="Verdana"/>
                <w:color w:val="002060"/>
              </w:rPr>
              <w:t>So, inoltre che all’inizio della guerra le donne davano la fede d’oro per la patria.“</w:t>
            </w:r>
          </w:p>
          <w:p w:rsidR="00035B49" w:rsidRPr="009B43D0" w:rsidRDefault="00035B49" w:rsidP="00F803D9">
            <w:pPr>
              <w:suppressAutoHyphens w:val="0"/>
              <w:spacing w:after="0" w:line="240" w:lineRule="auto"/>
              <w:jc w:val="both"/>
              <w:rPr>
                <w:rFonts w:ascii="Verdana" w:hAnsi="Verdana"/>
                <w:color w:val="002060"/>
              </w:rPr>
            </w:pPr>
          </w:p>
          <w:p w:rsidR="00035B49" w:rsidRPr="009B43D0" w:rsidRDefault="00035B49" w:rsidP="00F803D9">
            <w:pPr>
              <w:suppressAutoHyphens w:val="0"/>
              <w:spacing w:after="0" w:line="240" w:lineRule="auto"/>
              <w:jc w:val="both"/>
              <w:rPr>
                <w:rFonts w:ascii="Verdana" w:hAnsi="Verdana"/>
                <w:b/>
                <w:color w:val="002060"/>
              </w:rPr>
            </w:pPr>
          </w:p>
          <w:p w:rsidR="00035B49" w:rsidRPr="009B43D0" w:rsidRDefault="00035B49" w:rsidP="00F803D9">
            <w:pPr>
              <w:suppressAutoHyphens w:val="0"/>
              <w:spacing w:after="0" w:line="240" w:lineRule="auto"/>
              <w:jc w:val="both"/>
              <w:rPr>
                <w:rFonts w:ascii="Verdana" w:hAnsi="Verdana"/>
                <w:color w:val="002060"/>
              </w:rPr>
            </w:pPr>
            <w:r w:rsidRPr="009B43D0">
              <w:rPr>
                <w:rFonts w:ascii="Verdana" w:hAnsi="Verdana"/>
                <w:b/>
                <w:color w:val="002060"/>
              </w:rPr>
              <w:t>Mio nonno (Gabriele):</w:t>
            </w:r>
          </w:p>
          <w:p w:rsidR="00035B49" w:rsidRPr="009B43D0" w:rsidRDefault="00035B49" w:rsidP="00F803D9">
            <w:pPr>
              <w:suppressAutoHyphens w:val="0"/>
              <w:spacing w:after="0" w:line="240" w:lineRule="auto"/>
              <w:jc w:val="both"/>
              <w:rPr>
                <w:rFonts w:ascii="Verdana" w:hAnsi="Verdana"/>
                <w:color w:val="002060"/>
              </w:rPr>
            </w:pPr>
          </w:p>
          <w:p w:rsidR="00035B49" w:rsidRPr="009B43D0" w:rsidRDefault="00035B49" w:rsidP="00F803D9">
            <w:pPr>
              <w:jc w:val="both"/>
              <w:rPr>
                <w:color w:val="002060"/>
              </w:rPr>
            </w:pPr>
            <w:r w:rsidRPr="009B43D0">
              <w:rPr>
                <w:rFonts w:ascii="Verdana" w:hAnsi="Verdana"/>
                <w:color w:val="002060"/>
              </w:rPr>
              <w:t>“Mia mamma mentre mio papà era in guerra vedeva dei miei fratelli e manteneva la famiglia. Aveva una latteria ad Aquileia e portavano il latte a Grado ogni mattina, guadagnandosi così da vivere.”</w:t>
            </w:r>
          </w:p>
        </w:tc>
      </w:tr>
    </w:tbl>
    <w:p w:rsidR="00035B49" w:rsidRPr="009B43D0" w:rsidRDefault="00035B49" w:rsidP="007C3009">
      <w:pPr>
        <w:spacing w:line="240" w:lineRule="auto"/>
        <w:rPr>
          <w:rFonts w:ascii="Verdana" w:hAnsi="Verdana"/>
          <w:color w:val="00206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889"/>
      </w:tblGrid>
      <w:tr w:rsidR="00035B49" w:rsidRPr="003B56C4" w:rsidTr="00035B49">
        <w:tc>
          <w:tcPr>
            <w:tcW w:w="9670" w:type="dxa"/>
            <w:gridSpan w:val="2"/>
            <w:shd w:val="clear" w:color="auto" w:fill="F2DBDB"/>
          </w:tcPr>
          <w:p w:rsidR="00035B49" w:rsidRPr="009B43D0" w:rsidRDefault="00035B49" w:rsidP="00035B49">
            <w:pPr>
              <w:jc w:val="center"/>
              <w:rPr>
                <w:color w:val="002060"/>
                <w:lang w:val="en-US"/>
              </w:rPr>
            </w:pPr>
            <w:r w:rsidRPr="009B43D0">
              <w:rPr>
                <w:rFonts w:ascii="Verdana" w:hAnsi="Verdana"/>
                <w:b/>
                <w:color w:val="002060"/>
                <w:sz w:val="28"/>
                <w:lang w:val="en-US"/>
              </w:rPr>
              <w:t>GFedrizzi: Our grandparents’ and other adults perception of the war and role of women</w:t>
            </w:r>
          </w:p>
        </w:tc>
      </w:tr>
      <w:tr w:rsidR="00035B49" w:rsidRPr="009B43D0" w:rsidTr="00035B49">
        <w:tc>
          <w:tcPr>
            <w:tcW w:w="4781" w:type="dxa"/>
          </w:tcPr>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grandfather (</w:t>
            </w:r>
            <w:proofErr w:type="spellStart"/>
            <w:r w:rsidRPr="009B43D0">
              <w:rPr>
                <w:rFonts w:ascii="Verdana" w:hAnsi="Verdana"/>
                <w:b/>
                <w:color w:val="002060"/>
                <w:lang w:val="en-US"/>
              </w:rPr>
              <w:t>Lelio</w:t>
            </w:r>
            <w:proofErr w:type="spellEnd"/>
            <w:r w:rsidRPr="009B43D0">
              <w:rPr>
                <w:rFonts w:ascii="Verdana" w:hAnsi="Verdana"/>
                <w:b/>
                <w:color w:val="002060"/>
                <w:lang w:val="en-US"/>
              </w:rPr>
              <w:t>)</w:t>
            </w:r>
            <w:r w:rsidRPr="009B43D0">
              <w:rPr>
                <w:rFonts w:ascii="Verdana" w:hAnsi="Verdana"/>
                <w:color w:val="002060"/>
                <w:lang w:val="en-US"/>
              </w:rPr>
              <w:t xml:space="preserve">: </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“From what my grandfather has been told, he tells about the First World War like “a period of hardship and difficulties both for those who went fighting with the Italian army and for those who stayed at home. A lot of families were obliged to leave their houses and move to other cities because of the German invasion. They could bring with them </w:t>
            </w:r>
            <w:r w:rsidRPr="009B43D0">
              <w:rPr>
                <w:rFonts w:ascii="Verdana" w:hAnsi="Verdana"/>
                <w:color w:val="002060"/>
                <w:lang w:val="en-US"/>
              </w:rPr>
              <w:lastRenderedPageBreak/>
              <w:t>just a few things necessary for their survival. Moreover, once they could come back home they found their houses burnt and plundered, falling in actual poverty.”</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My grandfather also remembers that  “even the people  who had remained at home and had cattle and fields, hardly managed to survive because their properties were invaded by the army.</w:t>
            </w: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The First World War has been a period of sadness and loss because many </w:t>
            </w:r>
            <w:proofErr w:type="spellStart"/>
            <w:r w:rsidRPr="009B43D0">
              <w:rPr>
                <w:rFonts w:ascii="Verdana" w:hAnsi="Verdana"/>
                <w:color w:val="002060"/>
                <w:lang w:val="en-US"/>
              </w:rPr>
              <w:t>peopledied</w:t>
            </w:r>
            <w:proofErr w:type="spellEnd"/>
            <w:r w:rsidRPr="009B43D0">
              <w:rPr>
                <w:rFonts w:ascii="Verdana" w:hAnsi="Verdana"/>
                <w:color w:val="002060"/>
                <w:lang w:val="en-US"/>
              </w:rPr>
              <w:t xml:space="preserve"> fighting in the foxholes.”</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(Maria)</w:t>
            </w:r>
            <w:r w:rsidRPr="009B43D0">
              <w:rPr>
                <w:rFonts w:ascii="Verdana" w:hAnsi="Verdana"/>
                <w:color w:val="002060"/>
                <w:lang w:val="en-US"/>
              </w:rPr>
              <w:t>:</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“The First World War has been “a period of hunger and misery. Some people stayed at home while others had to move to other cities. Those who moved, had to work to earn something to live, since they had left everything in their hometown.”</w:t>
            </w:r>
          </w:p>
          <w:p w:rsidR="00035B49" w:rsidRPr="009B43D0" w:rsidRDefault="00035B49" w:rsidP="0055565F">
            <w:pPr>
              <w:spacing w:line="240" w:lineRule="auto"/>
              <w:jc w:val="both"/>
              <w:rPr>
                <w:color w:val="002060"/>
                <w:lang w:val="en-US"/>
              </w:rPr>
            </w:pPr>
            <w:r w:rsidRPr="009B43D0">
              <w:rPr>
                <w:rFonts w:ascii="Verdana" w:hAnsi="Verdana"/>
                <w:color w:val="002060"/>
                <w:lang w:val="en-US"/>
              </w:rPr>
              <w:t>She also remembers the three-years period was a period of suffering, of losses and of fear of the German army.”</w:t>
            </w:r>
          </w:p>
        </w:tc>
        <w:tc>
          <w:tcPr>
            <w:tcW w:w="4889" w:type="dxa"/>
          </w:tcPr>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lastRenderedPageBreak/>
              <w:t>Mio nonno (Lelio)</w:t>
            </w:r>
            <w:r w:rsidRPr="009B43D0">
              <w:rPr>
                <w:rFonts w:ascii="Verdana" w:hAnsi="Verdana"/>
                <w:color w:val="002060"/>
              </w:rPr>
              <w:t>:</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“Da ciò che gli è stato raccontato, mio nonno definisce il triennio dal 1915 al1918 come un periodo di disagi sia per coloro che sono stati chiamati a combattere al fronte, sia per coloro che sono rimasti a casa. E’ stato un periodo di grande sofferenza e dolore: in Friuli hanno lasciato le proprie case assieme a tutti gli averi, portando con sé solamente </w:t>
            </w:r>
            <w:r w:rsidRPr="009B43D0">
              <w:rPr>
                <w:rFonts w:ascii="Verdana" w:hAnsi="Verdana"/>
                <w:color w:val="002060"/>
              </w:rPr>
              <w:lastRenderedPageBreak/>
              <w:t>il minimo indispensabile per poter sopravvivere. Tornati a casa, hanno trovato le abitazioni incendiate da bombardamenti e saccheggiate, riducendosi a una condizione di miseria.</w:t>
            </w: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Ricorda, anche, che tutti coloro che sono rimasti a casa, soprattutto chi non aveva campi o bestiame, hanno sofferto la fame e la miseria a causa dell’invasione. </w:t>
            </w:r>
          </w:p>
          <w:p w:rsidR="00035B49" w:rsidRPr="009B43D0" w:rsidRDefault="00035B49" w:rsidP="0055565F">
            <w:pPr>
              <w:spacing w:after="0" w:line="240" w:lineRule="auto"/>
              <w:jc w:val="both"/>
              <w:rPr>
                <w:rFonts w:ascii="Verdana" w:hAnsi="Verdana"/>
                <w:b/>
                <w:color w:val="002060"/>
              </w:rPr>
            </w:pPr>
            <w:r w:rsidRPr="009B43D0">
              <w:rPr>
                <w:rFonts w:ascii="Verdana" w:hAnsi="Verdana"/>
                <w:color w:val="002060"/>
              </w:rPr>
              <w:t>E’ stato anche un periodo di perdite, dal momento che molte persone sono morte combattendo.”</w:t>
            </w:r>
          </w:p>
          <w:p w:rsidR="00035B49" w:rsidRPr="009B43D0" w:rsidRDefault="00035B49" w:rsidP="0055565F">
            <w:pPr>
              <w:spacing w:after="0" w:line="240" w:lineRule="auto"/>
              <w:jc w:val="both"/>
              <w:rPr>
                <w:rFonts w:ascii="Verdana" w:hAnsi="Verdana"/>
                <w:b/>
                <w:color w:val="002060"/>
              </w:rPr>
            </w:pPr>
          </w:p>
          <w:p w:rsidR="00035B49" w:rsidRPr="009B43D0" w:rsidRDefault="00035B49" w:rsidP="0055565F">
            <w:pPr>
              <w:spacing w:after="0" w:line="240" w:lineRule="auto"/>
              <w:jc w:val="both"/>
              <w:rPr>
                <w:rFonts w:ascii="Verdana" w:hAnsi="Verdana"/>
                <w:b/>
                <w:color w:val="002060"/>
              </w:rPr>
            </w:pPr>
          </w:p>
          <w:p w:rsidR="00AC602D" w:rsidRPr="009B43D0" w:rsidRDefault="00AC602D" w:rsidP="0055565F">
            <w:pPr>
              <w:spacing w:after="0" w:line="240" w:lineRule="auto"/>
              <w:jc w:val="both"/>
              <w:rPr>
                <w:rFonts w:ascii="Verdana" w:hAnsi="Verdana"/>
                <w:b/>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(Maria)</w:t>
            </w:r>
            <w:r w:rsidRPr="009B43D0">
              <w:rPr>
                <w:rFonts w:ascii="Verdana" w:hAnsi="Verdana"/>
                <w:color w:val="002060"/>
              </w:rPr>
              <w:t>:</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“La prima guerra mondiale è stato un periodo di grande fame e miseria. Alcuni sono rimasti a casa mentre altri hanno dovuto trasferirsi. Questi, dovevano lavorare per guadagnarsi da vivere perché avevano lasciato tutto nel paese natale. Dalla testimonianza della nonna emerge anche che il triennio è stato un periodo di grande sofferenza e pericolo a causa dell’invasione dell’esercito nemico.</w:t>
            </w:r>
          </w:p>
        </w:tc>
      </w:tr>
      <w:tr w:rsidR="00035B49" w:rsidRPr="009B43D0" w:rsidTr="00035B49">
        <w:tc>
          <w:tcPr>
            <w:tcW w:w="9670" w:type="dxa"/>
            <w:gridSpan w:val="2"/>
            <w:shd w:val="clear" w:color="auto" w:fill="DBE5F1"/>
          </w:tcPr>
          <w:p w:rsidR="00035B49" w:rsidRPr="009B43D0" w:rsidRDefault="00035B49" w:rsidP="00035B49">
            <w:pPr>
              <w:shd w:val="clear" w:color="auto" w:fill="D9D9D9"/>
              <w:jc w:val="center"/>
              <w:rPr>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035B49">
        <w:tc>
          <w:tcPr>
            <w:tcW w:w="4781" w:type="dxa"/>
          </w:tcPr>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grandfather (</w:t>
            </w:r>
            <w:proofErr w:type="spellStart"/>
            <w:r w:rsidRPr="009B43D0">
              <w:rPr>
                <w:rFonts w:ascii="Verdana" w:hAnsi="Verdana"/>
                <w:b/>
                <w:color w:val="002060"/>
                <w:lang w:val="en-US"/>
              </w:rPr>
              <w:t>Lelio</w:t>
            </w:r>
            <w:proofErr w:type="spellEnd"/>
            <w:r w:rsidRPr="009B43D0">
              <w:rPr>
                <w:rFonts w:ascii="Verdana" w:hAnsi="Verdana"/>
                <w:b/>
                <w:color w:val="002060"/>
                <w:lang w:val="en-US"/>
              </w:rPr>
              <w:t>)</w:t>
            </w:r>
            <w:r w:rsidRPr="009B43D0">
              <w:rPr>
                <w:rFonts w:ascii="Verdana" w:hAnsi="Verdana"/>
                <w:color w:val="002060"/>
                <w:lang w:val="en-US"/>
              </w:rPr>
              <w:t>:</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US"/>
              </w:rPr>
              <w:t>Talking about the role of women, during the war,  my grandfather remembers “they used to spend looking after their little brothers.”</w:t>
            </w:r>
            <w:r w:rsidRPr="009B43D0">
              <w:rPr>
                <w:rFonts w:ascii="Verdana" w:hAnsi="Verdana"/>
                <w:color w:val="002060"/>
                <w:lang w:val="en-US"/>
              </w:rPr>
              <w:br/>
              <w:t>To sum up, during the war women had an important role in the family area.”</w:t>
            </w:r>
          </w:p>
          <w:p w:rsidR="00035B49" w:rsidRPr="009B43D0" w:rsidRDefault="00035B49" w:rsidP="0055565F">
            <w:pPr>
              <w:spacing w:after="0" w:line="240" w:lineRule="auto"/>
              <w:jc w:val="both"/>
              <w:rPr>
                <w:rFonts w:ascii="Verdana" w:hAnsi="Verdana"/>
                <w:b/>
                <w:color w:val="002060"/>
                <w:lang w:val="en-US"/>
              </w:rPr>
            </w:pPr>
          </w:p>
          <w:p w:rsidR="00035B49" w:rsidRPr="009B43D0" w:rsidRDefault="00035B49" w:rsidP="0055565F">
            <w:pPr>
              <w:spacing w:after="0" w:line="240" w:lineRule="auto"/>
              <w:jc w:val="both"/>
              <w:rPr>
                <w:rFonts w:ascii="Verdana" w:hAnsi="Verdana"/>
                <w:b/>
                <w:color w:val="002060"/>
                <w:lang w:val="en-US"/>
              </w:rPr>
            </w:pPr>
          </w:p>
          <w:p w:rsidR="00035B49" w:rsidRPr="009B43D0" w:rsidRDefault="00035B49" w:rsidP="0055565F">
            <w:pPr>
              <w:spacing w:after="0" w:line="240" w:lineRule="auto"/>
              <w:jc w:val="both"/>
              <w:rPr>
                <w:rFonts w:ascii="Verdana" w:hAnsi="Verdana"/>
                <w:b/>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(Maria)</w:t>
            </w:r>
            <w:r w:rsidRPr="009B43D0">
              <w:rPr>
                <w:rFonts w:ascii="Verdana" w:hAnsi="Verdana"/>
                <w:color w:val="002060"/>
                <w:lang w:val="en-US"/>
              </w:rPr>
              <w:t>:</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US"/>
              </w:rPr>
              <w:t>My grandmother told me “women used to work at home doing the housework. Some of them also used to work in their fields helping their husband.”</w:t>
            </w:r>
          </w:p>
        </w:tc>
        <w:tc>
          <w:tcPr>
            <w:tcW w:w="4889" w:type="dxa"/>
          </w:tcPr>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Mio nonno (Lelio)</w:t>
            </w:r>
            <w:r w:rsidRPr="009B43D0">
              <w:rPr>
                <w:rFonts w:ascii="Verdana" w:hAnsi="Verdana"/>
                <w:color w:val="002060"/>
              </w:rPr>
              <w:t xml:space="preserve">: </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b/>
                <w:color w:val="002060"/>
              </w:rPr>
            </w:pPr>
            <w:r w:rsidRPr="009B43D0">
              <w:rPr>
                <w:rFonts w:ascii="Verdana" w:hAnsi="Verdana"/>
                <w:color w:val="002060"/>
              </w:rPr>
              <w:t>Per quanto riguarda il ruolo delle donne durante la guerra, mio nonno mi ha raccontato che esse “si occupavano principalmente della casa e della famiglia. Anche le più giovani aiutavano in casa, specialmente con i fratelli più piccoli. Dunque le donne hanno avuto un importante ruolo nell’aspetto familiare.”</w:t>
            </w:r>
          </w:p>
          <w:p w:rsidR="00035B49" w:rsidRPr="009B43D0" w:rsidRDefault="00035B49" w:rsidP="0055565F">
            <w:pPr>
              <w:spacing w:after="0" w:line="240" w:lineRule="auto"/>
              <w:jc w:val="both"/>
              <w:rPr>
                <w:rFonts w:ascii="Verdana" w:hAnsi="Verdana"/>
                <w:b/>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(Maria)</w:t>
            </w:r>
            <w:r w:rsidRPr="009B43D0">
              <w:rPr>
                <w:rFonts w:ascii="Verdana" w:hAnsi="Verdana"/>
                <w:color w:val="002060"/>
              </w:rPr>
              <w:t>:</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Per quanto riguarda il ruolo delle donne durante la guerra, la nonna mi ha raccontato che “queste erano solite svolgere specialmente lavori di casa. Alcune aiutavano anche i loro mariti nel lavoro nei campi.”</w:t>
            </w:r>
          </w:p>
        </w:tc>
      </w:tr>
    </w:tbl>
    <w:p w:rsidR="007C3009" w:rsidRDefault="007C3009" w:rsidP="00035B49">
      <w:pPr>
        <w:spacing w:after="0" w:line="240" w:lineRule="auto"/>
        <w:rPr>
          <w:rFonts w:ascii="Verdana" w:hAnsi="Verdana"/>
          <w:color w:val="002060"/>
        </w:rPr>
      </w:pPr>
    </w:p>
    <w:p w:rsidR="00AC602D" w:rsidRPr="009B43D0" w:rsidRDefault="00AC602D" w:rsidP="00035B49">
      <w:pPr>
        <w:spacing w:after="0" w:line="240" w:lineRule="auto"/>
        <w:rPr>
          <w:rFonts w:ascii="Verdana" w:hAnsi="Verdana"/>
          <w:color w:val="002060"/>
        </w:rPr>
      </w:pPr>
    </w:p>
    <w:p w:rsidR="007C3009" w:rsidRDefault="007C3009">
      <w:r>
        <w:br w:type="page"/>
      </w:r>
    </w:p>
    <w:tbl>
      <w:tblPr>
        <w:tblW w:w="0" w:type="auto"/>
        <w:tblInd w:w="7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CellMar>
          <w:top w:w="80" w:type="dxa"/>
          <w:left w:w="80" w:type="dxa"/>
          <w:bottom w:w="80" w:type="dxa"/>
          <w:right w:w="80" w:type="dxa"/>
        </w:tblCellMar>
        <w:tblLook w:val="0000" w:firstRow="0" w:lastRow="0" w:firstColumn="0" w:lastColumn="0" w:noHBand="0" w:noVBand="0"/>
      </w:tblPr>
      <w:tblGrid>
        <w:gridCol w:w="4728"/>
        <w:gridCol w:w="4909"/>
      </w:tblGrid>
      <w:tr w:rsidR="00035B49" w:rsidRPr="003B56C4" w:rsidTr="00531773">
        <w:trPr>
          <w:trHeight w:val="345"/>
        </w:trPr>
        <w:tc>
          <w:tcPr>
            <w:tcW w:w="9637" w:type="dxa"/>
            <w:gridSpan w:val="2"/>
            <w:shd w:val="clear" w:color="auto" w:fill="FDE9D9"/>
          </w:tcPr>
          <w:p w:rsidR="00035B49" w:rsidRPr="009B43D0" w:rsidRDefault="00035B49" w:rsidP="00531773">
            <w:pPr>
              <w:spacing w:after="0" w:line="240" w:lineRule="auto"/>
              <w:jc w:val="center"/>
              <w:rPr>
                <w:rFonts w:ascii="Verdana" w:hAnsi="Verdana"/>
                <w:color w:val="002060"/>
                <w:sz w:val="28"/>
                <w:lang w:val="en-US"/>
              </w:rPr>
            </w:pPr>
            <w:r w:rsidRPr="009B43D0">
              <w:rPr>
                <w:rFonts w:ascii="Verdana" w:hAnsi="Verdana"/>
                <w:b/>
                <w:color w:val="002060"/>
                <w:sz w:val="28"/>
                <w:lang w:val="en-US"/>
              </w:rPr>
              <w:lastRenderedPageBreak/>
              <w:t>LFormentin: Our grandparents’ and other adults perception of the war and role of women</w:t>
            </w:r>
          </w:p>
        </w:tc>
      </w:tr>
      <w:tr w:rsidR="00035B49" w:rsidRPr="009B43D0" w:rsidTr="00531773">
        <w:trPr>
          <w:trHeight w:val="1565"/>
        </w:trPr>
        <w:tc>
          <w:tcPr>
            <w:tcW w:w="4728" w:type="dxa"/>
            <w:shd w:val="clear" w:color="auto" w:fill="auto"/>
          </w:tcPr>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My grandmother </w:t>
            </w:r>
            <w:r w:rsidRPr="009B43D0">
              <w:rPr>
                <w:rFonts w:ascii="Verdana" w:hAnsi="Verdana"/>
                <w:b/>
                <w:bCs/>
                <w:color w:val="002060"/>
                <w:lang w:val="en-US"/>
              </w:rPr>
              <w:t xml:space="preserve">Maria </w:t>
            </w:r>
            <w:r w:rsidRPr="009B43D0">
              <w:rPr>
                <w:rFonts w:ascii="Verdana" w:hAnsi="Verdana"/>
                <w:color w:val="002060"/>
                <w:lang w:val="en-US"/>
              </w:rPr>
              <w:t>and my grandfather</w:t>
            </w:r>
            <w:r w:rsidRPr="009B43D0">
              <w:rPr>
                <w:rFonts w:ascii="Verdana" w:hAnsi="Verdana"/>
                <w:b/>
                <w:bCs/>
                <w:color w:val="002060"/>
                <w:lang w:val="en-US"/>
              </w:rPr>
              <w:t xml:space="preserve"> Giuseppe</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“The First World War was a very hard experience both physically and psychologically. Soldiers went to war and fought in trenches to defend their home country. We lived under the Austrian country and we were advantaged in comparison to Italy especially from the cultural and economic point of view.”</w:t>
            </w:r>
          </w:p>
        </w:tc>
        <w:tc>
          <w:tcPr>
            <w:tcW w:w="4909" w:type="dxa"/>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Mia nonna </w:t>
            </w:r>
            <w:r w:rsidRPr="009B43D0">
              <w:rPr>
                <w:rFonts w:ascii="Verdana" w:hAnsi="Verdana"/>
                <w:b/>
                <w:bCs/>
                <w:color w:val="002060"/>
              </w:rPr>
              <w:t xml:space="preserve">Maria </w:t>
            </w:r>
            <w:r w:rsidRPr="009B43D0">
              <w:rPr>
                <w:rFonts w:ascii="Verdana" w:hAnsi="Verdana"/>
                <w:color w:val="002060"/>
              </w:rPr>
              <w:t>e mio nonno</w:t>
            </w:r>
            <w:r w:rsidRPr="009B43D0">
              <w:rPr>
                <w:rFonts w:ascii="Verdana" w:hAnsi="Verdana"/>
                <w:b/>
                <w:bCs/>
                <w:color w:val="002060"/>
              </w:rPr>
              <w:t xml:space="preserve"> Giuseppe</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“La prima guerra mondiale è stata una guerra molto dura e faticosa sia dal punto di vista fisico che psicologico. I soldati andavano in guerra e combattevano nelle trincee per difendere la loro patria. Noi siamo vissuti sotto il regime austriaco e rispetto all’Italia eravamo molto avvantaggiati soprattutto dal punto di vista economico e della cultura.”</w:t>
            </w:r>
          </w:p>
        </w:tc>
      </w:tr>
      <w:tr w:rsidR="00035B49" w:rsidRPr="009B43D0" w:rsidTr="00531773">
        <w:trPr>
          <w:trHeight w:val="329"/>
        </w:trPr>
        <w:tc>
          <w:tcPr>
            <w:tcW w:w="9637" w:type="dxa"/>
            <w:gridSpan w:val="2"/>
            <w:shd w:val="clear" w:color="auto" w:fill="E0E0E0"/>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rPr>
          <w:trHeight w:val="2605"/>
        </w:trPr>
        <w:tc>
          <w:tcPr>
            <w:tcW w:w="4728" w:type="dxa"/>
            <w:shd w:val="clear" w:color="auto" w:fill="auto"/>
          </w:tcPr>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Most women worked the fields while their husbands were busy at war and so they raised livestock silkworm. Silkworms were kept in the attics of houses on racks and fed with mulberry leaves. After spinning, cocoons were collected along by all the members of the family and so with the money got from the sale of silkworms people could  pay the debts they had made with the shops. </w:t>
            </w: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In the houses there was no water and so women had to go </w:t>
            </w:r>
            <w:proofErr w:type="spellStart"/>
            <w:r w:rsidRPr="009B43D0">
              <w:rPr>
                <w:rFonts w:ascii="Verdana" w:hAnsi="Verdana"/>
                <w:color w:val="002060"/>
                <w:lang w:val="en-US"/>
              </w:rPr>
              <w:t>outto</w:t>
            </w:r>
            <w:proofErr w:type="spellEnd"/>
            <w:r w:rsidRPr="009B43D0">
              <w:rPr>
                <w:rFonts w:ascii="Verdana" w:hAnsi="Verdana"/>
                <w:color w:val="002060"/>
                <w:lang w:val="en-US"/>
              </w:rPr>
              <w:t xml:space="preserve"> tap at a hand pump in a opposite courtyard that served several families.</w:t>
            </w:r>
          </w:p>
        </w:tc>
        <w:tc>
          <w:tcPr>
            <w:tcW w:w="4909" w:type="dxa"/>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La maggior parte delle donne lavoravano i campi in quanto i mariti erano occupati in guerra e si dedicavano all’allevamento del baco da seta. I bachi venivano allevati nelle soffitte della case su appositi graticci e alimentati con foglie di gelso. Dopo la filatura i bozzoli venivano raccolti assieme da tutte le persone della casa e amici disponibili ed infine con il ricavato delle vendite si pagavano i debiti contratti presso i negozi.</w:t>
            </w: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Nelle case mancava l’acqua e bisognava andare ad attingerla in una pompa manuale situata in un cortile di fronte a disposizione di parecchie famiglie.</w:t>
            </w:r>
          </w:p>
        </w:tc>
      </w:tr>
    </w:tbl>
    <w:p w:rsidR="00035B49" w:rsidRPr="009B43D0" w:rsidRDefault="00035B49" w:rsidP="007C3009">
      <w:pPr>
        <w:spacing w:before="240" w:after="0" w:line="240" w:lineRule="auto"/>
        <w:rPr>
          <w:rFonts w:ascii="Verdana" w:hAnsi="Verdana"/>
          <w:b/>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28"/>
        <w:gridCol w:w="4909"/>
      </w:tblGrid>
      <w:tr w:rsidR="00035B49" w:rsidRPr="003B56C4" w:rsidTr="00531773">
        <w:trPr>
          <w:trHeight w:val="532"/>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AGrando</w:t>
            </w:r>
            <w:proofErr w:type="spellEnd"/>
            <w:r w:rsidRPr="009B43D0">
              <w:rPr>
                <w:rFonts w:ascii="Verdana" w:hAnsi="Verdana"/>
                <w:b/>
                <w:color w:val="002060"/>
                <w:sz w:val="28"/>
                <w:lang w:val="en-US"/>
              </w:rPr>
              <w:t>: Our grandparents’ and other adults perception of the war and role of women</w:t>
            </w:r>
          </w:p>
        </w:tc>
      </w:tr>
      <w:tr w:rsidR="00035B49" w:rsidRPr="009B43D0" w:rsidTr="00531773">
        <w:trPr>
          <w:trHeight w:val="903"/>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(Alma)</w:t>
            </w:r>
            <w:r w:rsidRPr="009B43D0">
              <w:rPr>
                <w:rFonts w:ascii="Verdana" w:hAnsi="Verdana"/>
                <w:color w:val="002060"/>
                <w:lang w:val="en-US"/>
              </w:rPr>
              <w:t xml:space="preserve">: </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“In the family we have never spoken about the 1</w:t>
            </w:r>
            <w:r w:rsidRPr="009B43D0">
              <w:rPr>
                <w:rFonts w:ascii="Verdana" w:hAnsi="Verdana"/>
                <w:color w:val="002060"/>
                <w:vertAlign w:val="superscript"/>
                <w:lang w:val="en-US"/>
              </w:rPr>
              <w:t>st</w:t>
            </w:r>
            <w:r w:rsidRPr="009B43D0">
              <w:rPr>
                <w:rFonts w:ascii="Verdana" w:hAnsi="Verdana"/>
                <w:color w:val="002060"/>
                <w:lang w:val="en-US"/>
              </w:rPr>
              <w:t xml:space="preserve"> World War and I do not remember too much about what it was really said because I was too young. However, I perfectly remember my grandfather’s t story: he was of  Austrian origin but he come to Italy so he altered his surname not to be accused of desertion by Austrian generals and sound Italian. </w:t>
            </w:r>
          </w:p>
          <w:p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US"/>
              </w:rPr>
              <w:t xml:space="preserve">At the time, every man was obliged to do military service. Austrian soldiers also </w:t>
            </w:r>
            <w:r w:rsidRPr="009B43D0">
              <w:rPr>
                <w:rFonts w:ascii="Verdana" w:hAnsi="Verdana"/>
                <w:color w:val="002060"/>
                <w:lang w:val="en-US"/>
              </w:rPr>
              <w:lastRenderedPageBreak/>
              <w:t>obliged Italian farmers to carry weapons to the Austrian frontline in their carts. While he was marching, the territory was bombarded. Everybody ran away except for him. He wanted to save the oxen dragging his cart. Unfortunately, when Austrian soldiers came back patrolling they noticed him and understood their weapons were broken. They hit him with their carbines. The day after when he arrived home, he died because of traumas he had received.”</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lastRenderedPageBreak/>
              <w:t>Mia nonna (Alma)</w:t>
            </w:r>
            <w:r w:rsidRPr="009B43D0">
              <w:rPr>
                <w:rFonts w:ascii="Verdana" w:hAnsi="Verdana"/>
                <w:color w:val="002060"/>
              </w:rPr>
              <w:t xml:space="preserve">: </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“In famiglia non si parlava molto della guerra e mi ricordo poco di quello che veniva raramente raccontato, anche perché ero piccola. Tuttavia mi è rimasta impressa nella mente la storia di mio nonno: lui aveva origini austriache ma venne a vivere in Italia, dove modificò il suo cognome affinché sembrasse italiano. </w:t>
            </w: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In questa maniera i generali austriaci non potevano riconoscerlo e ritenerlo disertore perché non si trovava al fronte: all’epoca infatti tutti gli uomini erano tenuti a </w:t>
            </w:r>
            <w:r w:rsidRPr="009B43D0">
              <w:rPr>
                <w:rFonts w:ascii="Verdana" w:hAnsi="Verdana"/>
                <w:color w:val="002060"/>
              </w:rPr>
              <w:lastRenderedPageBreak/>
              <w:t>prestare servizio. I soldati tedeschi però obbligarono i contadini a portare con i carri le armi austriache sul fronte e proprio mentre era in marcia la zona fu bombardata. Tutti scapparono, ma lui rimase lì per cercare di salvare i buoi che trainavano il suo carro. Purtroppo però, quando alcuni soldati austriaci in ricognizione videro che le armi erano distrutte, lo ritenerono responsabile e lo picchiarono. Il giorno dopo, tornato a fatica a casa, morì per le botte che aveva preso.”</w:t>
            </w:r>
          </w:p>
        </w:tc>
      </w:tr>
      <w:tr w:rsidR="00035B49" w:rsidRPr="009B43D0" w:rsidTr="00531773">
        <w:trPr>
          <w:trHeight w:val="288"/>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rPr>
          <w:trHeight w:val="525"/>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(Alma)</w:t>
            </w:r>
            <w:r w:rsidRPr="009B43D0">
              <w:rPr>
                <w:rFonts w:ascii="Verdana" w:hAnsi="Verdana"/>
                <w:color w:val="002060"/>
                <w:lang w:val="en-US"/>
              </w:rPr>
              <w:t>:</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US"/>
              </w:rPr>
              <w:t>“Women tried to bring up their children as they could.”</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(Alma)</w:t>
            </w:r>
            <w:r w:rsidRPr="009B43D0">
              <w:rPr>
                <w:rFonts w:ascii="Verdana" w:hAnsi="Verdana"/>
                <w:color w:val="002060"/>
              </w:rPr>
              <w:t>:</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“Le donne cercavano di crescere i figli come potevano.”</w:t>
            </w:r>
          </w:p>
        </w:tc>
      </w:tr>
    </w:tbl>
    <w:p w:rsidR="00035B49" w:rsidRPr="009B43D0" w:rsidRDefault="00035B49" w:rsidP="007C3009">
      <w:pPr>
        <w:spacing w:before="240" w:after="0" w:line="240" w:lineRule="auto"/>
        <w:rPr>
          <w:rFonts w:ascii="Verdana" w:hAnsi="Verdana"/>
          <w:color w:val="00206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889"/>
      </w:tblGrid>
      <w:tr w:rsidR="00035B49" w:rsidRPr="003B56C4" w:rsidTr="00531773">
        <w:tc>
          <w:tcPr>
            <w:tcW w:w="9670" w:type="dxa"/>
            <w:gridSpan w:val="2"/>
            <w:shd w:val="clear" w:color="auto" w:fill="FDE9D9"/>
          </w:tcPr>
          <w:p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FPecorella</w:t>
            </w:r>
            <w:proofErr w:type="spellEnd"/>
            <w:r w:rsidRPr="009B43D0">
              <w:rPr>
                <w:rFonts w:ascii="Verdana" w:hAnsi="Verdana"/>
                <w:b/>
                <w:color w:val="002060"/>
                <w:sz w:val="28"/>
                <w:lang w:val="en-US"/>
              </w:rPr>
              <w:t>: Our grandparents’ and other adults perception of the war and role of women</w:t>
            </w:r>
          </w:p>
        </w:tc>
      </w:tr>
      <w:tr w:rsidR="00035B49" w:rsidRPr="009B43D0" w:rsidTr="00531773">
        <w:tc>
          <w:tcPr>
            <w:tcW w:w="4781" w:type="dxa"/>
          </w:tcPr>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grandfather (Leonardo)</w:t>
            </w:r>
            <w:r w:rsidRPr="009B43D0">
              <w:rPr>
                <w:rFonts w:ascii="Verdana" w:hAnsi="Verdana"/>
                <w:color w:val="002060"/>
                <w:lang w:val="en-US"/>
              </w:rPr>
              <w:t>:</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In his interview my grandfather focused the attention on “the condition of illiteracy of the South of Italy which regarded more than the ninety percent of the population and therefore involved "sending innocent young illiterate people to die at the frontline".</w:t>
            </w: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(Agata)</w:t>
            </w:r>
            <w:r w:rsidRPr="009B43D0">
              <w:rPr>
                <w:rFonts w:ascii="Verdana" w:hAnsi="Verdana"/>
                <w:color w:val="002060"/>
                <w:lang w:val="en-US"/>
              </w:rPr>
              <w:t xml:space="preserve">: </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“I think it has been a ferocious war where many innocent people lost their fathers, husbands, brothers and beloved ones. I have had only the opportunity to live the most vivid consequences of World War II, but I have some memories concerning my father.</w:t>
            </w: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He always told me not to forget even once fear may wear off, and above all, he added we must keep in mind all those who have been buried for having been sent to war to be later bombed and slain, whether young or old. </w:t>
            </w: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I have a distant relative who, despite being seriously ill, was thrown into the flames of war, and died just two weeks later, without the chance to use the </w:t>
            </w:r>
            <w:r w:rsidRPr="009B43D0">
              <w:rPr>
                <w:rFonts w:ascii="Verdana" w:hAnsi="Verdana"/>
                <w:color w:val="002060"/>
                <w:lang w:val="en-US"/>
              </w:rPr>
              <w:lastRenderedPageBreak/>
              <w:t>necessary drugs and assistance he needed.”</w:t>
            </w:r>
          </w:p>
        </w:tc>
        <w:tc>
          <w:tcPr>
            <w:tcW w:w="4889" w:type="dxa"/>
          </w:tcPr>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lastRenderedPageBreak/>
              <w:t>Mio nonno (Leonardo)</w:t>
            </w:r>
            <w:r w:rsidRPr="009B43D0">
              <w:rPr>
                <w:rFonts w:ascii="Verdana" w:hAnsi="Verdana"/>
                <w:color w:val="002060"/>
              </w:rPr>
              <w:t xml:space="preserve">: </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Mio nonno materno si è soffermato sulla condizione di analfabetismo del meridione che investiva oltre il 90 % della popolazione e che quindi comportava il “mandare giovani innocenti analfabeti a morire al fronte”.</w:t>
            </w:r>
          </w:p>
          <w:p w:rsidR="00035B49" w:rsidRPr="009B43D0" w:rsidRDefault="00035B49" w:rsidP="0055565F">
            <w:pPr>
              <w:spacing w:after="0" w:line="240" w:lineRule="auto"/>
              <w:jc w:val="both"/>
              <w:rPr>
                <w:rFonts w:ascii="Verdana" w:hAnsi="Verdana"/>
                <w:b/>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(Agata)</w:t>
            </w:r>
            <w:r w:rsidRPr="009B43D0">
              <w:rPr>
                <w:rFonts w:ascii="Verdana" w:hAnsi="Verdana"/>
                <w:color w:val="002060"/>
              </w:rPr>
              <w:t xml:space="preserve">: </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“Penso sia stata una ferocissima guerra dove tantissime persone innocenti hanno perso padri di famiglia, mariti, fratelli, persone amate. Io ho avuto modo di vivere solo le conseguenze più vivide della Seconda Guerra Mondiale, ma ho alcune memorie di mio padre.</w:t>
            </w: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Egli mi diceva sempre di non dimenticare; anche quando la paura svanisce, e soprattutto allora, bisogna tenere a mente tutti coloro che sono stati seppelliti per essere stati mandati a farsi bombardare, trucidare, giovani o vecchi indistintamente.</w:t>
            </w: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Ho un lontano parente il quale, pur essendo molto malato, è stato gettato tra le fiamme della guerra, ed è morto </w:t>
            </w:r>
            <w:r w:rsidRPr="009B43D0">
              <w:rPr>
                <w:rFonts w:ascii="Verdana" w:hAnsi="Verdana"/>
                <w:color w:val="002060"/>
              </w:rPr>
              <w:lastRenderedPageBreak/>
              <w:t>appena due settimane dopo, in assenza dei suoi farmaci e delle assistenze di cui aveva bisogno.”</w:t>
            </w:r>
          </w:p>
        </w:tc>
      </w:tr>
      <w:tr w:rsidR="00035B49" w:rsidRPr="009B43D0" w:rsidTr="00531773">
        <w:tc>
          <w:tcPr>
            <w:tcW w:w="9670" w:type="dxa"/>
            <w:gridSpan w:val="2"/>
            <w:shd w:val="clear" w:color="auto" w:fill="D9D9D9"/>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c>
          <w:tcPr>
            <w:tcW w:w="4781" w:type="dxa"/>
          </w:tcPr>
          <w:p w:rsidR="00035B49" w:rsidRPr="009B43D0" w:rsidRDefault="00035B49" w:rsidP="0055565F">
            <w:pPr>
              <w:spacing w:after="0" w:line="240" w:lineRule="auto"/>
              <w:jc w:val="both"/>
              <w:rPr>
                <w:rFonts w:ascii="Verdana" w:hAnsi="Verdana"/>
                <w:b/>
                <w:color w:val="002060"/>
                <w:lang w:val="en-US"/>
              </w:rPr>
            </w:pPr>
            <w:r w:rsidRPr="009B43D0">
              <w:rPr>
                <w:rFonts w:ascii="Verdana" w:hAnsi="Verdana"/>
                <w:b/>
                <w:color w:val="002060"/>
                <w:lang w:val="en-US"/>
              </w:rPr>
              <w:t xml:space="preserve">My grandfather (Leonardo): </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He did not speak of the role of women saying that “without any doubt he was aware they, too actively participated in the war. They also risked life exactly like men. An example may be the one of Red Cross nurses.”</w:t>
            </w:r>
          </w:p>
          <w:p w:rsidR="00035B49" w:rsidRPr="009B43D0" w:rsidRDefault="00035B49" w:rsidP="0055565F">
            <w:pPr>
              <w:spacing w:after="0" w:line="240" w:lineRule="auto"/>
              <w:jc w:val="both"/>
              <w:rPr>
                <w:rFonts w:ascii="Verdana" w:hAnsi="Verdana"/>
                <w:b/>
                <w:color w:val="002060"/>
                <w:lang w:val="en-US"/>
              </w:rPr>
            </w:pPr>
          </w:p>
          <w:p w:rsidR="00035B49" w:rsidRPr="009B43D0" w:rsidRDefault="00035B49" w:rsidP="0055565F">
            <w:pPr>
              <w:spacing w:after="0" w:line="240" w:lineRule="auto"/>
              <w:jc w:val="both"/>
              <w:rPr>
                <w:rFonts w:ascii="Verdana" w:hAnsi="Verdana"/>
                <w:b/>
                <w:color w:val="002060"/>
                <w:lang w:val="en-US"/>
              </w:rPr>
            </w:pPr>
          </w:p>
          <w:p w:rsidR="00035B49" w:rsidRPr="009B43D0" w:rsidRDefault="00035B49" w:rsidP="0055565F">
            <w:pPr>
              <w:spacing w:after="0" w:line="240" w:lineRule="auto"/>
              <w:jc w:val="both"/>
              <w:rPr>
                <w:rFonts w:ascii="Verdana" w:hAnsi="Verdana"/>
                <w:b/>
                <w:color w:val="002060"/>
                <w:lang w:val="en-US"/>
              </w:rPr>
            </w:pPr>
          </w:p>
          <w:p w:rsidR="00035B49" w:rsidRPr="009B43D0" w:rsidRDefault="00035B49" w:rsidP="0055565F">
            <w:pPr>
              <w:spacing w:after="0" w:line="240" w:lineRule="auto"/>
              <w:jc w:val="both"/>
              <w:rPr>
                <w:rFonts w:ascii="Verdana" w:hAnsi="Verdana"/>
                <w:b/>
                <w:color w:val="002060"/>
                <w:lang w:val="en-US"/>
              </w:rPr>
            </w:pPr>
            <w:r w:rsidRPr="009B43D0">
              <w:rPr>
                <w:rFonts w:ascii="Verdana" w:hAnsi="Verdana"/>
                <w:b/>
                <w:color w:val="002060"/>
                <w:lang w:val="en-US"/>
              </w:rPr>
              <w:t>My grandmother (Agata):</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“A mother has to feed her own children and therefore going to work was a necessity, otherwise they would starve in misery. Millions of men died, but women had to take care of the ones who came back (spouses, siblings, parents) in a state of poverty, which would not have been as extreme as if they  had remained at home and the family would not have broken up.</w:t>
            </w:r>
          </w:p>
        </w:tc>
        <w:tc>
          <w:tcPr>
            <w:tcW w:w="4889" w:type="dxa"/>
          </w:tcPr>
          <w:p w:rsidR="00035B49" w:rsidRPr="009B43D0" w:rsidRDefault="00035B49" w:rsidP="0055565F">
            <w:pPr>
              <w:spacing w:after="0" w:line="240" w:lineRule="auto"/>
              <w:jc w:val="both"/>
              <w:rPr>
                <w:rFonts w:ascii="Verdana" w:hAnsi="Verdana"/>
                <w:b/>
                <w:color w:val="002060"/>
              </w:rPr>
            </w:pPr>
            <w:r w:rsidRPr="009B43D0">
              <w:rPr>
                <w:rFonts w:ascii="Verdana" w:hAnsi="Verdana"/>
                <w:b/>
                <w:color w:val="002060"/>
              </w:rPr>
              <w:t xml:space="preserve">Mio nonno (Leonardo): </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Non ha saputo approfondire il tema del ruolo delle donne, affermando univocamente di “essere conscio che anch’esse abbiano partecipato attivamente alla guerra, rischiando a loro volta la vita, al pari degli uomini, come nel caso più noto e rilevante delle Crocerossine.”</w:t>
            </w:r>
          </w:p>
          <w:p w:rsidR="00035B49" w:rsidRPr="009B43D0" w:rsidRDefault="00035B49" w:rsidP="0055565F">
            <w:pPr>
              <w:spacing w:after="0" w:line="240" w:lineRule="auto"/>
              <w:jc w:val="both"/>
              <w:rPr>
                <w:rFonts w:ascii="Verdana" w:hAnsi="Verdana"/>
                <w:b/>
                <w:color w:val="002060"/>
              </w:rPr>
            </w:pPr>
            <w:r w:rsidRPr="009B43D0">
              <w:rPr>
                <w:rFonts w:ascii="Verdana" w:hAnsi="Verdana"/>
                <w:color w:val="002060"/>
              </w:rPr>
              <w:br/>
            </w:r>
            <w:r w:rsidRPr="009B43D0">
              <w:rPr>
                <w:rFonts w:ascii="Verdana" w:hAnsi="Verdana"/>
                <w:b/>
                <w:color w:val="002060"/>
              </w:rPr>
              <w:t xml:space="preserve">Mia nonna (Agata): </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“Una madre deve dare da mangiare ai propri figli; andare a lavorare fu una necessità, altrimenti sarebbero morti di fame, di miseria. Furono gli uomini a morire in milioni, ma le donne furono spesso quelle che permisero il ritorno di coniugi, fratelli, genitori, in una condizione di povertà, ma non estrema come sarebbe stata se fossero rimaste a casa a fare solo le faccende domestiche e a permettere il disfacimento del nucleo familiare.”</w:t>
            </w:r>
          </w:p>
        </w:tc>
      </w:tr>
    </w:tbl>
    <w:p w:rsidR="00035B49" w:rsidRPr="009B43D0" w:rsidRDefault="00035B49" w:rsidP="007C3009">
      <w:pPr>
        <w:spacing w:before="240" w:after="0" w:line="240" w:lineRule="auto"/>
        <w:rPr>
          <w:rFonts w:ascii="Verdana" w:hAnsi="Verdana"/>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822"/>
        <w:gridCol w:w="4815"/>
      </w:tblGrid>
      <w:tr w:rsidR="00035B49" w:rsidRPr="003B56C4"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rsidR="00035B49" w:rsidRPr="009B43D0" w:rsidRDefault="00035B49" w:rsidP="00531773">
            <w:pPr>
              <w:spacing w:after="0" w:line="240" w:lineRule="auto"/>
              <w:jc w:val="center"/>
              <w:rPr>
                <w:rFonts w:ascii="Verdana" w:hAnsi="Verdana"/>
                <w:b/>
                <w:color w:val="002060"/>
                <w:sz w:val="28"/>
                <w:lang w:val="en-US"/>
              </w:rPr>
            </w:pPr>
            <w:proofErr w:type="spellStart"/>
            <w:r w:rsidRPr="009B43D0">
              <w:rPr>
                <w:rFonts w:ascii="Verdana" w:hAnsi="Verdana"/>
                <w:b/>
                <w:color w:val="002060"/>
                <w:sz w:val="28"/>
                <w:lang w:val="en-US"/>
              </w:rPr>
              <w:t>SRijavec</w:t>
            </w:r>
            <w:proofErr w:type="spellEnd"/>
            <w:r w:rsidRPr="009B43D0">
              <w:rPr>
                <w:rFonts w:ascii="Verdana" w:hAnsi="Verdana"/>
                <w:b/>
                <w:color w:val="002060"/>
                <w:sz w:val="28"/>
                <w:lang w:val="en-US"/>
              </w:rPr>
              <w:t>: Our grandparents’ and other adults perception of the war and role of women</w:t>
            </w:r>
          </w:p>
        </w:tc>
      </w:tr>
      <w:tr w:rsidR="00035B49" w:rsidRPr="009B43D0" w:rsidTr="00531773">
        <w:trPr>
          <w:trHeight w:val="284"/>
        </w:trPr>
        <w:tc>
          <w:tcPr>
            <w:tcW w:w="4822"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No </w:t>
            </w:r>
            <w:proofErr w:type="spellStart"/>
            <w:r w:rsidRPr="009B43D0">
              <w:rPr>
                <w:rFonts w:ascii="Verdana" w:hAnsi="Verdana"/>
                <w:color w:val="002060"/>
              </w:rPr>
              <w:t>perception</w:t>
            </w:r>
            <w:proofErr w:type="spellEnd"/>
          </w:p>
        </w:tc>
        <w:tc>
          <w:tcPr>
            <w:tcW w:w="4815"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Nessuna percezione</w:t>
            </w:r>
          </w:p>
        </w:tc>
      </w:tr>
      <w:tr w:rsidR="00035B49" w:rsidRPr="009B43D0" w:rsidTr="00531773">
        <w:trPr>
          <w:trHeight w:val="284"/>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D9D9D9"/>
          </w:tcPr>
          <w:p w:rsidR="00035B49" w:rsidRPr="009B43D0" w:rsidRDefault="00035B49" w:rsidP="00531773">
            <w:pPr>
              <w:shd w:val="clear" w:color="auto" w:fill="D9D9D9"/>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rPr>
          <w:trHeight w:val="284"/>
        </w:trPr>
        <w:tc>
          <w:tcPr>
            <w:tcW w:w="4822"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No </w:t>
            </w:r>
            <w:proofErr w:type="spellStart"/>
            <w:r w:rsidRPr="009B43D0">
              <w:rPr>
                <w:rFonts w:ascii="Verdana" w:hAnsi="Verdana"/>
                <w:color w:val="002060"/>
              </w:rPr>
              <w:t>perception</w:t>
            </w:r>
            <w:proofErr w:type="spellEnd"/>
          </w:p>
        </w:tc>
        <w:tc>
          <w:tcPr>
            <w:tcW w:w="4815"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Nessuna percezione</w:t>
            </w:r>
          </w:p>
        </w:tc>
      </w:tr>
    </w:tbl>
    <w:p w:rsidR="00035B49" w:rsidRPr="009B43D0" w:rsidRDefault="00035B49" w:rsidP="007C3009">
      <w:pPr>
        <w:jc w:val="both"/>
        <w:rPr>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28"/>
        <w:gridCol w:w="4909"/>
      </w:tblGrid>
      <w:tr w:rsidR="00035B49" w:rsidRPr="003B56C4" w:rsidTr="00531773">
        <w:trPr>
          <w:trHeight w:val="166"/>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rsidR="00035B49" w:rsidRPr="009B43D0" w:rsidRDefault="00035B49" w:rsidP="00531773">
            <w:pPr>
              <w:spacing w:after="0" w:line="240" w:lineRule="auto"/>
              <w:jc w:val="center"/>
              <w:rPr>
                <w:rFonts w:ascii="Verdana" w:hAnsi="Verdana"/>
                <w:color w:val="002060"/>
                <w:sz w:val="28"/>
                <w:lang w:val="en-US"/>
              </w:rPr>
            </w:pPr>
            <w:r w:rsidRPr="009B43D0">
              <w:rPr>
                <w:rFonts w:ascii="Verdana" w:hAnsi="Verdana"/>
                <w:b/>
                <w:color w:val="002060"/>
                <w:sz w:val="28"/>
                <w:lang w:val="en-US"/>
              </w:rPr>
              <w:t>Sgubin: Our grandparents’ and other adults perception of the war and role of women</w:t>
            </w:r>
          </w:p>
        </w:tc>
      </w:tr>
      <w:tr w:rsidR="00035B49" w:rsidRPr="009B43D0" w:rsidTr="00531773">
        <w:trPr>
          <w:trHeight w:val="336"/>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lang w:val="en-GB"/>
              </w:rPr>
            </w:pPr>
            <w:r w:rsidRPr="009B43D0">
              <w:rPr>
                <w:rFonts w:ascii="Verdana" w:hAnsi="Verdana"/>
                <w:b/>
                <w:color w:val="002060"/>
                <w:lang w:val="en-US"/>
              </w:rPr>
              <w:t>M</w:t>
            </w:r>
            <w:proofErr w:type="spellStart"/>
            <w:r w:rsidRPr="009B43D0">
              <w:rPr>
                <w:rFonts w:ascii="Verdana" w:hAnsi="Verdana"/>
                <w:b/>
                <w:color w:val="002060"/>
                <w:lang w:val="en-GB"/>
              </w:rPr>
              <w:t>y</w:t>
            </w:r>
            <w:proofErr w:type="spellEnd"/>
            <w:r w:rsidRPr="009B43D0">
              <w:rPr>
                <w:rFonts w:ascii="Verdana" w:hAnsi="Verdana"/>
                <w:b/>
                <w:color w:val="002060"/>
                <w:lang w:val="en-GB"/>
              </w:rPr>
              <w:t xml:space="preserve"> grandmother(</w:t>
            </w:r>
            <w:proofErr w:type="spellStart"/>
            <w:r w:rsidRPr="009B43D0">
              <w:rPr>
                <w:rFonts w:ascii="Verdana" w:hAnsi="Verdana"/>
                <w:b/>
                <w:color w:val="002060"/>
                <w:lang w:val="en-GB"/>
              </w:rPr>
              <w:t>Enni</w:t>
            </w:r>
            <w:proofErr w:type="spellEnd"/>
            <w:r w:rsidRPr="009B43D0">
              <w:rPr>
                <w:rFonts w:ascii="Verdana" w:hAnsi="Verdana"/>
                <w:b/>
                <w:color w:val="002060"/>
                <w:lang w:val="en-GB"/>
              </w:rPr>
              <w:t>)</w:t>
            </w:r>
            <w:r w:rsidRPr="009B43D0">
              <w:rPr>
                <w:rFonts w:ascii="Verdana" w:hAnsi="Verdana"/>
                <w:color w:val="002060"/>
                <w:lang w:val="en-GB"/>
              </w:rPr>
              <w:t xml:space="preserve">: </w:t>
            </w:r>
          </w:p>
          <w:p w:rsidR="00035B49" w:rsidRPr="009B43D0" w:rsidRDefault="00035B49" w:rsidP="0055565F">
            <w:pPr>
              <w:spacing w:after="0" w:line="240" w:lineRule="auto"/>
              <w:jc w:val="both"/>
              <w:rPr>
                <w:rFonts w:ascii="Verdana" w:hAnsi="Verdana"/>
                <w:color w:val="002060"/>
                <w:lang w:val="en-GB"/>
              </w:rPr>
            </w:pPr>
          </w:p>
          <w:p w:rsidR="00035B49" w:rsidRPr="009B43D0" w:rsidRDefault="00035B49" w:rsidP="0055565F">
            <w:pPr>
              <w:spacing w:after="0" w:line="240" w:lineRule="auto"/>
              <w:jc w:val="both"/>
              <w:rPr>
                <w:rFonts w:ascii="Verdana" w:hAnsi="Verdana"/>
                <w:color w:val="002060"/>
                <w:u w:val="single"/>
                <w:lang w:val="en-GB"/>
              </w:rPr>
            </w:pPr>
            <w:r w:rsidRPr="009B43D0">
              <w:rPr>
                <w:rFonts w:ascii="Verdana" w:hAnsi="Verdana"/>
                <w:color w:val="002060"/>
                <w:lang w:val="en-GB"/>
              </w:rPr>
              <w:t>“</w:t>
            </w:r>
            <w:proofErr w:type="spellStart"/>
            <w:r w:rsidRPr="009B43D0">
              <w:rPr>
                <w:rFonts w:ascii="Verdana" w:hAnsi="Verdana"/>
                <w:color w:val="002060"/>
                <w:lang w:val="en-GB"/>
              </w:rPr>
              <w:t>Onorina</w:t>
            </w:r>
            <w:proofErr w:type="spellEnd"/>
            <w:r w:rsidRPr="009B43D0">
              <w:rPr>
                <w:rFonts w:ascii="Verdana" w:hAnsi="Verdana"/>
                <w:color w:val="002060"/>
                <w:lang w:val="en-GB"/>
              </w:rPr>
              <w:t xml:space="preserve">, my mother-in-law, told me she used to go on the dung heap in search of potato peels because poverty and hunger were rife. The foreigner was perceived as such: he was strongly </w:t>
            </w:r>
            <w:r w:rsidRPr="009B43D0">
              <w:rPr>
                <w:rFonts w:ascii="Verdana" w:hAnsi="Verdana"/>
                <w:color w:val="002060"/>
                <w:lang w:val="en-GB"/>
              </w:rPr>
              <w:lastRenderedPageBreak/>
              <w:t>characterized because of the vivid national and patriotic feeling of the time that has now disappeared. “</w:t>
            </w:r>
          </w:p>
          <w:p w:rsidR="00035B49" w:rsidRPr="009B43D0" w:rsidRDefault="00035B49" w:rsidP="0055565F">
            <w:pPr>
              <w:spacing w:after="0" w:line="240" w:lineRule="auto"/>
              <w:jc w:val="both"/>
              <w:rPr>
                <w:rFonts w:ascii="Verdana" w:hAnsi="Verdana"/>
                <w:color w:val="002060"/>
                <w:u w:val="single"/>
                <w:lang w:val="en-GB"/>
              </w:rPr>
            </w:pPr>
          </w:p>
          <w:p w:rsidR="00035B49" w:rsidRPr="009B43D0" w:rsidRDefault="00035B49" w:rsidP="0055565F">
            <w:pPr>
              <w:spacing w:after="0" w:line="240" w:lineRule="auto"/>
              <w:jc w:val="both"/>
              <w:rPr>
                <w:rFonts w:ascii="Verdana" w:hAnsi="Verdana"/>
                <w:color w:val="002060"/>
                <w:lang w:val="en-GB"/>
              </w:rPr>
            </w:pPr>
            <w:r w:rsidRPr="009B43D0">
              <w:rPr>
                <w:rFonts w:ascii="Verdana" w:hAnsi="Verdana"/>
                <w:b/>
                <w:color w:val="002060"/>
                <w:lang w:val="en-GB"/>
              </w:rPr>
              <w:t>My grandmother(Daniela)</w:t>
            </w:r>
            <w:r w:rsidRPr="009B43D0">
              <w:rPr>
                <w:rFonts w:ascii="Verdana" w:hAnsi="Verdana"/>
                <w:color w:val="002060"/>
                <w:lang w:val="en-GB"/>
              </w:rPr>
              <w:t xml:space="preserve">: </w:t>
            </w:r>
          </w:p>
          <w:p w:rsidR="00035B49" w:rsidRPr="009B43D0" w:rsidRDefault="00035B49" w:rsidP="0055565F">
            <w:pPr>
              <w:spacing w:after="0" w:line="240" w:lineRule="auto"/>
              <w:jc w:val="both"/>
              <w:rPr>
                <w:rFonts w:ascii="Verdana" w:hAnsi="Verdana"/>
                <w:color w:val="002060"/>
                <w:lang w:val="en-GB"/>
              </w:rPr>
            </w:pPr>
          </w:p>
          <w:p w:rsidR="00035B49" w:rsidRPr="009B43D0" w:rsidRDefault="00035B49" w:rsidP="0055565F">
            <w:pPr>
              <w:spacing w:after="0" w:line="240" w:lineRule="auto"/>
              <w:jc w:val="both"/>
              <w:rPr>
                <w:rFonts w:ascii="Verdana" w:hAnsi="Verdana"/>
                <w:color w:val="002060"/>
                <w:lang w:val="en-GB"/>
              </w:rPr>
            </w:pPr>
            <w:r w:rsidRPr="009B43D0">
              <w:rPr>
                <w:rFonts w:ascii="Verdana" w:hAnsi="Verdana"/>
                <w:color w:val="002060"/>
                <w:lang w:val="en-GB"/>
              </w:rPr>
              <w:t>“You cannot make comparisons between the First and Second World War; there was no technology and soldiers used the mules to move around.”</w:t>
            </w: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GB"/>
              </w:rPr>
              <w:t>To tell the truth, my grandparents did not speak willingly of the 1</w:t>
            </w:r>
            <w:r w:rsidRPr="009B43D0">
              <w:rPr>
                <w:rFonts w:ascii="Verdana" w:hAnsi="Verdana"/>
                <w:color w:val="002060"/>
                <w:vertAlign w:val="superscript"/>
                <w:lang w:val="en-GB"/>
              </w:rPr>
              <w:t>st</w:t>
            </w:r>
            <w:r w:rsidRPr="009B43D0">
              <w:rPr>
                <w:rFonts w:ascii="Verdana" w:hAnsi="Verdana"/>
                <w:color w:val="002060"/>
                <w:lang w:val="en-GB"/>
              </w:rPr>
              <w:t xml:space="preserve"> World War since it was a period of pain. They suffered from hunger and lice.”</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lastRenderedPageBreak/>
              <w:t>Mia nonna (Enni)</w:t>
            </w:r>
            <w:r w:rsidRPr="009B43D0">
              <w:rPr>
                <w:rFonts w:ascii="Verdana" w:hAnsi="Verdana"/>
                <w:color w:val="002060"/>
              </w:rPr>
              <w:t xml:space="preserve">: </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“La nonna Onorina mi raccontava che andava sul letamaio in cerca di bucce di patate perché la miseria e la fame dilagava. Lo straniero era percepito come tale, ovvero veniva connotato in maniera </w:t>
            </w:r>
            <w:r w:rsidRPr="009B43D0">
              <w:rPr>
                <w:rFonts w:ascii="Verdana" w:hAnsi="Verdana"/>
                <w:color w:val="002060"/>
              </w:rPr>
              <w:lastRenderedPageBreak/>
              <w:t>molto forte nel senso che era vivo e forte un sentimento nazionale e patriottico quasi scomparso ai giorni nostri. “</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(Daniela)</w:t>
            </w:r>
            <w:r w:rsidRPr="009B43D0">
              <w:rPr>
                <w:rFonts w:ascii="Verdana" w:hAnsi="Verdana"/>
                <w:color w:val="002060"/>
              </w:rPr>
              <w:t>:</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“Non si possono fare paragoni tra la Prima e la Seconda Guerra Mondiale, non esisteva tecnologia e i militari usavano i muli per spostarsi.” </w:t>
            </w: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In realtà i nonni non parlavano tanto volentieri della Grande Guerra, è stato un periodo di sofferenza. Hanno patito la fame e i pidocchi.”</w:t>
            </w:r>
          </w:p>
        </w:tc>
      </w:tr>
      <w:tr w:rsidR="00035B49" w:rsidRPr="009B43D0" w:rsidTr="00531773">
        <w:trPr>
          <w:trHeight w:val="246"/>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rPr>
          <w:trHeight w:val="5581"/>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lang w:val="en-GB"/>
              </w:rPr>
            </w:pPr>
            <w:r w:rsidRPr="009B43D0">
              <w:rPr>
                <w:rFonts w:ascii="Verdana" w:hAnsi="Verdana"/>
                <w:b/>
                <w:color w:val="002060"/>
                <w:lang w:val="en-US"/>
              </w:rPr>
              <w:t>M</w:t>
            </w:r>
            <w:proofErr w:type="spellStart"/>
            <w:r w:rsidRPr="009B43D0">
              <w:rPr>
                <w:rFonts w:ascii="Verdana" w:hAnsi="Verdana"/>
                <w:b/>
                <w:color w:val="002060"/>
                <w:lang w:val="en-GB"/>
              </w:rPr>
              <w:t>y</w:t>
            </w:r>
            <w:proofErr w:type="spellEnd"/>
            <w:r w:rsidRPr="009B43D0">
              <w:rPr>
                <w:rFonts w:ascii="Verdana" w:hAnsi="Verdana"/>
                <w:b/>
                <w:color w:val="002060"/>
                <w:lang w:val="en-GB"/>
              </w:rPr>
              <w:t xml:space="preserve"> grandmother(</w:t>
            </w:r>
            <w:proofErr w:type="spellStart"/>
            <w:r w:rsidRPr="009B43D0">
              <w:rPr>
                <w:rFonts w:ascii="Verdana" w:hAnsi="Verdana"/>
                <w:b/>
                <w:color w:val="002060"/>
                <w:lang w:val="en-GB"/>
              </w:rPr>
              <w:t>Enni</w:t>
            </w:r>
            <w:proofErr w:type="spellEnd"/>
            <w:r w:rsidRPr="009B43D0">
              <w:rPr>
                <w:rFonts w:ascii="Verdana" w:hAnsi="Verdana"/>
                <w:b/>
                <w:color w:val="002060"/>
                <w:lang w:val="en-GB"/>
              </w:rPr>
              <w:t>)</w:t>
            </w:r>
            <w:r w:rsidRPr="009B43D0">
              <w:rPr>
                <w:rFonts w:ascii="Verdana" w:hAnsi="Verdana"/>
                <w:color w:val="002060"/>
                <w:lang w:val="en-GB"/>
              </w:rPr>
              <w:t xml:space="preserve">: </w:t>
            </w:r>
          </w:p>
          <w:p w:rsidR="00035B49" w:rsidRPr="009B43D0" w:rsidRDefault="00035B49" w:rsidP="0055565F">
            <w:pPr>
              <w:spacing w:after="0" w:line="240" w:lineRule="auto"/>
              <w:jc w:val="both"/>
              <w:rPr>
                <w:rFonts w:ascii="Verdana" w:hAnsi="Verdana"/>
                <w:color w:val="002060"/>
                <w:lang w:val="en-GB"/>
              </w:rPr>
            </w:pPr>
          </w:p>
          <w:p w:rsidR="00035B49" w:rsidRPr="009B43D0" w:rsidRDefault="00035B49" w:rsidP="0055565F">
            <w:pPr>
              <w:spacing w:after="0" w:line="240" w:lineRule="auto"/>
              <w:jc w:val="both"/>
              <w:rPr>
                <w:rFonts w:ascii="Verdana" w:hAnsi="Verdana"/>
                <w:b/>
                <w:color w:val="002060"/>
                <w:lang w:val="en-GB"/>
              </w:rPr>
            </w:pPr>
            <w:r w:rsidRPr="009B43D0">
              <w:rPr>
                <w:rFonts w:ascii="Verdana" w:hAnsi="Verdana"/>
                <w:color w:val="002060"/>
                <w:lang w:val="en-GB"/>
              </w:rPr>
              <w:t>“The role of women was very important. Indeed, women have taken care of needy people, brought messages and those who were not married were Red Cross nurses. They sacrificed a lot because men were in the trenches.”</w:t>
            </w:r>
          </w:p>
          <w:p w:rsidR="00035B49" w:rsidRPr="009B43D0" w:rsidRDefault="00035B49" w:rsidP="0055565F">
            <w:pPr>
              <w:spacing w:after="0" w:line="240" w:lineRule="auto"/>
              <w:jc w:val="both"/>
              <w:rPr>
                <w:rFonts w:ascii="Verdana" w:hAnsi="Verdana"/>
                <w:b/>
                <w:color w:val="002060"/>
                <w:lang w:val="en-GB"/>
              </w:rPr>
            </w:pPr>
          </w:p>
          <w:p w:rsidR="00035B49" w:rsidRPr="009B43D0" w:rsidRDefault="00035B49" w:rsidP="0055565F">
            <w:pPr>
              <w:spacing w:after="0" w:line="240" w:lineRule="auto"/>
              <w:jc w:val="both"/>
              <w:rPr>
                <w:rFonts w:ascii="Verdana" w:hAnsi="Verdana"/>
                <w:b/>
                <w:color w:val="002060"/>
                <w:lang w:val="en-GB"/>
              </w:rPr>
            </w:pPr>
          </w:p>
          <w:p w:rsidR="00035B49" w:rsidRPr="009B43D0" w:rsidRDefault="00035B49" w:rsidP="0055565F">
            <w:pPr>
              <w:spacing w:after="0" w:line="240" w:lineRule="auto"/>
              <w:jc w:val="both"/>
              <w:rPr>
                <w:rFonts w:ascii="Verdana" w:hAnsi="Verdana"/>
                <w:color w:val="002060"/>
                <w:lang w:val="en-GB"/>
              </w:rPr>
            </w:pPr>
            <w:r w:rsidRPr="009B43D0">
              <w:rPr>
                <w:rFonts w:ascii="Verdana" w:hAnsi="Verdana"/>
                <w:b/>
                <w:color w:val="002060"/>
                <w:lang w:val="en-GB"/>
              </w:rPr>
              <w:t>My grandmother (Daniela)</w:t>
            </w:r>
            <w:r w:rsidRPr="009B43D0">
              <w:rPr>
                <w:rFonts w:ascii="Verdana" w:hAnsi="Verdana"/>
                <w:color w:val="002060"/>
                <w:lang w:val="en-GB"/>
              </w:rPr>
              <w:t>:</w:t>
            </w:r>
          </w:p>
          <w:p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GB"/>
              </w:rPr>
              <w:t xml:space="preserve">“Reflecting on the role of women, I can think about the Carnic Bearers. Maria </w:t>
            </w:r>
            <w:proofErr w:type="spellStart"/>
            <w:r w:rsidRPr="009B43D0">
              <w:rPr>
                <w:rFonts w:ascii="Verdana" w:hAnsi="Verdana"/>
                <w:color w:val="002060"/>
                <w:lang w:val="en-GB"/>
              </w:rPr>
              <w:t>Mentil</w:t>
            </w:r>
            <w:proofErr w:type="spellEnd"/>
            <w:r w:rsidRPr="009B43D0">
              <w:rPr>
                <w:rFonts w:ascii="Verdana" w:hAnsi="Verdana"/>
                <w:color w:val="002060"/>
                <w:lang w:val="en-GB"/>
              </w:rPr>
              <w:t>, one of them, was killed by a sniper They left for the mountains with the so-called "</w:t>
            </w:r>
            <w:proofErr w:type="spellStart"/>
            <w:r w:rsidRPr="009B43D0">
              <w:rPr>
                <w:rFonts w:ascii="Verdana" w:hAnsi="Verdana"/>
                <w:i/>
                <w:color w:val="002060"/>
                <w:lang w:val="en-GB"/>
              </w:rPr>
              <w:t>gerla</w:t>
            </w:r>
            <w:proofErr w:type="spellEnd"/>
            <w:r w:rsidRPr="009B43D0">
              <w:rPr>
                <w:rFonts w:ascii="Verdana" w:hAnsi="Verdana"/>
                <w:color w:val="002060"/>
                <w:lang w:val="en-GB"/>
              </w:rPr>
              <w:t>", a kind of large woodsy basket, women carried on their shoulders throughout the journey. It contained tablecloths, weapons, food and supplies for the soldiers who had to build trenches besides fighting.”</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(Enni)</w:t>
            </w:r>
            <w:r w:rsidRPr="009B43D0">
              <w:rPr>
                <w:rFonts w:ascii="Verdana" w:hAnsi="Verdana"/>
                <w:color w:val="002060"/>
              </w:rPr>
              <w:t>:</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“Il ruolo della donna è stato molto importante. Infatti le donne hanno assistito, portato messaggi e quelle che non erano sposate facevano le crocerossine. Si sono sacrificate tantissimo anche perché gli uomini erano in trincea.”</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(Daniela)</w:t>
            </w:r>
            <w:r w:rsidRPr="009B43D0">
              <w:rPr>
                <w:rFonts w:ascii="Verdana" w:hAnsi="Verdana"/>
                <w:color w:val="002060"/>
              </w:rPr>
              <w:t xml:space="preserve">: </w:t>
            </w: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“Pensando al ruolo della donna mi vengono in mente le Portatrici Carniche. A Passo </w:t>
            </w:r>
            <w:proofErr w:type="spellStart"/>
            <w:r w:rsidRPr="009B43D0">
              <w:rPr>
                <w:rFonts w:ascii="Verdana" w:hAnsi="Verdana"/>
                <w:color w:val="002060"/>
              </w:rPr>
              <w:t>Pramosio</w:t>
            </w:r>
            <w:proofErr w:type="spellEnd"/>
            <w:r w:rsidRPr="009B43D0">
              <w:rPr>
                <w:rFonts w:ascii="Verdana" w:hAnsi="Verdana"/>
                <w:color w:val="002060"/>
              </w:rPr>
              <w:t xml:space="preserve"> è stata uccisa da un cecchino Maria </w:t>
            </w:r>
            <w:proofErr w:type="spellStart"/>
            <w:r w:rsidRPr="009B43D0">
              <w:rPr>
                <w:rFonts w:ascii="Verdana" w:hAnsi="Verdana"/>
                <w:color w:val="002060"/>
              </w:rPr>
              <w:t>Mentil</w:t>
            </w:r>
            <w:proofErr w:type="spellEnd"/>
            <w:r w:rsidRPr="009B43D0">
              <w:rPr>
                <w:rFonts w:ascii="Verdana" w:hAnsi="Verdana"/>
                <w:color w:val="002060"/>
              </w:rPr>
              <w:t>, una di queste portatrici che partivano per i monti con la “gerla”, una specie di grande cesta di legno che tenevano sulle spalle per tutto il viaggio e che conteneva tovaglie, armi, cibo e rifornimento ai militari che oltre a combattere dovevano costruire le trincee.”</w:t>
            </w:r>
          </w:p>
        </w:tc>
      </w:tr>
    </w:tbl>
    <w:p w:rsidR="00AC602D" w:rsidRPr="009B43D0" w:rsidRDefault="00AC602D" w:rsidP="007C3009">
      <w:pPr>
        <w:spacing w:line="240" w:lineRule="auto"/>
        <w:rPr>
          <w:rFonts w:ascii="Verdana" w:hAnsi="Verdana"/>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28"/>
        <w:gridCol w:w="4909"/>
      </w:tblGrid>
      <w:tr w:rsidR="00035B49" w:rsidRPr="003B56C4"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LSicco</w:t>
            </w:r>
            <w:proofErr w:type="spellEnd"/>
            <w:r w:rsidRPr="009B43D0">
              <w:rPr>
                <w:rFonts w:ascii="Verdana" w:hAnsi="Verdana"/>
                <w:b/>
                <w:color w:val="002060"/>
                <w:sz w:val="28"/>
                <w:lang w:val="en-US"/>
              </w:rPr>
              <w:t>: Our grandparents’ and other adults perception of the war and role of women</w:t>
            </w:r>
          </w:p>
        </w:tc>
      </w:tr>
      <w:tr w:rsidR="00035B49" w:rsidRPr="009B43D0" w:rsidTr="007C3009">
        <w:trPr>
          <w:trHeight w:val="633"/>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Mariapia</w:t>
            </w:r>
            <w:proofErr w:type="spellEnd"/>
            <w:r w:rsidRPr="009B43D0">
              <w:rPr>
                <w:rFonts w:ascii="Verdana" w:hAnsi="Verdana"/>
                <w:b/>
                <w:color w:val="002060"/>
                <w:lang w:val="en-US"/>
              </w:rPr>
              <w:t>)</w:t>
            </w:r>
            <w:r w:rsidRPr="009B43D0">
              <w:rPr>
                <w:rFonts w:ascii="Verdana" w:hAnsi="Verdana"/>
                <w:color w:val="002060"/>
                <w:lang w:val="en-US"/>
              </w:rPr>
              <w:t>:</w:t>
            </w:r>
          </w:p>
          <w:p w:rsidR="00035B49" w:rsidRPr="009B43D0" w:rsidRDefault="00035B49" w:rsidP="0055565F">
            <w:pPr>
              <w:spacing w:after="0" w:line="240" w:lineRule="auto"/>
              <w:jc w:val="both"/>
              <w:rPr>
                <w:rFonts w:ascii="Verdana" w:hAnsi="Verdana"/>
                <w:color w:val="002060"/>
                <w:lang w:val="en-GB"/>
              </w:rPr>
            </w:pPr>
            <w:r w:rsidRPr="009B43D0">
              <w:rPr>
                <w:rFonts w:ascii="Verdana" w:hAnsi="Verdana"/>
                <w:color w:val="002060"/>
                <w:lang w:val="en-US"/>
              </w:rPr>
              <w:t>“</w:t>
            </w:r>
            <w:r w:rsidRPr="009B43D0">
              <w:rPr>
                <w:rFonts w:ascii="Verdana" w:hAnsi="Verdana"/>
                <w:color w:val="002060"/>
                <w:lang w:val="en-GB"/>
              </w:rPr>
              <w:t>I cannot distinguish what I have really lived from what they have told me about the war. During the war, I suffered from a lot of hunger.”</w:t>
            </w:r>
          </w:p>
          <w:p w:rsidR="00035B49" w:rsidRPr="009B43D0" w:rsidRDefault="00035B49" w:rsidP="0055565F">
            <w:pPr>
              <w:spacing w:after="0" w:line="240" w:lineRule="auto"/>
              <w:jc w:val="both"/>
              <w:rPr>
                <w:rFonts w:ascii="Verdana" w:hAnsi="Verdana"/>
                <w:color w:val="002060"/>
                <w:lang w:val="en-GB"/>
              </w:rPr>
            </w:pPr>
          </w:p>
          <w:p w:rsidR="00035B49" w:rsidRPr="009B43D0" w:rsidRDefault="00035B49" w:rsidP="0055565F">
            <w:pPr>
              <w:spacing w:after="0" w:line="240" w:lineRule="auto"/>
              <w:jc w:val="both"/>
              <w:rPr>
                <w:rFonts w:ascii="Verdana" w:hAnsi="Verdana"/>
                <w:color w:val="002060"/>
                <w:lang w:val="en-GB"/>
              </w:rPr>
            </w:pPr>
            <w:r w:rsidRPr="009B43D0">
              <w:rPr>
                <w:rFonts w:ascii="Verdana" w:hAnsi="Verdana"/>
                <w:b/>
                <w:color w:val="002060"/>
                <w:lang w:val="en-GB"/>
              </w:rPr>
              <w:t>My grandmother (</w:t>
            </w:r>
            <w:proofErr w:type="spellStart"/>
            <w:r w:rsidRPr="009B43D0">
              <w:rPr>
                <w:rFonts w:ascii="Verdana" w:hAnsi="Verdana"/>
                <w:b/>
                <w:color w:val="002060"/>
                <w:lang w:val="en-GB"/>
              </w:rPr>
              <w:t>Adelina</w:t>
            </w:r>
            <w:proofErr w:type="spellEnd"/>
            <w:r w:rsidRPr="009B43D0">
              <w:rPr>
                <w:rFonts w:ascii="Verdana" w:hAnsi="Verdana"/>
                <w:b/>
                <w:color w:val="002060"/>
                <w:lang w:val="en-GB"/>
              </w:rPr>
              <w:t>)</w:t>
            </w:r>
            <w:r w:rsidRPr="009B43D0">
              <w:rPr>
                <w:rFonts w:ascii="Verdana" w:hAnsi="Verdana"/>
                <w:color w:val="002060"/>
                <w:lang w:val="en-GB"/>
              </w:rPr>
              <w:t xml:space="preserve">: </w:t>
            </w:r>
          </w:p>
          <w:p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GB"/>
              </w:rPr>
              <w:t xml:space="preserve">“The fear of the enemy during the war was always present and I suffered from </w:t>
            </w:r>
            <w:r w:rsidRPr="009B43D0">
              <w:rPr>
                <w:rFonts w:ascii="Verdana" w:hAnsi="Verdana"/>
                <w:color w:val="002060"/>
                <w:lang w:val="en-GB"/>
              </w:rPr>
              <w:lastRenderedPageBreak/>
              <w:t>real hunger.”</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lastRenderedPageBreak/>
              <w:t>Mia nonna (Mariapia)</w:t>
            </w:r>
            <w:r w:rsidRPr="009B43D0">
              <w:rPr>
                <w:rFonts w:ascii="Verdana" w:hAnsi="Verdana"/>
                <w:color w:val="002060"/>
              </w:rPr>
              <w:t xml:space="preserve">: </w:t>
            </w: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“Non riesco a dividere ciò che ho vissuto realmente da ciò che invece mi hanno raccontato della guerra. Durante guerra ho sofferto tanto la fame.”</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(Adelina)</w:t>
            </w:r>
            <w:r w:rsidRPr="009B43D0">
              <w:rPr>
                <w:rFonts w:ascii="Verdana" w:hAnsi="Verdana"/>
                <w:color w:val="002060"/>
              </w:rPr>
              <w:t>:</w:t>
            </w: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”La paura del nemico durante la guerra era costante e si soffriva tanto la fame.”</w:t>
            </w:r>
          </w:p>
        </w:tc>
      </w:tr>
      <w:tr w:rsidR="00035B49" w:rsidRPr="009B43D0" w:rsidTr="00531773">
        <w:trPr>
          <w:trHeight w:val="230"/>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rPr>
          <w:trHeight w:val="2605"/>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Mariapia</w:t>
            </w:r>
            <w:proofErr w:type="spellEnd"/>
            <w:r w:rsidRPr="009B43D0">
              <w:rPr>
                <w:rFonts w:ascii="Verdana" w:hAnsi="Verdana"/>
                <w:b/>
                <w:color w:val="002060"/>
                <w:lang w:val="en-US"/>
              </w:rPr>
              <w:t>)</w:t>
            </w:r>
            <w:r w:rsidRPr="009B43D0">
              <w:rPr>
                <w:rFonts w:ascii="Verdana" w:hAnsi="Verdana"/>
                <w:color w:val="002060"/>
                <w:lang w:val="en-US"/>
              </w:rPr>
              <w:t xml:space="preserve">: </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w:t>
            </w:r>
            <w:r w:rsidRPr="009B43D0">
              <w:rPr>
                <w:rFonts w:ascii="Verdana" w:hAnsi="Verdana"/>
                <w:color w:val="002060"/>
                <w:lang w:val="en-GB"/>
              </w:rPr>
              <w:t>Women stayed at home to look after the family and took the place of their husband at work.”</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GB"/>
              </w:rPr>
            </w:pPr>
            <w:r w:rsidRPr="009B43D0">
              <w:rPr>
                <w:rFonts w:ascii="Verdana" w:hAnsi="Verdana"/>
                <w:b/>
                <w:color w:val="002060"/>
                <w:lang w:val="en-GB"/>
              </w:rPr>
              <w:t>My grandmother (</w:t>
            </w:r>
            <w:proofErr w:type="spellStart"/>
            <w:r w:rsidRPr="009B43D0">
              <w:rPr>
                <w:rFonts w:ascii="Verdana" w:hAnsi="Verdana"/>
                <w:b/>
                <w:color w:val="002060"/>
                <w:lang w:val="en-GB"/>
              </w:rPr>
              <w:t>Adelina</w:t>
            </w:r>
            <w:proofErr w:type="spellEnd"/>
            <w:r w:rsidRPr="009B43D0">
              <w:rPr>
                <w:rFonts w:ascii="Verdana" w:hAnsi="Verdana"/>
                <w:b/>
                <w:color w:val="002060"/>
                <w:lang w:val="en-GB"/>
              </w:rPr>
              <w:t>)</w:t>
            </w:r>
            <w:r w:rsidRPr="009B43D0">
              <w:rPr>
                <w:rFonts w:ascii="Verdana" w:hAnsi="Verdana"/>
                <w:color w:val="002060"/>
                <w:lang w:val="en-GB"/>
              </w:rPr>
              <w:t xml:space="preserve">: </w:t>
            </w:r>
          </w:p>
          <w:p w:rsidR="00035B49" w:rsidRPr="009B43D0" w:rsidRDefault="00035B49" w:rsidP="0055565F">
            <w:pPr>
              <w:spacing w:after="0" w:line="240" w:lineRule="auto"/>
              <w:jc w:val="both"/>
              <w:rPr>
                <w:rFonts w:ascii="Verdana" w:hAnsi="Verdana"/>
                <w:color w:val="002060"/>
                <w:lang w:val="en-GB"/>
              </w:rPr>
            </w:pPr>
          </w:p>
          <w:p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GB"/>
              </w:rPr>
              <w:t>“My mother was a Carnic carrier. She lived in a village near the border with Austria and she was obliged to do that. In the night, she carried food and weapons to the soldiers in the trenches. Terror is the word to describe the activity. It was strong because the danger of being captured by the enemy was always there. Night temperatures were ruthlessly low, and often snowy, making the soil very slippery. It was really steep and the load to carry was very heavy.”</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(Mariapia)</w:t>
            </w:r>
            <w:r w:rsidRPr="009B43D0">
              <w:rPr>
                <w:rFonts w:ascii="Verdana" w:hAnsi="Verdana"/>
                <w:color w:val="002060"/>
              </w:rPr>
              <w:t xml:space="preserve">: </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“Le donne rimanevano a casa a prendersi cura della famiglia e prendevano il posto del marito nel lavoro.”</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(Adelina)</w:t>
            </w:r>
            <w:r w:rsidRPr="009B43D0">
              <w:rPr>
                <w:rFonts w:ascii="Verdana" w:hAnsi="Verdana"/>
                <w:color w:val="002060"/>
              </w:rPr>
              <w:t>:</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”Mia mamma era una portatrice carnica. Abitava in un paesino vicino al confine carnico con l’Austria ed era obbligata a farlo. Portava in piena notte scorte di cibo ed armi ai soldati nelle trincee. Il terrore durante quest’attività ero fortissimo poiché il pericolo di essere catturate dai nemici era enorme.  La notte le temperature erano spietatamente basse, e spesso nevicava, rendendo il tutto molto più scivoloso. Erano terreni molto ripidi e il carico che le portatrici dovevano portare era molto pesante.”</w:t>
            </w:r>
          </w:p>
        </w:tc>
      </w:tr>
    </w:tbl>
    <w:p w:rsidR="00035B49" w:rsidRPr="009B43D0" w:rsidRDefault="00035B49" w:rsidP="00AC602D">
      <w:pPr>
        <w:spacing w:after="0"/>
        <w:rPr>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28"/>
        <w:gridCol w:w="4909"/>
      </w:tblGrid>
      <w:tr w:rsidR="00035B49" w:rsidRPr="003B56C4"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CToso</w:t>
            </w:r>
            <w:proofErr w:type="spellEnd"/>
            <w:r w:rsidRPr="009B43D0">
              <w:rPr>
                <w:rFonts w:ascii="Verdana" w:hAnsi="Verdana"/>
                <w:b/>
                <w:color w:val="002060"/>
                <w:sz w:val="28"/>
                <w:lang w:val="en-US"/>
              </w:rPr>
              <w:t>: Our grandparents’ and other adults perception of the war and role of women</w:t>
            </w:r>
          </w:p>
        </w:tc>
      </w:tr>
      <w:tr w:rsidR="00035B49" w:rsidRPr="009B43D0" w:rsidTr="00531773">
        <w:trPr>
          <w:trHeight w:val="2605"/>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grandfather (Antonio)</w:t>
            </w:r>
            <w:r w:rsidRPr="009B43D0">
              <w:rPr>
                <w:rFonts w:ascii="Verdana" w:hAnsi="Verdana"/>
                <w:color w:val="002060"/>
                <w:lang w:val="en-US"/>
              </w:rPr>
              <w:t>:</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GB"/>
              </w:rPr>
            </w:pPr>
            <w:r w:rsidRPr="009B43D0">
              <w:rPr>
                <w:rFonts w:ascii="Verdana" w:hAnsi="Verdana"/>
                <w:color w:val="002060"/>
                <w:lang w:val="en-US"/>
              </w:rPr>
              <w:t>“</w:t>
            </w:r>
            <w:r w:rsidRPr="009B43D0">
              <w:rPr>
                <w:rFonts w:ascii="Verdana" w:hAnsi="Verdana"/>
                <w:color w:val="002060"/>
                <w:lang w:val="en-GB"/>
              </w:rPr>
              <w:t>I was not born yet but my dad told me that when the planes crossed the sky, all the people had to hide under the dam to look for protection. They had to stay there for a long time, and suffer because they were hungry and besides they had to watch their comrades die.”</w:t>
            </w:r>
          </w:p>
          <w:p w:rsidR="00035B49" w:rsidRPr="009B43D0" w:rsidRDefault="00035B49" w:rsidP="0055565F">
            <w:pPr>
              <w:spacing w:after="0" w:line="240" w:lineRule="auto"/>
              <w:jc w:val="both"/>
              <w:rPr>
                <w:rFonts w:ascii="Verdana" w:hAnsi="Verdana"/>
                <w:color w:val="002060"/>
                <w:lang w:val="en-GB"/>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(Lucia)</w:t>
            </w:r>
            <w:r w:rsidRPr="009B43D0">
              <w:rPr>
                <w:rFonts w:ascii="Verdana" w:hAnsi="Verdana"/>
                <w:color w:val="002060"/>
                <w:lang w:val="en-US"/>
              </w:rPr>
              <w:t>:</w:t>
            </w:r>
          </w:p>
          <w:p w:rsidR="0055565F" w:rsidRPr="009B43D0" w:rsidRDefault="0055565F"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GB"/>
              </w:rPr>
            </w:pPr>
            <w:r w:rsidRPr="009B43D0">
              <w:rPr>
                <w:rFonts w:ascii="Verdana" w:hAnsi="Verdana"/>
                <w:color w:val="002060"/>
                <w:lang w:val="en-US"/>
              </w:rPr>
              <w:t>“</w:t>
            </w:r>
            <w:r w:rsidRPr="009B43D0">
              <w:rPr>
                <w:rFonts w:ascii="Verdana" w:hAnsi="Verdana"/>
                <w:color w:val="002060"/>
                <w:lang w:val="en-GB"/>
              </w:rPr>
              <w:t>My dad left his family very young to go and fight, together with the other men of his town with the intention of making one single Italy but when he came back he never wanted to talk about what he had seen, what had happened and what he felt inside. It was too big a trauma for him, something impossible to erase.”</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Mio nonno (Antonio)</w:t>
            </w:r>
            <w:r w:rsidRPr="009B43D0">
              <w:rPr>
                <w:rFonts w:ascii="Verdana" w:hAnsi="Verdana"/>
                <w:color w:val="002060"/>
              </w:rPr>
              <w:t xml:space="preserve">: </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“Io non ero ancora nato ma mio papà mi ha raccontato di quando passavano gli aerei e si dovevano nascondere tutti sotto la diga per ripararsi e di quanto dovevano starci, di quanto soffrivano la fame e di quanto faceva male vedere un amico morire in parte a te.”</w:t>
            </w:r>
          </w:p>
          <w:p w:rsidR="00035B49" w:rsidRPr="009B43D0" w:rsidRDefault="00035B49" w:rsidP="0055565F">
            <w:pPr>
              <w:spacing w:after="0" w:line="240" w:lineRule="auto"/>
              <w:jc w:val="both"/>
              <w:rPr>
                <w:rFonts w:ascii="Verdana" w:hAnsi="Verdana"/>
                <w:b/>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(Lucia)</w:t>
            </w:r>
            <w:r w:rsidRPr="009B43D0">
              <w:rPr>
                <w:rFonts w:ascii="Verdana" w:hAnsi="Verdana"/>
                <w:color w:val="002060"/>
              </w:rPr>
              <w:t xml:space="preserve">: </w:t>
            </w:r>
          </w:p>
          <w:p w:rsidR="0055565F" w:rsidRPr="009B43D0" w:rsidRDefault="0055565F"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“Mio papà era partito per la guerra molto giovane assieme ad altri uomini del paese con l'intento di unire tutta l'Italia ma quando è tornato indietro non ha mai voluto più parlare di quello che aveva visto, di quello che era successo e di cosa si portava dentro. E' stato un trauma troppo grande per lui, impossibile da cancellare.”</w:t>
            </w:r>
          </w:p>
        </w:tc>
      </w:tr>
      <w:tr w:rsidR="00035B49" w:rsidRPr="009B43D0" w:rsidTr="00531773">
        <w:trPr>
          <w:trHeight w:val="337"/>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rPr>
          <w:trHeight w:val="336"/>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grandfather (Antonio)</w:t>
            </w:r>
            <w:r w:rsidRPr="009B43D0">
              <w:rPr>
                <w:rFonts w:ascii="Verdana" w:hAnsi="Verdana"/>
                <w:color w:val="002060"/>
                <w:lang w:val="en-US"/>
              </w:rPr>
              <w:t>:</w:t>
            </w:r>
          </w:p>
          <w:p w:rsidR="003C217F" w:rsidRPr="009B43D0" w:rsidRDefault="003C217F"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GB"/>
              </w:rPr>
            </w:pPr>
            <w:r w:rsidRPr="009B43D0">
              <w:rPr>
                <w:rFonts w:ascii="Verdana" w:hAnsi="Verdana"/>
                <w:color w:val="002060"/>
                <w:lang w:val="en-US"/>
              </w:rPr>
              <w:t>“</w:t>
            </w:r>
            <w:r w:rsidRPr="009B43D0">
              <w:rPr>
                <w:rFonts w:ascii="Verdana" w:hAnsi="Verdana"/>
                <w:color w:val="002060"/>
                <w:lang w:val="en-GB"/>
              </w:rPr>
              <w:t>Women were the main resources for soldiers at war: they helped them in case of injuries. Therefore their role was essential out of the battlefield of course.”</w:t>
            </w:r>
          </w:p>
          <w:p w:rsidR="00035B49" w:rsidRPr="009B43D0" w:rsidRDefault="00035B49" w:rsidP="0055565F">
            <w:pPr>
              <w:spacing w:after="0" w:line="240" w:lineRule="auto"/>
              <w:jc w:val="both"/>
              <w:rPr>
                <w:rFonts w:ascii="Verdana" w:hAnsi="Verdana"/>
                <w:color w:val="002060"/>
                <w:lang w:val="en-GB"/>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(Lucia)</w:t>
            </w:r>
            <w:r w:rsidRPr="009B43D0">
              <w:rPr>
                <w:rFonts w:ascii="Verdana" w:hAnsi="Verdana"/>
                <w:color w:val="002060"/>
                <w:lang w:val="en-US"/>
              </w:rPr>
              <w:t>:</w:t>
            </w:r>
          </w:p>
          <w:p w:rsidR="003C217F" w:rsidRPr="009B43D0" w:rsidRDefault="003C217F"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GB"/>
              </w:rPr>
            </w:pPr>
            <w:r w:rsidRPr="009B43D0">
              <w:rPr>
                <w:rFonts w:ascii="Verdana" w:hAnsi="Verdana"/>
                <w:color w:val="002060"/>
                <w:lang w:val="en-US"/>
              </w:rPr>
              <w:t>“</w:t>
            </w:r>
            <w:r w:rsidRPr="009B43D0">
              <w:rPr>
                <w:rFonts w:ascii="Verdana" w:hAnsi="Verdana"/>
                <w:color w:val="002060"/>
                <w:lang w:val="en-GB"/>
              </w:rPr>
              <w:t>Women had to fight with poverty and despite they had nothing, they had to work hard to be good mothers and work to feed all the children and look after the family.”</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Mio nonno (Antonio)</w:t>
            </w:r>
            <w:r w:rsidRPr="009B43D0">
              <w:rPr>
                <w:rFonts w:ascii="Verdana" w:hAnsi="Verdana"/>
                <w:color w:val="002060"/>
              </w:rPr>
              <w:t xml:space="preserve">: </w:t>
            </w:r>
          </w:p>
          <w:p w:rsidR="003C217F" w:rsidRPr="009B43D0" w:rsidRDefault="003C217F"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“Le donne portavano le risorse principali ai soldati in guerra e li aiutavano in caso di ferite. Il loro ruolo era essenziale, ovviamente fuori al campo di battaglia.”</w:t>
            </w:r>
          </w:p>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br/>
              <w:t>Mia nonna (Lucia)</w:t>
            </w:r>
            <w:r w:rsidRPr="009B43D0">
              <w:rPr>
                <w:rFonts w:ascii="Verdana" w:hAnsi="Verdana"/>
                <w:color w:val="002060"/>
              </w:rPr>
              <w:t>:</w:t>
            </w:r>
          </w:p>
          <w:p w:rsidR="003C217F" w:rsidRPr="009B43D0" w:rsidRDefault="003C217F"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“Le donne dovevano combattere con la miseria, pur non avendo niente dovevano darsi da fare per essere delle brave madri, dovevano lavorare per sfamare tutti i figli e portar avanti la famiglia.”</w:t>
            </w:r>
          </w:p>
        </w:tc>
      </w:tr>
    </w:tbl>
    <w:p w:rsidR="00035B49" w:rsidRPr="009B43D0" w:rsidRDefault="00035B49" w:rsidP="00035B49">
      <w:pPr>
        <w:spacing w:after="0" w:line="240" w:lineRule="auto"/>
        <w:rPr>
          <w:rFonts w:ascii="Verdana" w:hAnsi="Verdana"/>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28"/>
        <w:gridCol w:w="4909"/>
      </w:tblGrid>
      <w:tr w:rsidR="00035B49" w:rsidRPr="003B56C4"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CUrban</w:t>
            </w:r>
            <w:proofErr w:type="spellEnd"/>
            <w:r w:rsidRPr="009B43D0">
              <w:rPr>
                <w:rFonts w:ascii="Verdana" w:hAnsi="Verdana"/>
                <w:b/>
                <w:color w:val="002060"/>
                <w:sz w:val="28"/>
                <w:lang w:val="en-US"/>
              </w:rPr>
              <w:t>: Our grandparents’ and other adults perception of the war and role of women</w:t>
            </w:r>
          </w:p>
        </w:tc>
      </w:tr>
      <w:tr w:rsidR="00035B49" w:rsidRPr="009B43D0" w:rsidTr="00531773">
        <w:trPr>
          <w:trHeight w:val="623"/>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grandfather (</w:t>
            </w:r>
            <w:proofErr w:type="spellStart"/>
            <w:r w:rsidRPr="009B43D0">
              <w:rPr>
                <w:rFonts w:ascii="Verdana" w:hAnsi="Verdana"/>
                <w:b/>
                <w:color w:val="002060"/>
                <w:lang w:val="en-US"/>
              </w:rPr>
              <w:t>Adelio</w:t>
            </w:r>
            <w:proofErr w:type="spellEnd"/>
            <w:r w:rsidRPr="009B43D0">
              <w:rPr>
                <w:rFonts w:ascii="Verdana" w:hAnsi="Verdana"/>
                <w:b/>
                <w:color w:val="002060"/>
                <w:lang w:val="en-US"/>
              </w:rPr>
              <w:t>)</w:t>
            </w:r>
            <w:r w:rsidRPr="009B43D0">
              <w:rPr>
                <w:rFonts w:ascii="Verdana" w:hAnsi="Verdana"/>
                <w:color w:val="002060"/>
                <w:lang w:val="en-US"/>
              </w:rPr>
              <w:t xml:space="preserve">: </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“The First World War brought destruction; here in Friuli, people suffered greatly. At that time, my dad was eighteen; he had been wounded near the river </w:t>
            </w:r>
            <w:proofErr w:type="spellStart"/>
            <w:r w:rsidRPr="009B43D0">
              <w:rPr>
                <w:rFonts w:ascii="Verdana" w:hAnsi="Verdana"/>
                <w:color w:val="002060"/>
                <w:lang w:val="en-US"/>
              </w:rPr>
              <w:t>Piave</w:t>
            </w:r>
            <w:proofErr w:type="spellEnd"/>
            <w:r w:rsidRPr="009B43D0">
              <w:rPr>
                <w:rFonts w:ascii="Verdana" w:hAnsi="Verdana"/>
                <w:color w:val="002060"/>
                <w:lang w:val="en-US"/>
              </w:rPr>
              <w:t xml:space="preserve">. On the other hand, my grandfather and my uncle had to emigrate to </w:t>
            </w:r>
            <w:proofErr w:type="spellStart"/>
            <w:r w:rsidRPr="009B43D0">
              <w:rPr>
                <w:rFonts w:ascii="Verdana" w:hAnsi="Verdana"/>
                <w:color w:val="002060"/>
                <w:lang w:val="en-US"/>
              </w:rPr>
              <w:t>Piemonte</w:t>
            </w:r>
            <w:proofErr w:type="spellEnd"/>
            <w:r w:rsidRPr="009B43D0">
              <w:rPr>
                <w:rFonts w:ascii="Verdana" w:hAnsi="Verdana"/>
                <w:color w:val="002060"/>
                <w:lang w:val="en-US"/>
              </w:rPr>
              <w:t>. In addition, an aunt of mine was killed by a shot of a machine gun while she was cooking cornmeal mush.”</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Vittorina</w:t>
            </w:r>
            <w:proofErr w:type="spellEnd"/>
            <w:r w:rsidRPr="009B43D0">
              <w:rPr>
                <w:rFonts w:ascii="Verdana" w:hAnsi="Verdana"/>
                <w:b/>
                <w:color w:val="002060"/>
                <w:lang w:val="en-US"/>
              </w:rPr>
              <w:t>)</w:t>
            </w:r>
            <w:r w:rsidRPr="009B43D0">
              <w:rPr>
                <w:rFonts w:ascii="Verdana" w:hAnsi="Verdana"/>
                <w:color w:val="002060"/>
                <w:lang w:val="en-US"/>
              </w:rPr>
              <w:t xml:space="preserve">: </w:t>
            </w:r>
          </w:p>
          <w:p w:rsidR="00035B49" w:rsidRPr="009B43D0" w:rsidRDefault="00035B49" w:rsidP="0055565F">
            <w:pPr>
              <w:spacing w:after="0" w:line="240" w:lineRule="auto"/>
              <w:jc w:val="both"/>
              <w:rPr>
                <w:rFonts w:ascii="Verdana" w:hAnsi="Verdana"/>
                <w:color w:val="002060"/>
                <w:lang w:val="en-US"/>
              </w:rPr>
            </w:pPr>
          </w:p>
          <w:p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“If I think about the First World War, I immediately think about the love for our birthplace. All grandparents and even my dad (who fought at only 18 years of age), joined the army and wanted to fight in order to make one single Italy.</w:t>
            </w:r>
          </w:p>
          <w:p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US"/>
              </w:rPr>
              <w:t xml:space="preserve">They wanted to get rid of Germans. Therefore, they left their homes, without clothes, and without weapons. They suffered from </w:t>
            </w:r>
            <w:proofErr w:type="spellStart"/>
            <w:r w:rsidRPr="009B43D0">
              <w:rPr>
                <w:rFonts w:ascii="Verdana" w:hAnsi="Verdana"/>
                <w:color w:val="002060"/>
                <w:lang w:val="en-US"/>
              </w:rPr>
              <w:t>Caporetto’s</w:t>
            </w:r>
            <w:proofErr w:type="spellEnd"/>
            <w:r w:rsidRPr="009B43D0">
              <w:rPr>
                <w:rFonts w:ascii="Verdana" w:hAnsi="Verdana"/>
                <w:color w:val="002060"/>
                <w:lang w:val="en-US"/>
              </w:rPr>
              <w:t xml:space="preserve"> defeat, but later they managed to raise again and win.”</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Mio nonno (Adelio)</w:t>
            </w:r>
            <w:r w:rsidRPr="009B43D0">
              <w:rPr>
                <w:rFonts w:ascii="Verdana" w:hAnsi="Verdana"/>
                <w:color w:val="002060"/>
              </w:rPr>
              <w:t xml:space="preserve">: </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“La prima guerra mondiale ha portato distruzione soprattutto da noi, qui in Friuli hanno sofferto molto. In quegli anni avevo mio papà diciannovenne che è stato ferito sul Piave invece mio nonno e il fratello di mio papà hanno dovuto emigrare in Piemonte subito dopo finito il conflitto. Addirittura ho una zia che mentre faceva la polenta la sera, è stata uccisa dai colpi delle mitragliatrici.”</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(Vittorina)</w:t>
            </w:r>
            <w:r w:rsidRPr="009B43D0">
              <w:rPr>
                <w:rFonts w:ascii="Verdana" w:hAnsi="Verdana"/>
                <w:color w:val="002060"/>
              </w:rPr>
              <w:t xml:space="preserve">: </w:t>
            </w:r>
          </w:p>
          <w:p w:rsidR="00035B49" w:rsidRPr="009B43D0" w:rsidRDefault="00035B49" w:rsidP="0055565F">
            <w:pPr>
              <w:spacing w:after="0" w:line="240" w:lineRule="auto"/>
              <w:jc w:val="both"/>
              <w:rPr>
                <w:rFonts w:ascii="Verdana" w:hAnsi="Verdana"/>
                <w:color w:val="002060"/>
              </w:rPr>
            </w:pPr>
          </w:p>
          <w:p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“Se penso alla prima guerra mondiale, penso all’amor di patria. Tutti i nonni, e anche il mio papà che ha fatto la guerra a 18 anni, sono andati in guerra e volevano unire l’Italia, volevano scacciare i tedeschi e quindi sono partiti in guerra senza vestiti, senza armi, senza niente. Hanno fatto la disfatta di caporetto e dopo si sono rialzati con grinta e hanno vinto.”</w:t>
            </w:r>
          </w:p>
        </w:tc>
      </w:tr>
      <w:tr w:rsidR="00035B49" w:rsidRPr="009B43D0" w:rsidTr="00531773">
        <w:trPr>
          <w:trHeight w:val="340"/>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rsidTr="00531773">
        <w:trPr>
          <w:trHeight w:val="194"/>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3C217F">
            <w:pPr>
              <w:spacing w:after="0" w:line="240" w:lineRule="auto"/>
              <w:jc w:val="both"/>
              <w:rPr>
                <w:rFonts w:ascii="Verdana" w:hAnsi="Verdana"/>
                <w:color w:val="002060"/>
                <w:lang w:val="en-US"/>
              </w:rPr>
            </w:pPr>
            <w:r w:rsidRPr="009B43D0">
              <w:rPr>
                <w:rFonts w:ascii="Verdana" w:hAnsi="Verdana"/>
                <w:b/>
                <w:color w:val="002060"/>
                <w:lang w:val="en-US"/>
              </w:rPr>
              <w:t>My grandfather (</w:t>
            </w:r>
            <w:proofErr w:type="spellStart"/>
            <w:r w:rsidRPr="009B43D0">
              <w:rPr>
                <w:rFonts w:ascii="Verdana" w:hAnsi="Verdana"/>
                <w:b/>
                <w:color w:val="002060"/>
                <w:lang w:val="en-US"/>
              </w:rPr>
              <w:t>Adelio</w:t>
            </w:r>
            <w:proofErr w:type="spellEnd"/>
            <w:r w:rsidRPr="009B43D0">
              <w:rPr>
                <w:rFonts w:ascii="Verdana" w:hAnsi="Verdana"/>
                <w:b/>
                <w:color w:val="002060"/>
                <w:lang w:val="en-US"/>
              </w:rPr>
              <w:t>)</w:t>
            </w:r>
            <w:r w:rsidRPr="009B43D0">
              <w:rPr>
                <w:rFonts w:ascii="Verdana" w:hAnsi="Verdana"/>
                <w:color w:val="002060"/>
                <w:lang w:val="en-US"/>
              </w:rPr>
              <w:t xml:space="preserve">: </w:t>
            </w:r>
          </w:p>
          <w:p w:rsidR="00035B49" w:rsidRPr="009B43D0" w:rsidRDefault="00035B49" w:rsidP="003C217F">
            <w:pPr>
              <w:spacing w:after="0" w:line="240" w:lineRule="auto"/>
              <w:jc w:val="both"/>
              <w:rPr>
                <w:rFonts w:ascii="Verdana" w:hAnsi="Verdana"/>
                <w:color w:val="002060"/>
                <w:lang w:val="en-US"/>
              </w:rPr>
            </w:pPr>
          </w:p>
          <w:p w:rsidR="00035B49" w:rsidRPr="009B43D0" w:rsidRDefault="00035B49" w:rsidP="003C217F">
            <w:pPr>
              <w:spacing w:after="0" w:line="240" w:lineRule="auto"/>
              <w:jc w:val="both"/>
              <w:rPr>
                <w:rFonts w:ascii="Verdana" w:hAnsi="Verdana"/>
                <w:color w:val="002060"/>
                <w:lang w:val="en-US"/>
              </w:rPr>
            </w:pPr>
            <w:r w:rsidRPr="009B43D0">
              <w:rPr>
                <w:rFonts w:ascii="Verdana" w:hAnsi="Verdana"/>
                <w:color w:val="002060"/>
                <w:lang w:val="en-US"/>
              </w:rPr>
              <w:lastRenderedPageBreak/>
              <w:t xml:space="preserve">“The women that lived in </w:t>
            </w:r>
            <w:proofErr w:type="spellStart"/>
            <w:r w:rsidRPr="009B43D0">
              <w:rPr>
                <w:rFonts w:ascii="Verdana" w:hAnsi="Verdana"/>
                <w:color w:val="002060"/>
                <w:lang w:val="en-US"/>
              </w:rPr>
              <w:t>Carnia</w:t>
            </w:r>
            <w:proofErr w:type="spellEnd"/>
            <w:r w:rsidRPr="009B43D0">
              <w:rPr>
                <w:rFonts w:ascii="Verdana" w:hAnsi="Verdana"/>
                <w:color w:val="002060"/>
                <w:lang w:val="en-US"/>
              </w:rPr>
              <w:t xml:space="preserve"> used to bring food and munitions to the soldiers. So the role of women during the First World War was something extraordinary and of exceptional importance-”</w:t>
            </w:r>
          </w:p>
          <w:p w:rsidR="00035B49" w:rsidRPr="009B43D0" w:rsidRDefault="00035B49" w:rsidP="003C217F">
            <w:pPr>
              <w:spacing w:after="0" w:line="240" w:lineRule="auto"/>
              <w:jc w:val="both"/>
              <w:rPr>
                <w:rFonts w:ascii="Verdana" w:hAnsi="Verdana"/>
                <w:color w:val="002060"/>
                <w:lang w:val="en-US"/>
              </w:rPr>
            </w:pPr>
          </w:p>
          <w:p w:rsidR="00035B49" w:rsidRPr="009B43D0" w:rsidRDefault="00035B49" w:rsidP="003C217F">
            <w:pPr>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Vittorina</w:t>
            </w:r>
            <w:proofErr w:type="spellEnd"/>
            <w:r w:rsidRPr="009B43D0">
              <w:rPr>
                <w:rFonts w:ascii="Verdana" w:hAnsi="Verdana"/>
                <w:b/>
                <w:color w:val="002060"/>
                <w:lang w:val="en-US"/>
              </w:rPr>
              <w:t>)</w:t>
            </w:r>
            <w:r w:rsidRPr="009B43D0">
              <w:rPr>
                <w:rFonts w:ascii="Verdana" w:hAnsi="Verdana"/>
                <w:color w:val="002060"/>
                <w:lang w:val="en-US"/>
              </w:rPr>
              <w:t xml:space="preserve">: </w:t>
            </w:r>
          </w:p>
          <w:p w:rsidR="00035B49" w:rsidRPr="009B43D0" w:rsidRDefault="00035B49" w:rsidP="003C217F">
            <w:pPr>
              <w:spacing w:after="0" w:line="240" w:lineRule="auto"/>
              <w:jc w:val="both"/>
              <w:rPr>
                <w:rFonts w:ascii="Verdana" w:hAnsi="Verdana"/>
                <w:color w:val="002060"/>
                <w:lang w:val="en-US"/>
              </w:rPr>
            </w:pPr>
          </w:p>
          <w:p w:rsidR="00035B49" w:rsidRPr="009B43D0" w:rsidRDefault="00035B49" w:rsidP="003C217F">
            <w:pPr>
              <w:spacing w:after="0" w:line="240" w:lineRule="auto"/>
              <w:jc w:val="both"/>
              <w:rPr>
                <w:rFonts w:ascii="Verdana" w:hAnsi="Verdana"/>
                <w:color w:val="002060"/>
                <w:lang w:val="en-US"/>
              </w:rPr>
            </w:pPr>
            <w:r w:rsidRPr="009B43D0">
              <w:rPr>
                <w:rFonts w:ascii="Verdana" w:hAnsi="Verdana"/>
                <w:color w:val="002060"/>
                <w:lang w:val="en-US"/>
              </w:rPr>
              <w:t>“While men were fighting away from home, women had to dig the ground and look after the children. There was extreme poverty and it was terribly cold. Women were definitely brave.</w:t>
            </w:r>
          </w:p>
          <w:p w:rsidR="00035B49" w:rsidRPr="009B43D0" w:rsidRDefault="00035B49" w:rsidP="003C217F">
            <w:pPr>
              <w:spacing w:after="0" w:line="240" w:lineRule="auto"/>
              <w:jc w:val="both"/>
              <w:rPr>
                <w:rFonts w:ascii="Verdana" w:hAnsi="Verdana"/>
                <w:b/>
                <w:color w:val="002060"/>
                <w:lang w:val="en-US"/>
              </w:rPr>
            </w:pPr>
            <w:r w:rsidRPr="009B43D0">
              <w:rPr>
                <w:rFonts w:ascii="Verdana" w:hAnsi="Verdana"/>
                <w:color w:val="002060"/>
                <w:lang w:val="en-US"/>
              </w:rPr>
              <w:t>Besides, they were very good mothers and wives because they managed to live with almost nothing.”</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rsidR="00035B49" w:rsidRPr="009B43D0" w:rsidRDefault="00035B49" w:rsidP="003C217F">
            <w:pPr>
              <w:spacing w:after="0" w:line="240" w:lineRule="auto"/>
              <w:jc w:val="both"/>
              <w:rPr>
                <w:rFonts w:ascii="Verdana" w:hAnsi="Verdana"/>
                <w:color w:val="002060"/>
              </w:rPr>
            </w:pPr>
            <w:r w:rsidRPr="009B43D0">
              <w:rPr>
                <w:rFonts w:ascii="Verdana" w:hAnsi="Verdana"/>
                <w:b/>
                <w:color w:val="002060"/>
              </w:rPr>
              <w:lastRenderedPageBreak/>
              <w:t>Mio nonno (Adelio)</w:t>
            </w:r>
            <w:r w:rsidRPr="009B43D0">
              <w:rPr>
                <w:rFonts w:ascii="Verdana" w:hAnsi="Verdana"/>
                <w:color w:val="002060"/>
              </w:rPr>
              <w:t xml:space="preserve">: </w:t>
            </w:r>
          </w:p>
          <w:p w:rsidR="00035B49" w:rsidRPr="009B43D0" w:rsidRDefault="00035B49" w:rsidP="003C217F">
            <w:pPr>
              <w:spacing w:after="0" w:line="240" w:lineRule="auto"/>
              <w:jc w:val="both"/>
              <w:rPr>
                <w:rFonts w:ascii="Verdana" w:hAnsi="Verdana"/>
                <w:color w:val="002060"/>
              </w:rPr>
            </w:pPr>
          </w:p>
          <w:p w:rsidR="00035B49" w:rsidRPr="009B43D0" w:rsidRDefault="00035B49" w:rsidP="003C217F">
            <w:pPr>
              <w:spacing w:after="0" w:line="240" w:lineRule="auto"/>
              <w:jc w:val="both"/>
              <w:rPr>
                <w:rFonts w:ascii="Verdana" w:hAnsi="Verdana"/>
                <w:color w:val="002060"/>
              </w:rPr>
            </w:pPr>
            <w:r w:rsidRPr="009B43D0">
              <w:rPr>
                <w:rFonts w:ascii="Verdana" w:hAnsi="Verdana"/>
                <w:color w:val="002060"/>
              </w:rPr>
              <w:lastRenderedPageBreak/>
              <w:t>“Le donne carniche hanno portato da mangiare e munizioni ai soldati che stavano al fronte. Il ruolo delle donne nella prima guerra mondiale è stato qualcosa di formidabile.”</w:t>
            </w:r>
          </w:p>
          <w:p w:rsidR="00035B49" w:rsidRPr="009B43D0" w:rsidRDefault="00035B49" w:rsidP="003C217F">
            <w:pPr>
              <w:spacing w:after="0" w:line="240" w:lineRule="auto"/>
              <w:jc w:val="both"/>
              <w:rPr>
                <w:rFonts w:ascii="Verdana" w:hAnsi="Verdana"/>
                <w:color w:val="002060"/>
              </w:rPr>
            </w:pPr>
          </w:p>
          <w:p w:rsidR="00035B49" w:rsidRPr="009B43D0" w:rsidRDefault="00035B49" w:rsidP="003C217F">
            <w:pPr>
              <w:spacing w:after="0" w:line="240" w:lineRule="auto"/>
              <w:jc w:val="both"/>
              <w:rPr>
                <w:rFonts w:ascii="Verdana" w:hAnsi="Verdana"/>
                <w:color w:val="002060"/>
              </w:rPr>
            </w:pPr>
            <w:r w:rsidRPr="009B43D0">
              <w:rPr>
                <w:rFonts w:ascii="Verdana" w:hAnsi="Verdana"/>
                <w:b/>
                <w:color w:val="002060"/>
              </w:rPr>
              <w:t>Mia nonna (Vittorina)</w:t>
            </w:r>
            <w:r w:rsidRPr="009B43D0">
              <w:rPr>
                <w:rFonts w:ascii="Verdana" w:hAnsi="Verdana"/>
                <w:color w:val="002060"/>
              </w:rPr>
              <w:t xml:space="preserve">: </w:t>
            </w:r>
          </w:p>
          <w:p w:rsidR="00035B49" w:rsidRPr="009B43D0" w:rsidRDefault="00035B49" w:rsidP="003C217F">
            <w:pPr>
              <w:spacing w:after="0" w:line="240" w:lineRule="auto"/>
              <w:jc w:val="both"/>
              <w:rPr>
                <w:rFonts w:ascii="Verdana" w:hAnsi="Verdana"/>
                <w:color w:val="002060"/>
              </w:rPr>
            </w:pPr>
          </w:p>
          <w:p w:rsidR="00035B49" w:rsidRPr="009B43D0" w:rsidRDefault="00035B49" w:rsidP="003C217F">
            <w:pPr>
              <w:spacing w:after="0" w:line="240" w:lineRule="auto"/>
              <w:jc w:val="both"/>
              <w:rPr>
                <w:rFonts w:ascii="Verdana" w:hAnsi="Verdana"/>
                <w:color w:val="002060"/>
              </w:rPr>
            </w:pPr>
            <w:r w:rsidRPr="009B43D0">
              <w:rPr>
                <w:rFonts w:ascii="Verdana" w:hAnsi="Verdana"/>
                <w:color w:val="002060"/>
              </w:rPr>
              <w:t>“Gli uomini erano via e le donne dovevano andare a zappare i campi, dovevano mantenere i figli. C</w:t>
            </w:r>
            <w:r w:rsidRPr="009B43D0">
              <w:rPr>
                <w:rFonts w:ascii="Verdana" w:hAnsi="Verdana"/>
                <w:color w:val="002060"/>
                <w:lang w:val="fr-FR"/>
              </w:rPr>
              <w:t>’</w:t>
            </w:r>
            <w:r w:rsidRPr="009B43D0">
              <w:rPr>
                <w:rFonts w:ascii="Verdana" w:hAnsi="Verdana"/>
                <w:color w:val="002060"/>
              </w:rPr>
              <w:t>era miseria, freddo e le donne erano molto coraggiose, molto brave come mamme e come mogli perché non avevano niente.”</w:t>
            </w:r>
          </w:p>
        </w:tc>
      </w:tr>
    </w:tbl>
    <w:p w:rsidR="00255321" w:rsidRPr="009B43D0" w:rsidRDefault="00255321" w:rsidP="00962707">
      <w:pPr>
        <w:spacing w:after="0"/>
        <w:rPr>
          <w:rFonts w:ascii="Verdana" w:hAnsi="Verdana"/>
          <w:color w:val="002060"/>
        </w:rPr>
      </w:pPr>
    </w:p>
    <w:p w:rsidR="002E0C1C" w:rsidRDefault="002E0C1C" w:rsidP="007C3009">
      <w:pPr>
        <w:jc w:val="center"/>
        <w:rPr>
          <w:rFonts w:ascii="Verdana"/>
          <w:b/>
          <w:bCs/>
          <w:color w:val="002060"/>
          <w:sz w:val="28"/>
          <w:szCs w:val="28"/>
          <w:lang w:val="en-US"/>
        </w:rPr>
      </w:pPr>
    </w:p>
    <w:p w:rsidR="00BC5003" w:rsidRPr="003B56C4" w:rsidRDefault="00BC5003" w:rsidP="007C3009">
      <w:pPr>
        <w:jc w:val="center"/>
        <w:rPr>
          <w:rFonts w:ascii="Verdana" w:hAnsi="Verdana"/>
          <w:b/>
          <w:color w:val="002060"/>
          <w:lang w:val="en-US"/>
        </w:rPr>
      </w:pPr>
      <w:r w:rsidRPr="003B56C4">
        <w:rPr>
          <w:rFonts w:ascii="Verdana"/>
          <w:b/>
          <w:bCs/>
          <w:color w:val="002060"/>
          <w:sz w:val="28"/>
          <w:szCs w:val="28"/>
          <w:lang w:val="en-US"/>
        </w:rPr>
        <w:t>OUR GRANDPARENTS</w:t>
      </w:r>
      <w:r w:rsidRPr="003B56C4">
        <w:rPr>
          <w:rFonts w:ascii="Verdana"/>
          <w:b/>
          <w:bCs/>
          <w:color w:val="002060"/>
          <w:sz w:val="28"/>
          <w:szCs w:val="28"/>
          <w:lang w:val="en-US"/>
        </w:rPr>
        <w:t>’</w:t>
      </w:r>
      <w:r w:rsidRPr="003B56C4">
        <w:rPr>
          <w:rFonts w:ascii="Verdana"/>
          <w:b/>
          <w:bCs/>
          <w:color w:val="002060"/>
          <w:sz w:val="28"/>
          <w:szCs w:val="28"/>
          <w:lang w:val="en-US"/>
        </w:rPr>
        <w:t>PERCEPTION OF</w:t>
      </w:r>
    </w:p>
    <w:p w:rsidR="00BC5003" w:rsidRPr="009B43D0" w:rsidRDefault="00BC5003" w:rsidP="00BC5003">
      <w:pPr>
        <w:pStyle w:val="Nessunaspaziatura10"/>
        <w:jc w:val="center"/>
        <w:rPr>
          <w:rFonts w:ascii="Verdana"/>
          <w:b/>
          <w:bCs/>
          <w:color w:val="002060"/>
          <w:sz w:val="28"/>
          <w:szCs w:val="28"/>
        </w:rPr>
      </w:pPr>
      <w:r w:rsidRPr="009B43D0">
        <w:rPr>
          <w:rFonts w:ascii="Verdana"/>
          <w:b/>
          <w:bCs/>
          <w:color w:val="002060"/>
          <w:sz w:val="28"/>
          <w:szCs w:val="28"/>
        </w:rPr>
        <w:t>THE FIRST WORLD WAR</w:t>
      </w:r>
    </w:p>
    <w:p w:rsidR="007C3009" w:rsidRPr="009B43D0" w:rsidRDefault="007C3009" w:rsidP="00BC5003">
      <w:pPr>
        <w:rPr>
          <w:rFonts w:ascii="Verdana" w:hAnsi="Verdana"/>
          <w:b/>
          <w:color w:val="002060"/>
          <w:lang w:val="en-US"/>
        </w:rPr>
      </w:pPr>
    </w:p>
    <w:p w:rsidR="00BC5003" w:rsidRPr="009B43D0" w:rsidRDefault="00BC5003" w:rsidP="00BC5003">
      <w:pPr>
        <w:rPr>
          <w:rFonts w:ascii="Verdana" w:hAnsi="Verdana"/>
          <w:b/>
          <w:color w:val="002060"/>
          <w:sz w:val="28"/>
          <w:szCs w:val="28"/>
          <w:lang w:val="en-US"/>
        </w:rPr>
      </w:pPr>
      <w:r w:rsidRPr="009B43D0">
        <w:rPr>
          <w:rFonts w:ascii="Verdana" w:hAnsi="Verdana"/>
          <w:b/>
          <w:color w:val="002060"/>
          <w:sz w:val="28"/>
          <w:szCs w:val="28"/>
          <w:lang w:val="en-US"/>
        </w:rPr>
        <w:t>Appendix I: Keywords</w:t>
      </w:r>
    </w:p>
    <w:p w:rsidR="00BC5003" w:rsidRPr="009B43D0" w:rsidRDefault="00BC5003" w:rsidP="00BC5003">
      <w:pPr>
        <w:rPr>
          <w:rFonts w:ascii="Verdana" w:hAnsi="Verdana"/>
          <w:b/>
          <w:color w:val="002060"/>
          <w:sz w:val="28"/>
          <w:szCs w:val="28"/>
        </w:rPr>
      </w:pP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5"/>
        <w:gridCol w:w="5145"/>
      </w:tblGrid>
      <w:tr w:rsidR="00BC5003" w:rsidRPr="009B43D0" w:rsidTr="00BC5003">
        <w:trPr>
          <w:trHeight w:val="297"/>
        </w:trPr>
        <w:tc>
          <w:tcPr>
            <w:tcW w:w="5145" w:type="dxa"/>
            <w:shd w:val="clear" w:color="auto" w:fill="DDD9C3"/>
          </w:tcPr>
          <w:p w:rsidR="00BC5003" w:rsidRPr="009B43D0" w:rsidRDefault="00BC5003" w:rsidP="00BC5003">
            <w:pPr>
              <w:jc w:val="center"/>
              <w:rPr>
                <w:rFonts w:ascii="Verdana" w:hAnsi="Verdana"/>
                <w:b/>
                <w:color w:val="002060"/>
              </w:rPr>
            </w:pPr>
            <w:r w:rsidRPr="009B43D0">
              <w:rPr>
                <w:rFonts w:ascii="Verdana" w:hAnsi="Verdana"/>
                <w:b/>
                <w:color w:val="002060"/>
              </w:rPr>
              <w:t>THE WAR</w:t>
            </w:r>
          </w:p>
        </w:tc>
        <w:tc>
          <w:tcPr>
            <w:tcW w:w="5145" w:type="dxa"/>
            <w:tcBorders>
              <w:bottom w:val="single" w:sz="4" w:space="0" w:color="404040"/>
            </w:tcBorders>
            <w:shd w:val="clear" w:color="auto" w:fill="DDD9C3"/>
          </w:tcPr>
          <w:p w:rsidR="00BC5003" w:rsidRPr="009B43D0" w:rsidRDefault="00BC5003" w:rsidP="00BC5003">
            <w:pPr>
              <w:jc w:val="center"/>
              <w:rPr>
                <w:rFonts w:ascii="Verdana" w:hAnsi="Verdana"/>
                <w:b/>
                <w:color w:val="002060"/>
              </w:rPr>
            </w:pPr>
            <w:r w:rsidRPr="009B43D0">
              <w:rPr>
                <w:rFonts w:ascii="Verdana" w:hAnsi="Verdana"/>
                <w:b/>
                <w:color w:val="002060"/>
              </w:rPr>
              <w:t>FREQUENCY</w:t>
            </w:r>
          </w:p>
        </w:tc>
      </w:tr>
      <w:tr w:rsidR="00BC5003" w:rsidRPr="009B43D0" w:rsidTr="00BC5003">
        <w:trPr>
          <w:trHeight w:val="315"/>
        </w:trPr>
        <w:tc>
          <w:tcPr>
            <w:tcW w:w="5145" w:type="dxa"/>
            <w:tcBorders>
              <w:right w:val="single" w:sz="4" w:space="0" w:color="404040"/>
            </w:tcBorders>
          </w:tcPr>
          <w:p w:rsidR="00BC5003" w:rsidRPr="009B43D0" w:rsidRDefault="00BC5003" w:rsidP="00531773">
            <w:pPr>
              <w:rPr>
                <w:rFonts w:ascii="Verdana" w:hAnsi="Verdana"/>
                <w:b/>
                <w:color w:val="002060"/>
              </w:rPr>
            </w:pPr>
            <w:proofErr w:type="spellStart"/>
            <w:r w:rsidRPr="009B43D0">
              <w:rPr>
                <w:rFonts w:ascii="Verdana" w:hAnsi="Verdana"/>
                <w:b/>
                <w:color w:val="002060"/>
              </w:rPr>
              <w:t>Illness</w:t>
            </w:r>
            <w:proofErr w:type="spellEnd"/>
          </w:p>
        </w:tc>
        <w:tc>
          <w:tcPr>
            <w:tcW w:w="5145" w:type="dxa"/>
            <w:tcBorders>
              <w:top w:val="single" w:sz="4" w:space="0" w:color="404040"/>
              <w:left w:val="single" w:sz="4" w:space="0" w:color="404040"/>
              <w:bottom w:val="single" w:sz="4" w:space="0" w:color="404040"/>
              <w:right w:val="single" w:sz="4" w:space="0" w:color="404040"/>
            </w:tcBorders>
            <w:shd w:val="clear" w:color="auto" w:fill="auto"/>
          </w:tcPr>
          <w:p w:rsidR="00BC5003" w:rsidRPr="009B43D0" w:rsidRDefault="00BC5003" w:rsidP="00BC5003">
            <w:pPr>
              <w:jc w:val="center"/>
              <w:rPr>
                <w:rFonts w:ascii="Verdana" w:hAnsi="Verdana"/>
                <w:color w:val="002060"/>
              </w:rPr>
            </w:pPr>
            <w:r w:rsidRPr="009B43D0">
              <w:rPr>
                <w:rFonts w:ascii="Verdana" w:hAnsi="Verdana"/>
                <w:color w:val="002060"/>
              </w:rPr>
              <w:t>2</w:t>
            </w:r>
          </w:p>
        </w:tc>
      </w:tr>
      <w:tr w:rsidR="00BC5003" w:rsidRPr="009B43D0" w:rsidTr="00BC5003">
        <w:trPr>
          <w:trHeight w:val="315"/>
        </w:trPr>
        <w:tc>
          <w:tcPr>
            <w:tcW w:w="5145" w:type="dxa"/>
          </w:tcPr>
          <w:p w:rsidR="00BC5003" w:rsidRPr="009B43D0" w:rsidRDefault="00BC5003" w:rsidP="00531773">
            <w:pPr>
              <w:rPr>
                <w:rFonts w:ascii="Verdana" w:hAnsi="Verdana"/>
                <w:b/>
                <w:color w:val="002060"/>
              </w:rPr>
            </w:pPr>
            <w:r w:rsidRPr="009B43D0">
              <w:rPr>
                <w:rFonts w:ascii="Verdana" w:hAnsi="Verdana"/>
                <w:b/>
                <w:color w:val="002060"/>
              </w:rPr>
              <w:t>Death</w:t>
            </w:r>
          </w:p>
        </w:tc>
        <w:tc>
          <w:tcPr>
            <w:tcW w:w="5145" w:type="dxa"/>
            <w:tcBorders>
              <w:top w:val="single" w:sz="4" w:space="0" w:color="404040"/>
            </w:tcBorders>
            <w:shd w:val="clear" w:color="auto" w:fill="DDD9C3"/>
          </w:tcPr>
          <w:p w:rsidR="00BC5003" w:rsidRPr="009B43D0" w:rsidRDefault="00BC5003" w:rsidP="00BC5003">
            <w:pPr>
              <w:jc w:val="center"/>
              <w:rPr>
                <w:rFonts w:ascii="Verdana" w:hAnsi="Verdana"/>
                <w:color w:val="002060"/>
              </w:rPr>
            </w:pPr>
            <w:r w:rsidRPr="009B43D0">
              <w:rPr>
                <w:rFonts w:ascii="Verdana" w:hAnsi="Verdana"/>
                <w:color w:val="002060"/>
              </w:rPr>
              <w:t>8</w:t>
            </w:r>
          </w:p>
        </w:tc>
      </w:tr>
      <w:tr w:rsidR="00BC5003" w:rsidRPr="009B43D0" w:rsidTr="00BC5003">
        <w:trPr>
          <w:trHeight w:val="297"/>
        </w:trPr>
        <w:tc>
          <w:tcPr>
            <w:tcW w:w="5145" w:type="dxa"/>
          </w:tcPr>
          <w:p w:rsidR="00BC5003" w:rsidRPr="009B43D0" w:rsidRDefault="00BC5003" w:rsidP="00531773">
            <w:pPr>
              <w:rPr>
                <w:rFonts w:ascii="Verdana" w:hAnsi="Verdana"/>
                <w:b/>
                <w:color w:val="002060"/>
              </w:rPr>
            </w:pPr>
            <w:proofErr w:type="spellStart"/>
            <w:r w:rsidRPr="009B43D0">
              <w:rPr>
                <w:rFonts w:ascii="Verdana" w:hAnsi="Verdana"/>
                <w:b/>
                <w:color w:val="002060"/>
              </w:rPr>
              <w:t>Destruction</w:t>
            </w:r>
            <w:proofErr w:type="spellEnd"/>
          </w:p>
        </w:tc>
        <w:tc>
          <w:tcPr>
            <w:tcW w:w="5145" w:type="dxa"/>
          </w:tcPr>
          <w:p w:rsidR="00BC5003" w:rsidRPr="009B43D0" w:rsidRDefault="00BC5003" w:rsidP="00BC5003">
            <w:pPr>
              <w:jc w:val="center"/>
              <w:rPr>
                <w:rFonts w:ascii="Verdana" w:hAnsi="Verdana"/>
                <w:color w:val="002060"/>
              </w:rPr>
            </w:pPr>
            <w:r w:rsidRPr="009B43D0">
              <w:rPr>
                <w:rFonts w:ascii="Verdana" w:hAnsi="Verdana"/>
                <w:color w:val="002060"/>
              </w:rPr>
              <w:t>3</w:t>
            </w:r>
          </w:p>
        </w:tc>
      </w:tr>
      <w:tr w:rsidR="00BC5003" w:rsidRPr="009B43D0" w:rsidTr="00BC5003">
        <w:trPr>
          <w:trHeight w:val="315"/>
        </w:trPr>
        <w:tc>
          <w:tcPr>
            <w:tcW w:w="5145" w:type="dxa"/>
          </w:tcPr>
          <w:p w:rsidR="00BC5003" w:rsidRPr="009B43D0" w:rsidRDefault="00BC5003" w:rsidP="00531773">
            <w:pPr>
              <w:rPr>
                <w:rFonts w:ascii="Verdana" w:hAnsi="Verdana"/>
                <w:b/>
                <w:color w:val="002060"/>
              </w:rPr>
            </w:pPr>
            <w:proofErr w:type="spellStart"/>
            <w:r w:rsidRPr="009B43D0">
              <w:rPr>
                <w:rFonts w:ascii="Verdana" w:hAnsi="Verdana"/>
                <w:b/>
                <w:color w:val="002060"/>
              </w:rPr>
              <w:t>Poverty</w:t>
            </w:r>
            <w:proofErr w:type="spellEnd"/>
          </w:p>
        </w:tc>
        <w:tc>
          <w:tcPr>
            <w:tcW w:w="5145" w:type="dxa"/>
            <w:shd w:val="clear" w:color="auto" w:fill="DDD9C3"/>
          </w:tcPr>
          <w:p w:rsidR="00BC5003" w:rsidRPr="009B43D0" w:rsidRDefault="00BC5003" w:rsidP="00BC5003">
            <w:pPr>
              <w:jc w:val="center"/>
              <w:rPr>
                <w:rFonts w:ascii="Verdana" w:hAnsi="Verdana"/>
                <w:color w:val="002060"/>
              </w:rPr>
            </w:pPr>
            <w:r w:rsidRPr="009B43D0">
              <w:rPr>
                <w:rFonts w:ascii="Verdana" w:hAnsi="Verdana"/>
                <w:color w:val="002060"/>
              </w:rPr>
              <w:t>5</w:t>
            </w:r>
          </w:p>
        </w:tc>
      </w:tr>
      <w:tr w:rsidR="00BC5003" w:rsidRPr="009B43D0" w:rsidTr="00BC5003">
        <w:trPr>
          <w:trHeight w:val="297"/>
        </w:trPr>
        <w:tc>
          <w:tcPr>
            <w:tcW w:w="5145" w:type="dxa"/>
          </w:tcPr>
          <w:p w:rsidR="00BC5003" w:rsidRPr="009B43D0" w:rsidRDefault="00BC5003" w:rsidP="00531773">
            <w:pPr>
              <w:rPr>
                <w:rFonts w:ascii="Verdana" w:hAnsi="Verdana"/>
                <w:b/>
                <w:color w:val="002060"/>
              </w:rPr>
            </w:pPr>
            <w:proofErr w:type="spellStart"/>
            <w:r w:rsidRPr="009B43D0">
              <w:rPr>
                <w:rFonts w:ascii="Verdana" w:hAnsi="Verdana"/>
                <w:b/>
                <w:color w:val="002060"/>
              </w:rPr>
              <w:t>Hunger</w:t>
            </w:r>
            <w:proofErr w:type="spellEnd"/>
          </w:p>
        </w:tc>
        <w:tc>
          <w:tcPr>
            <w:tcW w:w="5145" w:type="dxa"/>
          </w:tcPr>
          <w:p w:rsidR="00BC5003" w:rsidRPr="009B43D0" w:rsidRDefault="00BC5003" w:rsidP="00BC5003">
            <w:pPr>
              <w:jc w:val="center"/>
              <w:rPr>
                <w:rFonts w:ascii="Verdana" w:hAnsi="Verdana"/>
                <w:color w:val="002060"/>
              </w:rPr>
            </w:pPr>
            <w:r w:rsidRPr="009B43D0">
              <w:rPr>
                <w:rFonts w:ascii="Verdana" w:hAnsi="Verdana"/>
                <w:color w:val="002060"/>
              </w:rPr>
              <w:t>9</w:t>
            </w:r>
          </w:p>
        </w:tc>
      </w:tr>
      <w:tr w:rsidR="00BC5003" w:rsidRPr="009B43D0" w:rsidTr="00BC5003">
        <w:trPr>
          <w:trHeight w:val="315"/>
        </w:trPr>
        <w:tc>
          <w:tcPr>
            <w:tcW w:w="5145" w:type="dxa"/>
          </w:tcPr>
          <w:p w:rsidR="00BC5003" w:rsidRPr="009B43D0" w:rsidRDefault="00BC5003" w:rsidP="00531773">
            <w:pPr>
              <w:rPr>
                <w:rFonts w:ascii="Verdana" w:hAnsi="Verdana"/>
                <w:b/>
                <w:color w:val="002060"/>
              </w:rPr>
            </w:pPr>
            <w:proofErr w:type="spellStart"/>
            <w:r w:rsidRPr="009B43D0">
              <w:rPr>
                <w:rFonts w:ascii="Verdana" w:hAnsi="Verdana"/>
                <w:b/>
                <w:color w:val="002060"/>
              </w:rPr>
              <w:t>Fear</w:t>
            </w:r>
            <w:proofErr w:type="spellEnd"/>
          </w:p>
        </w:tc>
        <w:tc>
          <w:tcPr>
            <w:tcW w:w="5145" w:type="dxa"/>
            <w:shd w:val="clear" w:color="auto" w:fill="DDD9C3"/>
          </w:tcPr>
          <w:p w:rsidR="00BC5003" w:rsidRPr="009B43D0" w:rsidRDefault="00BC5003" w:rsidP="00BC5003">
            <w:pPr>
              <w:jc w:val="center"/>
              <w:rPr>
                <w:rFonts w:ascii="Verdana" w:hAnsi="Verdana"/>
                <w:color w:val="002060"/>
              </w:rPr>
            </w:pPr>
            <w:r w:rsidRPr="009B43D0">
              <w:rPr>
                <w:rFonts w:ascii="Verdana" w:hAnsi="Verdana"/>
                <w:color w:val="002060"/>
              </w:rPr>
              <w:t>5</w:t>
            </w:r>
          </w:p>
        </w:tc>
      </w:tr>
      <w:tr w:rsidR="00BC5003" w:rsidRPr="009B43D0" w:rsidTr="00BC5003">
        <w:trPr>
          <w:trHeight w:val="82"/>
        </w:trPr>
        <w:tc>
          <w:tcPr>
            <w:tcW w:w="5145" w:type="dxa"/>
          </w:tcPr>
          <w:p w:rsidR="00BC5003" w:rsidRPr="009B43D0" w:rsidRDefault="00BC5003" w:rsidP="00531773">
            <w:pPr>
              <w:rPr>
                <w:rFonts w:ascii="Verdana" w:hAnsi="Verdana"/>
                <w:b/>
                <w:color w:val="002060"/>
              </w:rPr>
            </w:pPr>
            <w:proofErr w:type="spellStart"/>
            <w:r w:rsidRPr="009B43D0">
              <w:rPr>
                <w:rFonts w:ascii="Verdana" w:hAnsi="Verdana"/>
                <w:b/>
                <w:color w:val="002060"/>
              </w:rPr>
              <w:t>Suffering</w:t>
            </w:r>
            <w:proofErr w:type="spellEnd"/>
          </w:p>
        </w:tc>
        <w:tc>
          <w:tcPr>
            <w:tcW w:w="5145" w:type="dxa"/>
          </w:tcPr>
          <w:p w:rsidR="00BC5003" w:rsidRPr="009B43D0" w:rsidRDefault="00BC5003" w:rsidP="00BC5003">
            <w:pPr>
              <w:jc w:val="center"/>
              <w:rPr>
                <w:rFonts w:ascii="Verdana" w:hAnsi="Verdana"/>
                <w:color w:val="002060"/>
              </w:rPr>
            </w:pPr>
            <w:r w:rsidRPr="009B43D0">
              <w:rPr>
                <w:rFonts w:ascii="Verdana" w:hAnsi="Verdana"/>
                <w:color w:val="002060"/>
              </w:rPr>
              <w:t>2</w:t>
            </w:r>
          </w:p>
        </w:tc>
      </w:tr>
      <w:tr w:rsidR="00BC5003" w:rsidRPr="009B43D0" w:rsidTr="00BC5003">
        <w:trPr>
          <w:trHeight w:val="82"/>
        </w:trPr>
        <w:tc>
          <w:tcPr>
            <w:tcW w:w="5145" w:type="dxa"/>
          </w:tcPr>
          <w:p w:rsidR="00BC5003" w:rsidRPr="009B43D0" w:rsidRDefault="00BC5003" w:rsidP="00531773">
            <w:pPr>
              <w:rPr>
                <w:rFonts w:ascii="Verdana" w:hAnsi="Verdana"/>
                <w:b/>
                <w:color w:val="002060"/>
              </w:rPr>
            </w:pPr>
            <w:proofErr w:type="spellStart"/>
            <w:r w:rsidRPr="009B43D0">
              <w:rPr>
                <w:rFonts w:ascii="Verdana" w:hAnsi="Verdana"/>
                <w:b/>
                <w:color w:val="002060"/>
              </w:rPr>
              <w:t>Danger</w:t>
            </w:r>
            <w:proofErr w:type="spellEnd"/>
          </w:p>
        </w:tc>
        <w:tc>
          <w:tcPr>
            <w:tcW w:w="5145" w:type="dxa"/>
            <w:shd w:val="clear" w:color="auto" w:fill="DDD9C3"/>
          </w:tcPr>
          <w:p w:rsidR="00BC5003" w:rsidRPr="009B43D0" w:rsidRDefault="00BC5003" w:rsidP="00BC5003">
            <w:pPr>
              <w:jc w:val="center"/>
              <w:rPr>
                <w:rFonts w:ascii="Verdana" w:hAnsi="Verdana"/>
                <w:color w:val="002060"/>
              </w:rPr>
            </w:pPr>
            <w:r w:rsidRPr="009B43D0">
              <w:rPr>
                <w:rFonts w:ascii="Verdana" w:hAnsi="Verdana"/>
                <w:color w:val="002060"/>
              </w:rPr>
              <w:t>1</w:t>
            </w:r>
          </w:p>
        </w:tc>
      </w:tr>
      <w:tr w:rsidR="00BC5003" w:rsidRPr="009B43D0" w:rsidTr="00BC5003">
        <w:trPr>
          <w:trHeight w:val="82"/>
        </w:trPr>
        <w:tc>
          <w:tcPr>
            <w:tcW w:w="5145" w:type="dxa"/>
          </w:tcPr>
          <w:p w:rsidR="00BC5003" w:rsidRPr="009B43D0" w:rsidRDefault="00BC5003" w:rsidP="00531773">
            <w:pPr>
              <w:rPr>
                <w:rFonts w:ascii="Verdana" w:hAnsi="Verdana"/>
                <w:b/>
                <w:color w:val="002060"/>
              </w:rPr>
            </w:pPr>
            <w:proofErr w:type="spellStart"/>
            <w:r w:rsidRPr="009B43D0">
              <w:rPr>
                <w:rFonts w:ascii="Verdana" w:hAnsi="Verdana"/>
                <w:b/>
                <w:color w:val="002060"/>
              </w:rPr>
              <w:t>Cold</w:t>
            </w:r>
            <w:proofErr w:type="spellEnd"/>
          </w:p>
        </w:tc>
        <w:tc>
          <w:tcPr>
            <w:tcW w:w="5145" w:type="dxa"/>
          </w:tcPr>
          <w:p w:rsidR="00BC5003" w:rsidRPr="009B43D0" w:rsidRDefault="00BC5003" w:rsidP="00BC5003">
            <w:pPr>
              <w:jc w:val="center"/>
              <w:rPr>
                <w:rFonts w:ascii="Verdana" w:hAnsi="Verdana"/>
                <w:color w:val="002060"/>
              </w:rPr>
            </w:pPr>
            <w:r w:rsidRPr="009B43D0">
              <w:rPr>
                <w:rFonts w:ascii="Verdana" w:hAnsi="Verdana"/>
                <w:color w:val="002060"/>
              </w:rPr>
              <w:t>1</w:t>
            </w:r>
          </w:p>
        </w:tc>
      </w:tr>
      <w:tr w:rsidR="00BC5003" w:rsidRPr="009B43D0" w:rsidTr="00BC5003">
        <w:trPr>
          <w:trHeight w:val="82"/>
        </w:trPr>
        <w:tc>
          <w:tcPr>
            <w:tcW w:w="5145" w:type="dxa"/>
          </w:tcPr>
          <w:p w:rsidR="00BC5003" w:rsidRPr="009B43D0" w:rsidRDefault="00BC5003" w:rsidP="00531773">
            <w:pPr>
              <w:rPr>
                <w:rFonts w:ascii="Verdana" w:hAnsi="Verdana"/>
                <w:b/>
                <w:color w:val="002060"/>
              </w:rPr>
            </w:pPr>
            <w:r w:rsidRPr="009B43D0">
              <w:rPr>
                <w:rFonts w:ascii="Verdana" w:hAnsi="Verdana"/>
                <w:b/>
                <w:color w:val="002060"/>
              </w:rPr>
              <w:t>Blood</w:t>
            </w:r>
          </w:p>
        </w:tc>
        <w:tc>
          <w:tcPr>
            <w:tcW w:w="5145" w:type="dxa"/>
            <w:shd w:val="clear" w:color="auto" w:fill="DDD9C3"/>
          </w:tcPr>
          <w:p w:rsidR="00BC5003" w:rsidRPr="009B43D0" w:rsidRDefault="00BC5003" w:rsidP="00BC5003">
            <w:pPr>
              <w:jc w:val="center"/>
              <w:rPr>
                <w:rFonts w:ascii="Verdana" w:hAnsi="Verdana"/>
                <w:color w:val="002060"/>
              </w:rPr>
            </w:pPr>
            <w:r w:rsidRPr="009B43D0">
              <w:rPr>
                <w:rFonts w:ascii="Verdana" w:hAnsi="Verdana"/>
                <w:color w:val="002060"/>
              </w:rPr>
              <w:t>1</w:t>
            </w:r>
          </w:p>
        </w:tc>
      </w:tr>
      <w:tr w:rsidR="00BC5003" w:rsidRPr="009B43D0" w:rsidTr="00BC5003">
        <w:trPr>
          <w:trHeight w:val="82"/>
        </w:trPr>
        <w:tc>
          <w:tcPr>
            <w:tcW w:w="5145" w:type="dxa"/>
          </w:tcPr>
          <w:p w:rsidR="00BC5003" w:rsidRPr="009B43D0" w:rsidRDefault="00BC5003" w:rsidP="00531773">
            <w:pPr>
              <w:rPr>
                <w:rFonts w:ascii="Verdana" w:hAnsi="Verdana"/>
                <w:b/>
                <w:color w:val="002060"/>
              </w:rPr>
            </w:pPr>
            <w:r w:rsidRPr="009B43D0">
              <w:rPr>
                <w:rFonts w:ascii="Verdana" w:hAnsi="Verdana"/>
                <w:b/>
                <w:color w:val="002060"/>
              </w:rPr>
              <w:t>Trench</w:t>
            </w:r>
          </w:p>
        </w:tc>
        <w:tc>
          <w:tcPr>
            <w:tcW w:w="5145" w:type="dxa"/>
          </w:tcPr>
          <w:p w:rsidR="00BC5003" w:rsidRPr="009B43D0" w:rsidRDefault="00BC5003" w:rsidP="00BC5003">
            <w:pPr>
              <w:jc w:val="center"/>
              <w:rPr>
                <w:rFonts w:ascii="Verdana" w:hAnsi="Verdana"/>
                <w:color w:val="002060"/>
              </w:rPr>
            </w:pPr>
            <w:r w:rsidRPr="009B43D0">
              <w:rPr>
                <w:rFonts w:ascii="Verdana" w:hAnsi="Verdana"/>
                <w:color w:val="002060"/>
              </w:rPr>
              <w:t>28</w:t>
            </w:r>
          </w:p>
        </w:tc>
      </w:tr>
    </w:tbl>
    <w:p w:rsidR="00BC5003" w:rsidRPr="009B43D0" w:rsidRDefault="00BC5003" w:rsidP="00BC5003">
      <w:pPr>
        <w:rPr>
          <w:color w:val="002060"/>
        </w:rPr>
      </w:pPr>
    </w:p>
    <w:p w:rsidR="00BC5003" w:rsidRPr="009B43D0" w:rsidRDefault="00BC5003" w:rsidP="00BC5003">
      <w:pPr>
        <w:rPr>
          <w:color w:val="002060"/>
        </w:rPr>
      </w:pPr>
    </w:p>
    <w:p w:rsidR="00BC5003" w:rsidRPr="009B43D0" w:rsidRDefault="00BC5003" w:rsidP="00BC5003">
      <w:pPr>
        <w:rPr>
          <w:rFonts w:ascii="Verdana" w:hAnsi="Verdana"/>
          <w:b/>
          <w:color w:val="002060"/>
          <w:sz w:val="28"/>
          <w:szCs w:val="28"/>
          <w:lang w:val="en-US"/>
        </w:rPr>
      </w:pPr>
      <w:r w:rsidRPr="009B43D0">
        <w:rPr>
          <w:rFonts w:ascii="Verdana" w:hAnsi="Verdana"/>
          <w:b/>
          <w:color w:val="002060"/>
          <w:sz w:val="28"/>
          <w:szCs w:val="28"/>
          <w:lang w:val="en-US"/>
        </w:rPr>
        <w:lastRenderedPageBreak/>
        <w:t xml:space="preserve">Appendix II: </w:t>
      </w:r>
      <w:proofErr w:type="spellStart"/>
      <w:r w:rsidRPr="009B43D0">
        <w:rPr>
          <w:rFonts w:ascii="Verdana" w:hAnsi="Verdana"/>
          <w:b/>
          <w:color w:val="002060"/>
          <w:sz w:val="28"/>
          <w:szCs w:val="28"/>
          <w:lang w:val="en-US"/>
        </w:rPr>
        <w:t>Spidergram</w:t>
      </w:r>
      <w:proofErr w:type="spellEnd"/>
    </w:p>
    <w:p w:rsidR="00BC5003" w:rsidRDefault="00BC5003" w:rsidP="00BC5003">
      <w:pPr>
        <w:rPr>
          <w:color w:val="002060"/>
          <w:lang w:val="en-US"/>
        </w:rPr>
      </w:pPr>
    </w:p>
    <w:p w:rsidR="007C3009" w:rsidRDefault="007C3009" w:rsidP="00BC5003">
      <w:pPr>
        <w:rPr>
          <w:color w:val="002060"/>
          <w:lang w:val="en-US"/>
        </w:rPr>
      </w:pPr>
    </w:p>
    <w:p w:rsidR="007C3009" w:rsidRPr="009B43D0" w:rsidRDefault="00A670ED" w:rsidP="00BC5003">
      <w:pPr>
        <w:rPr>
          <w:color w:val="002060"/>
          <w:lang w:val="en-US"/>
        </w:rPr>
      </w:pPr>
      <w:r w:rsidRPr="009B43D0">
        <w:rPr>
          <w:rFonts w:ascii="Verdana" w:hAnsi="Verdana"/>
          <w:b/>
          <w:noProof/>
          <w:color w:val="002060"/>
          <w:sz w:val="28"/>
          <w:szCs w:val="28"/>
          <w:lang w:eastAsia="it-IT"/>
        </w:rPr>
        <w:drawing>
          <wp:anchor distT="152400" distB="152400" distL="152400" distR="152400" simplePos="0" relativeHeight="251710464" behindDoc="0" locked="0" layoutInCell="1" allowOverlap="1">
            <wp:simplePos x="0" y="0"/>
            <wp:positionH relativeFrom="margin">
              <wp:posOffset>-139065</wp:posOffset>
            </wp:positionH>
            <wp:positionV relativeFrom="line">
              <wp:posOffset>384810</wp:posOffset>
            </wp:positionV>
            <wp:extent cx="6734175" cy="5038725"/>
            <wp:effectExtent l="0" t="0" r="0" b="0"/>
            <wp:wrapThrough wrapText="bothSides">
              <wp:wrapPolygon edited="0">
                <wp:start x="0" y="0"/>
                <wp:lineTo x="0" y="21559"/>
                <wp:lineTo x="21569" y="21559"/>
                <wp:lineTo x="21569" y="0"/>
                <wp:lineTo x="0" y="0"/>
              </wp:wrapPolygon>
            </wp:wrapThrough>
            <wp:docPr id="25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4175" cy="503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rFonts w:ascii="Verdana" w:hAnsi="Verdana"/>
          <w:b/>
          <w:color w:val="002060"/>
          <w:lang w:val="en-US"/>
        </w:rPr>
      </w:pPr>
    </w:p>
    <w:p w:rsidR="00BC5003" w:rsidRPr="009B43D0" w:rsidRDefault="007C3009" w:rsidP="00BC5003">
      <w:pPr>
        <w:rPr>
          <w:rFonts w:ascii="Verdana" w:hAnsi="Verdana"/>
          <w:b/>
          <w:color w:val="002060"/>
          <w:sz w:val="28"/>
          <w:szCs w:val="28"/>
          <w:lang w:val="en-US"/>
        </w:rPr>
      </w:pPr>
      <w:r>
        <w:rPr>
          <w:rFonts w:ascii="Verdana" w:hAnsi="Verdana"/>
          <w:b/>
          <w:color w:val="002060"/>
          <w:sz w:val="28"/>
          <w:szCs w:val="28"/>
          <w:lang w:val="en-US"/>
        </w:rPr>
        <w:br w:type="page"/>
      </w:r>
      <w:r w:rsidR="00BC5003" w:rsidRPr="009B43D0">
        <w:rPr>
          <w:rFonts w:ascii="Verdana" w:hAnsi="Verdana"/>
          <w:b/>
          <w:color w:val="002060"/>
          <w:sz w:val="28"/>
          <w:szCs w:val="28"/>
          <w:lang w:val="en-US"/>
        </w:rPr>
        <w:lastRenderedPageBreak/>
        <w:t>Appendix III: Histogram</w:t>
      </w:r>
    </w:p>
    <w:p w:rsidR="00BC5003" w:rsidRPr="009B43D0" w:rsidRDefault="00BC5003" w:rsidP="00BC5003">
      <w:pPr>
        <w:rPr>
          <w:rFonts w:ascii="Verdana" w:hAnsi="Verdana"/>
          <w:b/>
          <w:color w:val="002060"/>
          <w:lang w:val="en-US"/>
        </w:rPr>
      </w:pPr>
    </w:p>
    <w:p w:rsidR="00BC5003" w:rsidRPr="009B43D0" w:rsidRDefault="00BC5003" w:rsidP="00BC5003">
      <w:pPr>
        <w:rPr>
          <w:rFonts w:ascii="Verdana" w:hAnsi="Verdana"/>
          <w:b/>
          <w:color w:val="002060"/>
          <w:lang w:val="en-US"/>
        </w:rPr>
      </w:pPr>
    </w:p>
    <w:p w:rsidR="00BC5003" w:rsidRPr="009B43D0" w:rsidRDefault="00A670ED" w:rsidP="00BC5003">
      <w:pPr>
        <w:rPr>
          <w:rFonts w:ascii="Verdana" w:hAnsi="Verdana"/>
          <w:b/>
          <w:color w:val="002060"/>
        </w:rPr>
      </w:pPr>
      <w:r w:rsidRPr="009B43D0">
        <w:rPr>
          <w:rFonts w:ascii="Verdana" w:hAnsi="Verdana"/>
          <w:b/>
          <w:noProof/>
          <w:color w:val="002060"/>
          <w:lang w:eastAsia="it-IT"/>
        </w:rPr>
        <w:drawing>
          <wp:inline distT="0" distB="0" distL="0" distR="0">
            <wp:extent cx="6131560" cy="4966335"/>
            <wp:effectExtent l="0" t="0" r="0" b="0"/>
            <wp:docPr id="12"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C5003" w:rsidRPr="009B43D0" w:rsidRDefault="00BC5003" w:rsidP="00BC5003">
      <w:pPr>
        <w:rPr>
          <w:rFonts w:ascii="Verdana" w:hAnsi="Verdana"/>
          <w:b/>
          <w:color w:val="002060"/>
        </w:rPr>
      </w:pPr>
    </w:p>
    <w:p w:rsidR="00BC5003" w:rsidRPr="009B43D0" w:rsidRDefault="00BC5003" w:rsidP="00BC5003">
      <w:pPr>
        <w:rPr>
          <w:rFonts w:ascii="Verdana" w:hAnsi="Verdana"/>
          <w:b/>
          <w:color w:val="002060"/>
        </w:rPr>
      </w:pPr>
    </w:p>
    <w:p w:rsidR="00BC5003" w:rsidRPr="009B43D0" w:rsidRDefault="00BC5003" w:rsidP="00BC5003">
      <w:pPr>
        <w:rPr>
          <w:rFonts w:ascii="Verdana" w:hAnsi="Verdana"/>
          <w:b/>
          <w:color w:val="002060"/>
        </w:rPr>
      </w:pPr>
    </w:p>
    <w:p w:rsidR="00BC5003" w:rsidRPr="009B43D0" w:rsidRDefault="00BC5003" w:rsidP="00BC5003">
      <w:pPr>
        <w:rPr>
          <w:rFonts w:ascii="Verdana" w:hAnsi="Verdana"/>
          <w:b/>
          <w:color w:val="002060"/>
        </w:rPr>
      </w:pPr>
    </w:p>
    <w:p w:rsidR="00BC5003" w:rsidRPr="009B43D0" w:rsidRDefault="007C3009" w:rsidP="00BC5003">
      <w:pPr>
        <w:rPr>
          <w:rFonts w:ascii="Verdana" w:hAnsi="Verdana"/>
          <w:b/>
          <w:color w:val="002060"/>
          <w:sz w:val="28"/>
          <w:szCs w:val="28"/>
          <w:lang w:val="en-US"/>
        </w:rPr>
      </w:pPr>
      <w:r>
        <w:rPr>
          <w:rFonts w:ascii="Verdana" w:hAnsi="Verdana"/>
          <w:b/>
          <w:color w:val="002060"/>
          <w:sz w:val="28"/>
          <w:szCs w:val="28"/>
          <w:lang w:val="en-US"/>
        </w:rPr>
        <w:br w:type="page"/>
      </w:r>
      <w:r w:rsidR="00BC5003" w:rsidRPr="009B43D0">
        <w:rPr>
          <w:rFonts w:ascii="Verdana" w:hAnsi="Verdana"/>
          <w:b/>
          <w:color w:val="002060"/>
          <w:sz w:val="28"/>
          <w:szCs w:val="28"/>
          <w:lang w:val="en-US"/>
        </w:rPr>
        <w:lastRenderedPageBreak/>
        <w:t>Appendix IV: Pie chart</w:t>
      </w:r>
    </w:p>
    <w:p w:rsidR="00BC5003" w:rsidRPr="009B43D0" w:rsidRDefault="00BC5003" w:rsidP="00BC5003">
      <w:pPr>
        <w:rPr>
          <w:rFonts w:ascii="Verdana" w:hAnsi="Verdana"/>
          <w:b/>
          <w:color w:val="002060"/>
          <w:lang w:val="en-US"/>
        </w:rPr>
      </w:pPr>
    </w:p>
    <w:p w:rsidR="00BC5003" w:rsidRPr="009B43D0" w:rsidRDefault="00BC5003" w:rsidP="00BC5003">
      <w:pPr>
        <w:rPr>
          <w:rFonts w:ascii="Verdana" w:hAnsi="Verdana"/>
          <w:b/>
          <w:color w:val="002060"/>
          <w:lang w:val="en-US"/>
        </w:rPr>
      </w:pPr>
    </w:p>
    <w:p w:rsidR="00BC5003" w:rsidRPr="009B43D0" w:rsidRDefault="00BC5003" w:rsidP="00BC5003">
      <w:pPr>
        <w:rPr>
          <w:rFonts w:ascii="Verdana" w:hAnsi="Verdana"/>
          <w:b/>
          <w:color w:val="002060"/>
          <w:lang w:val="en-US"/>
        </w:rPr>
      </w:pPr>
    </w:p>
    <w:p w:rsidR="00BC5003" w:rsidRPr="009B43D0" w:rsidRDefault="00A670ED" w:rsidP="00BC5003">
      <w:pPr>
        <w:rPr>
          <w:color w:val="002060"/>
          <w:lang w:val="en-US"/>
        </w:rPr>
      </w:pPr>
      <w:r w:rsidRPr="009B43D0">
        <w:rPr>
          <w:noProof/>
          <w:color w:val="002060"/>
          <w:lang w:eastAsia="it-IT"/>
        </w:rPr>
        <w:drawing>
          <wp:anchor distT="0" distB="0" distL="114300" distR="114300" simplePos="0" relativeHeight="251712512" behindDoc="0" locked="0" layoutInCell="1" allowOverlap="1">
            <wp:simplePos x="0" y="0"/>
            <wp:positionH relativeFrom="column">
              <wp:posOffset>-551180</wp:posOffset>
            </wp:positionH>
            <wp:positionV relativeFrom="paragraph">
              <wp:posOffset>-352425</wp:posOffset>
            </wp:positionV>
            <wp:extent cx="7192010" cy="6725285"/>
            <wp:effectExtent l="38100" t="0" r="46990" b="18415"/>
            <wp:wrapNone/>
            <wp:docPr id="251" name="Oggetto 2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7C3009" w:rsidP="007C3009">
      <w:pPr>
        <w:jc w:val="center"/>
        <w:rPr>
          <w:rFonts w:ascii="Verdana" w:hAnsi="Verdana"/>
          <w:b/>
          <w:color w:val="002060"/>
          <w:sz w:val="28"/>
          <w:szCs w:val="28"/>
          <w:lang w:val="en-US"/>
        </w:rPr>
      </w:pPr>
      <w:r>
        <w:rPr>
          <w:color w:val="002060"/>
          <w:lang w:val="en-US"/>
        </w:rPr>
        <w:br w:type="page"/>
      </w:r>
      <w:r w:rsidR="00BC5003" w:rsidRPr="009B43D0">
        <w:rPr>
          <w:rFonts w:ascii="Verdana" w:hAnsi="Verdana"/>
          <w:b/>
          <w:color w:val="002060"/>
          <w:sz w:val="28"/>
          <w:szCs w:val="28"/>
          <w:lang w:val="en-US"/>
        </w:rPr>
        <w:lastRenderedPageBreak/>
        <w:t>THE ROLE OF WOMEN</w:t>
      </w:r>
    </w:p>
    <w:p w:rsidR="00BC5003" w:rsidRPr="009B43D0" w:rsidRDefault="00BC5003" w:rsidP="00BC5003">
      <w:pPr>
        <w:jc w:val="center"/>
        <w:rPr>
          <w:rFonts w:ascii="Verdana" w:hAnsi="Verdana"/>
          <w:b/>
          <w:color w:val="002060"/>
          <w:lang w:val="en-US"/>
        </w:rPr>
      </w:pPr>
    </w:p>
    <w:p w:rsidR="00BC5003" w:rsidRPr="009B43D0" w:rsidRDefault="00BC5003" w:rsidP="00BC5003">
      <w:pPr>
        <w:rPr>
          <w:rFonts w:ascii="Verdana" w:hAnsi="Verdana"/>
          <w:b/>
          <w:color w:val="002060"/>
          <w:sz w:val="28"/>
          <w:szCs w:val="28"/>
        </w:rPr>
      </w:pPr>
      <w:proofErr w:type="spellStart"/>
      <w:r w:rsidRPr="009B43D0">
        <w:rPr>
          <w:rFonts w:ascii="Verdana" w:hAnsi="Verdana"/>
          <w:b/>
          <w:color w:val="002060"/>
          <w:sz w:val="28"/>
          <w:szCs w:val="28"/>
        </w:rPr>
        <w:t>Appendix</w:t>
      </w:r>
      <w:proofErr w:type="spellEnd"/>
      <w:r w:rsidRPr="009B43D0">
        <w:rPr>
          <w:rFonts w:ascii="Verdana" w:hAnsi="Verdana"/>
          <w:b/>
          <w:color w:val="002060"/>
          <w:sz w:val="28"/>
          <w:szCs w:val="28"/>
        </w:rPr>
        <w:t xml:space="preserve"> I: </w:t>
      </w:r>
      <w:r w:rsidR="00E75136" w:rsidRPr="009B43D0">
        <w:rPr>
          <w:rFonts w:ascii="Verdana" w:hAnsi="Verdana"/>
          <w:b/>
          <w:color w:val="002060"/>
          <w:sz w:val="28"/>
          <w:szCs w:val="28"/>
        </w:rPr>
        <w:t xml:space="preserve"> </w:t>
      </w:r>
      <w:proofErr w:type="spellStart"/>
      <w:r w:rsidRPr="009B43D0">
        <w:rPr>
          <w:rFonts w:ascii="Verdana" w:hAnsi="Verdana"/>
          <w:b/>
          <w:color w:val="002060"/>
          <w:sz w:val="28"/>
          <w:szCs w:val="28"/>
        </w:rPr>
        <w:t>Keywords</w:t>
      </w:r>
      <w:proofErr w:type="spellEnd"/>
    </w:p>
    <w:p w:rsidR="00BC5003" w:rsidRPr="009B43D0" w:rsidRDefault="00BC5003" w:rsidP="00BC5003">
      <w:pPr>
        <w:rPr>
          <w:rFonts w:ascii="Verdana" w:hAnsi="Verdana"/>
          <w:b/>
          <w:color w:val="002060"/>
          <w:sz w:val="28"/>
          <w:szCs w:val="28"/>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5280"/>
      </w:tblGrid>
      <w:tr w:rsidR="00BC5003" w:rsidRPr="009B43D0" w:rsidTr="00BC5003">
        <w:trPr>
          <w:trHeight w:val="339"/>
        </w:trPr>
        <w:tc>
          <w:tcPr>
            <w:tcW w:w="5280" w:type="dxa"/>
            <w:shd w:val="clear" w:color="auto" w:fill="DDD9C3"/>
          </w:tcPr>
          <w:p w:rsidR="00BC5003" w:rsidRPr="009B43D0" w:rsidRDefault="00BC5003" w:rsidP="00BC5003">
            <w:pPr>
              <w:jc w:val="center"/>
              <w:rPr>
                <w:rFonts w:ascii="Verdana" w:hAnsi="Verdana"/>
                <w:b/>
                <w:color w:val="002060"/>
              </w:rPr>
            </w:pPr>
            <w:r w:rsidRPr="009B43D0">
              <w:rPr>
                <w:rFonts w:ascii="Verdana" w:hAnsi="Verdana"/>
                <w:b/>
                <w:color w:val="002060"/>
              </w:rPr>
              <w:t>ROLE OF WOMEN</w:t>
            </w:r>
          </w:p>
        </w:tc>
        <w:tc>
          <w:tcPr>
            <w:tcW w:w="5280" w:type="dxa"/>
            <w:tcBorders>
              <w:bottom w:val="single" w:sz="4" w:space="0" w:color="404040"/>
            </w:tcBorders>
            <w:shd w:val="clear" w:color="auto" w:fill="DDD9C3"/>
          </w:tcPr>
          <w:p w:rsidR="00BC5003" w:rsidRPr="009B43D0" w:rsidRDefault="00BC5003" w:rsidP="00BC5003">
            <w:pPr>
              <w:jc w:val="center"/>
              <w:rPr>
                <w:rFonts w:ascii="Verdana" w:hAnsi="Verdana"/>
                <w:b/>
                <w:color w:val="002060"/>
              </w:rPr>
            </w:pPr>
            <w:r w:rsidRPr="009B43D0">
              <w:rPr>
                <w:rFonts w:ascii="Verdana" w:hAnsi="Verdana"/>
                <w:b/>
                <w:color w:val="002060"/>
              </w:rPr>
              <w:t>FREQUENCY</w:t>
            </w:r>
          </w:p>
        </w:tc>
      </w:tr>
      <w:tr w:rsidR="00BC5003" w:rsidRPr="009B43D0" w:rsidTr="00BC5003">
        <w:trPr>
          <w:trHeight w:val="360"/>
        </w:trPr>
        <w:tc>
          <w:tcPr>
            <w:tcW w:w="5280" w:type="dxa"/>
            <w:tcBorders>
              <w:right w:val="single" w:sz="4" w:space="0" w:color="404040"/>
            </w:tcBorders>
          </w:tcPr>
          <w:p w:rsidR="00BC5003" w:rsidRPr="009B43D0" w:rsidRDefault="00BC5003" w:rsidP="00531773">
            <w:pPr>
              <w:rPr>
                <w:rFonts w:ascii="Verdana" w:hAnsi="Verdana"/>
                <w:b/>
                <w:color w:val="002060"/>
                <w:sz w:val="28"/>
                <w:szCs w:val="28"/>
              </w:rPr>
            </w:pPr>
            <w:r w:rsidRPr="009B43D0">
              <w:rPr>
                <w:rFonts w:ascii="Verdana" w:hAnsi="Verdana"/>
                <w:b/>
                <w:color w:val="002060"/>
                <w:sz w:val="28"/>
                <w:szCs w:val="28"/>
              </w:rPr>
              <w:t>Family</w:t>
            </w:r>
          </w:p>
        </w:tc>
        <w:tc>
          <w:tcPr>
            <w:tcW w:w="5280" w:type="dxa"/>
            <w:tcBorders>
              <w:top w:val="single" w:sz="4" w:space="0" w:color="404040"/>
              <w:left w:val="single" w:sz="4" w:space="0" w:color="404040"/>
              <w:bottom w:val="single" w:sz="4" w:space="0" w:color="404040"/>
              <w:right w:val="single" w:sz="4" w:space="0" w:color="404040"/>
            </w:tcBorders>
            <w:shd w:val="clear" w:color="auto" w:fill="auto"/>
          </w:tcPr>
          <w:p w:rsidR="00BC5003" w:rsidRPr="009B43D0" w:rsidRDefault="00BC5003" w:rsidP="00BC5003">
            <w:pPr>
              <w:jc w:val="center"/>
              <w:rPr>
                <w:rFonts w:ascii="Verdana" w:hAnsi="Verdana"/>
                <w:color w:val="002060"/>
                <w:sz w:val="28"/>
                <w:szCs w:val="28"/>
              </w:rPr>
            </w:pPr>
            <w:r w:rsidRPr="009B43D0">
              <w:rPr>
                <w:rFonts w:ascii="Verdana" w:hAnsi="Verdana"/>
                <w:color w:val="002060"/>
                <w:sz w:val="28"/>
                <w:szCs w:val="28"/>
              </w:rPr>
              <w:t>10</w:t>
            </w:r>
          </w:p>
        </w:tc>
      </w:tr>
      <w:tr w:rsidR="00BC5003" w:rsidRPr="009B43D0" w:rsidTr="00BC5003">
        <w:trPr>
          <w:trHeight w:val="360"/>
        </w:trPr>
        <w:tc>
          <w:tcPr>
            <w:tcW w:w="5280" w:type="dxa"/>
          </w:tcPr>
          <w:p w:rsidR="00BC5003" w:rsidRPr="009B43D0" w:rsidRDefault="00BC5003" w:rsidP="00531773">
            <w:pPr>
              <w:rPr>
                <w:rFonts w:ascii="Verdana" w:hAnsi="Verdana"/>
                <w:b/>
                <w:color w:val="002060"/>
                <w:sz w:val="28"/>
                <w:szCs w:val="28"/>
              </w:rPr>
            </w:pPr>
            <w:proofErr w:type="spellStart"/>
            <w:r w:rsidRPr="009B43D0">
              <w:rPr>
                <w:rFonts w:ascii="Verdana" w:hAnsi="Verdana"/>
                <w:b/>
                <w:color w:val="002060"/>
                <w:sz w:val="28"/>
                <w:szCs w:val="28"/>
              </w:rPr>
              <w:t>Children</w:t>
            </w:r>
            <w:proofErr w:type="spellEnd"/>
          </w:p>
        </w:tc>
        <w:tc>
          <w:tcPr>
            <w:tcW w:w="5280" w:type="dxa"/>
            <w:tcBorders>
              <w:top w:val="single" w:sz="4" w:space="0" w:color="404040"/>
            </w:tcBorders>
            <w:shd w:val="clear" w:color="auto" w:fill="DDD9C3"/>
          </w:tcPr>
          <w:p w:rsidR="00BC5003" w:rsidRPr="009B43D0" w:rsidRDefault="00BC5003" w:rsidP="00BC5003">
            <w:pPr>
              <w:jc w:val="center"/>
              <w:rPr>
                <w:rFonts w:ascii="Verdana" w:hAnsi="Verdana"/>
                <w:color w:val="002060"/>
                <w:sz w:val="28"/>
                <w:szCs w:val="28"/>
              </w:rPr>
            </w:pPr>
            <w:r w:rsidRPr="009B43D0">
              <w:rPr>
                <w:rFonts w:ascii="Verdana" w:hAnsi="Verdana"/>
                <w:color w:val="002060"/>
                <w:sz w:val="28"/>
                <w:szCs w:val="28"/>
              </w:rPr>
              <w:t>3</w:t>
            </w:r>
          </w:p>
        </w:tc>
      </w:tr>
      <w:tr w:rsidR="00BC5003" w:rsidRPr="009B43D0" w:rsidTr="00BC5003">
        <w:trPr>
          <w:trHeight w:val="339"/>
        </w:trPr>
        <w:tc>
          <w:tcPr>
            <w:tcW w:w="5280" w:type="dxa"/>
          </w:tcPr>
          <w:p w:rsidR="00BC5003" w:rsidRPr="009B43D0" w:rsidRDefault="00BC5003" w:rsidP="00531773">
            <w:pPr>
              <w:rPr>
                <w:rFonts w:ascii="Verdana" w:hAnsi="Verdana"/>
                <w:b/>
                <w:color w:val="002060"/>
                <w:sz w:val="28"/>
                <w:szCs w:val="28"/>
              </w:rPr>
            </w:pPr>
            <w:r w:rsidRPr="009B43D0">
              <w:rPr>
                <w:rFonts w:ascii="Verdana" w:hAnsi="Verdana"/>
                <w:b/>
                <w:color w:val="002060"/>
                <w:sz w:val="28"/>
                <w:szCs w:val="28"/>
              </w:rPr>
              <w:t>Fields</w:t>
            </w:r>
          </w:p>
        </w:tc>
        <w:tc>
          <w:tcPr>
            <w:tcW w:w="5280" w:type="dxa"/>
          </w:tcPr>
          <w:p w:rsidR="00BC5003" w:rsidRPr="009B43D0" w:rsidRDefault="00BC5003" w:rsidP="00BC5003">
            <w:pPr>
              <w:jc w:val="center"/>
              <w:rPr>
                <w:rFonts w:ascii="Verdana" w:hAnsi="Verdana"/>
                <w:color w:val="002060"/>
                <w:sz w:val="28"/>
                <w:szCs w:val="28"/>
              </w:rPr>
            </w:pPr>
            <w:r w:rsidRPr="009B43D0">
              <w:rPr>
                <w:rFonts w:ascii="Verdana" w:hAnsi="Verdana"/>
                <w:color w:val="002060"/>
                <w:sz w:val="28"/>
                <w:szCs w:val="28"/>
              </w:rPr>
              <w:t>3</w:t>
            </w:r>
          </w:p>
        </w:tc>
      </w:tr>
      <w:tr w:rsidR="00BC5003" w:rsidRPr="009B43D0" w:rsidTr="00BC5003">
        <w:trPr>
          <w:trHeight w:val="360"/>
        </w:trPr>
        <w:tc>
          <w:tcPr>
            <w:tcW w:w="5280" w:type="dxa"/>
          </w:tcPr>
          <w:p w:rsidR="00BC5003" w:rsidRPr="009B43D0" w:rsidRDefault="00BC5003" w:rsidP="00531773">
            <w:pPr>
              <w:rPr>
                <w:rFonts w:ascii="Verdana" w:hAnsi="Verdana"/>
                <w:b/>
                <w:color w:val="002060"/>
                <w:sz w:val="28"/>
                <w:szCs w:val="28"/>
              </w:rPr>
            </w:pPr>
            <w:r w:rsidRPr="009B43D0">
              <w:rPr>
                <w:rFonts w:ascii="Verdana" w:hAnsi="Verdana"/>
                <w:b/>
                <w:color w:val="002060"/>
                <w:sz w:val="28"/>
                <w:szCs w:val="28"/>
              </w:rPr>
              <w:t>Care of soldiers</w:t>
            </w:r>
          </w:p>
        </w:tc>
        <w:tc>
          <w:tcPr>
            <w:tcW w:w="5280" w:type="dxa"/>
            <w:shd w:val="clear" w:color="auto" w:fill="DDD9C3"/>
          </w:tcPr>
          <w:p w:rsidR="00BC5003" w:rsidRPr="009B43D0" w:rsidRDefault="00BC5003" w:rsidP="00BC5003">
            <w:pPr>
              <w:jc w:val="center"/>
              <w:rPr>
                <w:rFonts w:ascii="Verdana" w:hAnsi="Verdana"/>
                <w:color w:val="002060"/>
                <w:sz w:val="28"/>
                <w:szCs w:val="28"/>
              </w:rPr>
            </w:pPr>
            <w:r w:rsidRPr="009B43D0">
              <w:rPr>
                <w:rFonts w:ascii="Verdana" w:hAnsi="Verdana"/>
                <w:color w:val="002060"/>
                <w:sz w:val="28"/>
                <w:szCs w:val="28"/>
              </w:rPr>
              <w:t>7</w:t>
            </w:r>
          </w:p>
        </w:tc>
      </w:tr>
      <w:tr w:rsidR="00BC5003" w:rsidRPr="009B43D0" w:rsidTr="00BC5003">
        <w:trPr>
          <w:trHeight w:val="339"/>
        </w:trPr>
        <w:tc>
          <w:tcPr>
            <w:tcW w:w="5280" w:type="dxa"/>
          </w:tcPr>
          <w:p w:rsidR="00BC5003" w:rsidRPr="009B43D0" w:rsidRDefault="00BC5003" w:rsidP="00531773">
            <w:pPr>
              <w:rPr>
                <w:rFonts w:ascii="Verdana" w:hAnsi="Verdana"/>
                <w:b/>
                <w:color w:val="002060"/>
                <w:sz w:val="28"/>
                <w:szCs w:val="28"/>
              </w:rPr>
            </w:pPr>
            <w:r w:rsidRPr="009B43D0">
              <w:rPr>
                <w:rFonts w:ascii="Verdana" w:hAnsi="Verdana"/>
                <w:b/>
                <w:color w:val="002060"/>
                <w:sz w:val="28"/>
                <w:szCs w:val="28"/>
              </w:rPr>
              <w:t>Work</w:t>
            </w:r>
          </w:p>
        </w:tc>
        <w:tc>
          <w:tcPr>
            <w:tcW w:w="5280" w:type="dxa"/>
          </w:tcPr>
          <w:p w:rsidR="00BC5003" w:rsidRPr="009B43D0" w:rsidRDefault="00BC5003" w:rsidP="00BC5003">
            <w:pPr>
              <w:jc w:val="center"/>
              <w:rPr>
                <w:rFonts w:ascii="Verdana" w:hAnsi="Verdana"/>
                <w:color w:val="002060"/>
                <w:sz w:val="28"/>
                <w:szCs w:val="28"/>
              </w:rPr>
            </w:pPr>
            <w:r w:rsidRPr="009B43D0">
              <w:rPr>
                <w:rFonts w:ascii="Verdana" w:hAnsi="Verdana"/>
                <w:color w:val="002060"/>
                <w:sz w:val="28"/>
                <w:szCs w:val="28"/>
              </w:rPr>
              <w:t>2</w:t>
            </w:r>
          </w:p>
        </w:tc>
      </w:tr>
    </w:tbl>
    <w:p w:rsidR="00BC5003" w:rsidRPr="009B43D0" w:rsidRDefault="00BC5003" w:rsidP="00BC5003">
      <w:pPr>
        <w:rPr>
          <w:color w:val="002060"/>
        </w:rPr>
      </w:pPr>
    </w:p>
    <w:p w:rsidR="00BC5003" w:rsidRPr="009B43D0" w:rsidRDefault="00BC5003" w:rsidP="00BC5003">
      <w:pPr>
        <w:rPr>
          <w:rFonts w:ascii="Verdana" w:hAnsi="Verdana"/>
          <w:b/>
          <w:color w:val="002060"/>
          <w:sz w:val="28"/>
          <w:szCs w:val="28"/>
          <w:lang w:val="en-US"/>
        </w:rPr>
      </w:pPr>
      <w:r w:rsidRPr="009B43D0">
        <w:rPr>
          <w:rFonts w:ascii="Verdana" w:hAnsi="Verdana"/>
          <w:b/>
          <w:color w:val="002060"/>
          <w:sz w:val="28"/>
          <w:szCs w:val="28"/>
          <w:lang w:val="en-US"/>
        </w:rPr>
        <w:t>Appendix II: Spider gram</w:t>
      </w:r>
    </w:p>
    <w:p w:rsidR="00BC5003" w:rsidRPr="009B43D0" w:rsidRDefault="00BC5003" w:rsidP="00BC5003">
      <w:pPr>
        <w:rPr>
          <w:color w:val="002060"/>
          <w:sz w:val="28"/>
          <w:szCs w:val="28"/>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A670ED" w:rsidP="00BC5003">
      <w:pPr>
        <w:rPr>
          <w:color w:val="002060"/>
          <w:lang w:val="en-US"/>
        </w:rPr>
      </w:pPr>
      <w:r w:rsidRPr="009B43D0">
        <w:rPr>
          <w:noProof/>
          <w:color w:val="002060"/>
          <w:lang w:eastAsia="it-IT"/>
        </w:rPr>
        <w:lastRenderedPageBreak/>
        <w:drawing>
          <wp:anchor distT="152400" distB="152400" distL="152400" distR="152400" simplePos="0" relativeHeight="251711488" behindDoc="0" locked="0" layoutInCell="1" allowOverlap="1">
            <wp:simplePos x="0" y="0"/>
            <wp:positionH relativeFrom="margin">
              <wp:posOffset>-24765</wp:posOffset>
            </wp:positionH>
            <wp:positionV relativeFrom="line">
              <wp:posOffset>7620</wp:posOffset>
            </wp:positionV>
            <wp:extent cx="6096000" cy="5029200"/>
            <wp:effectExtent l="0" t="0" r="0" b="0"/>
            <wp:wrapThrough wrapText="bothSides">
              <wp:wrapPolygon edited="0">
                <wp:start x="0" y="0"/>
                <wp:lineTo x="0" y="21518"/>
                <wp:lineTo x="21533" y="21518"/>
                <wp:lineTo x="21533" y="0"/>
                <wp:lineTo x="0" y="0"/>
              </wp:wrapPolygon>
            </wp:wrapThrough>
            <wp:docPr id="25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8E5690" w:rsidRPr="009B43D0" w:rsidRDefault="008E5690" w:rsidP="00BC5003">
      <w:pPr>
        <w:rPr>
          <w:rFonts w:ascii="Verdana" w:hAnsi="Verdana"/>
          <w:b/>
          <w:color w:val="002060"/>
          <w:sz w:val="28"/>
          <w:szCs w:val="28"/>
          <w:lang w:val="en-US"/>
        </w:rPr>
      </w:pPr>
    </w:p>
    <w:p w:rsidR="00BC5003" w:rsidRPr="009B43D0" w:rsidRDefault="007C3009" w:rsidP="00BC5003">
      <w:pPr>
        <w:rPr>
          <w:rFonts w:ascii="Verdana" w:hAnsi="Verdana"/>
          <w:b/>
          <w:color w:val="002060"/>
          <w:sz w:val="28"/>
          <w:szCs w:val="28"/>
          <w:lang w:val="en-US"/>
        </w:rPr>
      </w:pPr>
      <w:r>
        <w:rPr>
          <w:rFonts w:ascii="Verdana" w:hAnsi="Verdana"/>
          <w:b/>
          <w:color w:val="002060"/>
          <w:sz w:val="28"/>
          <w:szCs w:val="28"/>
          <w:lang w:val="en-US"/>
        </w:rPr>
        <w:br w:type="page"/>
      </w:r>
      <w:r w:rsidR="00BC5003" w:rsidRPr="009B43D0">
        <w:rPr>
          <w:rFonts w:ascii="Verdana" w:hAnsi="Verdana"/>
          <w:b/>
          <w:color w:val="002060"/>
          <w:sz w:val="28"/>
          <w:szCs w:val="28"/>
          <w:lang w:val="en-US"/>
        </w:rPr>
        <w:lastRenderedPageBreak/>
        <w:t>Appendix III: Histogram</w:t>
      </w: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A670ED" w:rsidP="00BC5003">
      <w:pPr>
        <w:rPr>
          <w:color w:val="002060"/>
        </w:rPr>
      </w:pPr>
      <w:r w:rsidRPr="009B43D0">
        <w:rPr>
          <w:noProof/>
          <w:color w:val="002060"/>
          <w:lang w:eastAsia="it-IT"/>
        </w:rPr>
        <w:drawing>
          <wp:inline distT="0" distB="0" distL="0" distR="0" wp14:anchorId="36F7CB97" wp14:editId="5B4A3AD1">
            <wp:extent cx="6131560" cy="3962400"/>
            <wp:effectExtent l="0" t="0" r="0" b="0"/>
            <wp:docPr id="13" name="Oggett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C5003" w:rsidRPr="009B43D0" w:rsidRDefault="00BC5003" w:rsidP="00BC5003">
      <w:pPr>
        <w:rPr>
          <w:color w:val="002060"/>
        </w:rPr>
      </w:pPr>
    </w:p>
    <w:p w:rsidR="00BC5003" w:rsidRPr="009B43D0" w:rsidRDefault="00BC5003" w:rsidP="00BC5003">
      <w:pPr>
        <w:rPr>
          <w:color w:val="002060"/>
        </w:rPr>
      </w:pPr>
    </w:p>
    <w:p w:rsidR="00BC5003" w:rsidRPr="009B43D0" w:rsidRDefault="00BC5003" w:rsidP="00BC5003">
      <w:pPr>
        <w:rPr>
          <w:color w:val="002060"/>
        </w:rPr>
      </w:pPr>
    </w:p>
    <w:p w:rsidR="00BC5003" w:rsidRPr="009B43D0" w:rsidRDefault="00BC5003" w:rsidP="00BC5003">
      <w:pPr>
        <w:rPr>
          <w:color w:val="002060"/>
        </w:rPr>
      </w:pPr>
    </w:p>
    <w:p w:rsidR="00BC5003" w:rsidRPr="009B43D0" w:rsidRDefault="00BC5003" w:rsidP="00BC5003">
      <w:pPr>
        <w:rPr>
          <w:color w:val="002060"/>
        </w:rPr>
      </w:pPr>
    </w:p>
    <w:p w:rsidR="00BC5003" w:rsidRPr="009B43D0" w:rsidRDefault="00BC5003" w:rsidP="00BC5003">
      <w:pPr>
        <w:rPr>
          <w:color w:val="002060"/>
        </w:rPr>
      </w:pPr>
    </w:p>
    <w:p w:rsidR="00BC5003" w:rsidRPr="009B43D0" w:rsidRDefault="00BC5003" w:rsidP="00BC5003">
      <w:pPr>
        <w:rPr>
          <w:rFonts w:ascii="Verdana" w:hAnsi="Verdana"/>
          <w:b/>
          <w:color w:val="002060"/>
        </w:rPr>
      </w:pPr>
    </w:p>
    <w:p w:rsidR="00BC5003" w:rsidRPr="009B43D0" w:rsidRDefault="007C3009" w:rsidP="00BC5003">
      <w:pPr>
        <w:rPr>
          <w:rFonts w:ascii="Verdana" w:hAnsi="Verdana"/>
          <w:b/>
          <w:color w:val="002060"/>
          <w:sz w:val="28"/>
          <w:szCs w:val="28"/>
          <w:lang w:val="en-US"/>
        </w:rPr>
      </w:pPr>
      <w:r>
        <w:rPr>
          <w:rFonts w:ascii="Verdana" w:hAnsi="Verdana"/>
          <w:b/>
          <w:color w:val="002060"/>
          <w:sz w:val="28"/>
          <w:szCs w:val="28"/>
          <w:lang w:val="en-US"/>
        </w:rPr>
        <w:br w:type="page"/>
      </w:r>
      <w:r w:rsidR="00BC5003" w:rsidRPr="009B43D0">
        <w:rPr>
          <w:rFonts w:ascii="Verdana" w:hAnsi="Verdana"/>
          <w:b/>
          <w:color w:val="002060"/>
          <w:sz w:val="28"/>
          <w:szCs w:val="28"/>
          <w:lang w:val="en-US"/>
        </w:rPr>
        <w:lastRenderedPageBreak/>
        <w:t>Appendix IV: Pie chart</w:t>
      </w: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A670ED" w:rsidP="00BC5003">
      <w:pPr>
        <w:rPr>
          <w:color w:val="002060"/>
          <w:lang w:val="en-US"/>
        </w:rPr>
      </w:pPr>
      <w:r w:rsidRPr="009B43D0">
        <w:rPr>
          <w:noProof/>
          <w:color w:val="002060"/>
          <w:lang w:eastAsia="it-IT"/>
        </w:rPr>
        <w:drawing>
          <wp:anchor distT="0" distB="0" distL="114300" distR="114300" simplePos="0" relativeHeight="251713536" behindDoc="0" locked="0" layoutInCell="1" allowOverlap="1">
            <wp:simplePos x="0" y="0"/>
            <wp:positionH relativeFrom="column">
              <wp:posOffset>-494030</wp:posOffset>
            </wp:positionH>
            <wp:positionV relativeFrom="paragraph">
              <wp:posOffset>75565</wp:posOffset>
            </wp:positionV>
            <wp:extent cx="7193280" cy="6726555"/>
            <wp:effectExtent l="1270" t="0" r="0" b="0"/>
            <wp:wrapNone/>
            <wp:docPr id="249" name="Oggetto 2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color w:val="002060"/>
          <w:lang w:val="en-US"/>
        </w:rPr>
      </w:pPr>
    </w:p>
    <w:p w:rsidR="00BC5003" w:rsidRPr="009B43D0" w:rsidRDefault="00BC5003" w:rsidP="00BC5003">
      <w:pPr>
        <w:rPr>
          <w:rFonts w:ascii="Verdana"/>
          <w:color w:val="002060"/>
          <w:lang w:val="en-US"/>
        </w:rPr>
      </w:pPr>
    </w:p>
    <w:p w:rsidR="00BC5003" w:rsidRPr="009B43D0" w:rsidRDefault="00BC5003" w:rsidP="00BC5003">
      <w:pPr>
        <w:rPr>
          <w:rFonts w:ascii="Verdana"/>
          <w:color w:val="002060"/>
          <w:lang w:val="en-US"/>
        </w:rPr>
      </w:pPr>
    </w:p>
    <w:p w:rsidR="00BC5003" w:rsidRPr="009B43D0" w:rsidRDefault="00BC5003" w:rsidP="00BC5003">
      <w:pPr>
        <w:rPr>
          <w:rFonts w:ascii="Verdana"/>
          <w:color w:val="002060"/>
          <w:lang w:val="en-US"/>
        </w:rPr>
      </w:pPr>
    </w:p>
    <w:p w:rsidR="00BC5003" w:rsidRPr="009B43D0" w:rsidRDefault="00BC5003" w:rsidP="00BC5003">
      <w:pPr>
        <w:rPr>
          <w:rFonts w:ascii="Verdana"/>
          <w:color w:val="002060"/>
          <w:lang w:val="en-US"/>
        </w:rPr>
      </w:pPr>
    </w:p>
    <w:p w:rsidR="00BC5003" w:rsidRPr="009B43D0" w:rsidRDefault="00BC5003" w:rsidP="00BC5003">
      <w:pPr>
        <w:rPr>
          <w:rFonts w:ascii="Verdana"/>
          <w:color w:val="002060"/>
          <w:lang w:val="en-US"/>
        </w:rPr>
      </w:pPr>
    </w:p>
    <w:p w:rsidR="00BC5003" w:rsidRPr="009B43D0" w:rsidRDefault="00BC5003" w:rsidP="00BC5003">
      <w:pPr>
        <w:rPr>
          <w:rFonts w:ascii="Verdana"/>
          <w:color w:val="002060"/>
          <w:lang w:val="en-US"/>
        </w:rPr>
      </w:pPr>
    </w:p>
    <w:p w:rsidR="00BC5003" w:rsidRPr="009B43D0" w:rsidRDefault="00BC5003" w:rsidP="00BC5003">
      <w:pPr>
        <w:jc w:val="center"/>
        <w:rPr>
          <w:rFonts w:ascii="Verdana"/>
          <w:b/>
          <w:color w:val="002060"/>
          <w:sz w:val="28"/>
          <w:szCs w:val="28"/>
          <w:lang w:val="en-US"/>
        </w:rPr>
      </w:pPr>
    </w:p>
    <w:p w:rsidR="00062BA6" w:rsidRPr="009B43D0" w:rsidRDefault="00062BA6" w:rsidP="00062BA6">
      <w:pPr>
        <w:pStyle w:val="Nessunaspaziatura10"/>
        <w:rPr>
          <w:rFonts w:ascii="Verdana" w:eastAsia="Calibri" w:hAnsi="Calibri" w:cs="Times New Roman"/>
          <w:b/>
          <w:color w:val="002060"/>
          <w:sz w:val="28"/>
          <w:szCs w:val="28"/>
          <w:lang w:eastAsia="en-US"/>
        </w:rPr>
      </w:pPr>
    </w:p>
    <w:p w:rsidR="00C90E2B" w:rsidRPr="002E0C1C" w:rsidRDefault="007C3009" w:rsidP="002E0C1C">
      <w:pPr>
        <w:pStyle w:val="Nessunaspaziatura10"/>
        <w:jc w:val="center"/>
        <w:rPr>
          <w:rFonts w:ascii="Verdana" w:hAnsi="Verdana"/>
          <w:b/>
          <w:bCs/>
          <w:color w:val="002060"/>
          <w:sz w:val="28"/>
          <w:szCs w:val="28"/>
        </w:rPr>
      </w:pPr>
      <w:r>
        <w:rPr>
          <w:rFonts w:ascii="Verdana" w:hAnsi="Verdana"/>
          <w:b/>
          <w:bCs/>
          <w:color w:val="002060"/>
          <w:sz w:val="28"/>
          <w:szCs w:val="28"/>
        </w:rPr>
        <w:br w:type="page"/>
      </w:r>
      <w:r w:rsidR="00C90E2B" w:rsidRPr="009B43D0">
        <w:rPr>
          <w:rFonts w:ascii="Verdana" w:hAnsi="Verdana"/>
          <w:b/>
          <w:bCs/>
          <w:color w:val="002060"/>
          <w:sz w:val="28"/>
          <w:szCs w:val="28"/>
        </w:rPr>
        <w:lastRenderedPageBreak/>
        <w:t>OUR GRANDPARENTS’PERCEPTION OF</w:t>
      </w:r>
      <w:r w:rsidR="002E0C1C">
        <w:rPr>
          <w:rFonts w:ascii="Verdana" w:hAnsi="Verdana"/>
          <w:b/>
          <w:bCs/>
          <w:color w:val="002060"/>
          <w:sz w:val="28"/>
          <w:szCs w:val="28"/>
        </w:rPr>
        <w:t xml:space="preserve"> THE </w:t>
      </w:r>
      <w:r w:rsidR="00C90E2B" w:rsidRPr="009B43D0">
        <w:rPr>
          <w:rFonts w:ascii="Verdana" w:hAnsi="Verdana"/>
          <w:b/>
          <w:bCs/>
          <w:color w:val="002060"/>
          <w:sz w:val="28"/>
          <w:szCs w:val="28"/>
        </w:rPr>
        <w:t>WAR</w:t>
      </w:r>
    </w:p>
    <w:p w:rsidR="00C90E2B" w:rsidRPr="003B56C4" w:rsidRDefault="00C90E2B">
      <w:pPr>
        <w:rPr>
          <w:rFonts w:ascii="Verdana" w:hAnsi="Verdana"/>
          <w:b/>
          <w:color w:val="002060"/>
          <w:sz w:val="28"/>
          <w:szCs w:val="28"/>
          <w:lang w:val="en-US"/>
        </w:rPr>
      </w:pPr>
      <w:r w:rsidRPr="003B56C4">
        <w:rPr>
          <w:rFonts w:ascii="Verdana" w:hAnsi="Verdana"/>
          <w:b/>
          <w:color w:val="002060"/>
          <w:sz w:val="28"/>
          <w:szCs w:val="28"/>
          <w:lang w:val="en-US"/>
        </w:rPr>
        <w:t>Appendix I: Keyword</w:t>
      </w:r>
      <w:r w:rsidR="00BC5003" w:rsidRPr="003B56C4">
        <w:rPr>
          <w:rFonts w:ascii="Verdana" w:hAnsi="Verdana"/>
          <w:b/>
          <w:color w:val="002060"/>
          <w:sz w:val="28"/>
          <w:szCs w:val="28"/>
          <w:lang w:val="en-US"/>
        </w:rPr>
        <w:t>s</w:t>
      </w:r>
    </w:p>
    <w:tbl>
      <w:tblPr>
        <w:tblW w:w="0" w:type="auto"/>
        <w:tblLayout w:type="fixed"/>
        <w:tblCellMar>
          <w:left w:w="113" w:type="dxa"/>
        </w:tblCellMar>
        <w:tblLook w:val="0000" w:firstRow="0" w:lastRow="0" w:firstColumn="0" w:lastColumn="0" w:noHBand="0" w:noVBand="0"/>
      </w:tblPr>
      <w:tblGrid>
        <w:gridCol w:w="5145"/>
        <w:gridCol w:w="5144"/>
      </w:tblGrid>
      <w:tr w:rsidR="00C90E2B" w:rsidRPr="002E0C1C">
        <w:trPr>
          <w:trHeight w:val="297"/>
        </w:trPr>
        <w:tc>
          <w:tcPr>
            <w:tcW w:w="5145" w:type="dxa"/>
            <w:tcBorders>
              <w:top w:val="single" w:sz="4" w:space="0" w:color="00000A"/>
              <w:left w:val="single" w:sz="4" w:space="0" w:color="00000A"/>
              <w:bottom w:val="single" w:sz="4" w:space="0" w:color="00000A"/>
              <w:right w:val="single" w:sz="4" w:space="0" w:color="00000A"/>
            </w:tcBorders>
            <w:shd w:val="clear" w:color="auto" w:fill="DDD9C3"/>
          </w:tcPr>
          <w:p w:rsidR="00C90E2B" w:rsidRPr="002E0C1C" w:rsidRDefault="00C90E2B">
            <w:pPr>
              <w:jc w:val="center"/>
              <w:rPr>
                <w:rFonts w:ascii="Verdana" w:hAnsi="Verdana"/>
                <w:b/>
                <w:color w:val="002060"/>
              </w:rPr>
            </w:pPr>
            <w:r w:rsidRPr="002E0C1C">
              <w:rPr>
                <w:rFonts w:ascii="Verdana" w:hAnsi="Verdana"/>
                <w:b/>
                <w:color w:val="002060"/>
              </w:rPr>
              <w:t>THE WAR</w:t>
            </w:r>
          </w:p>
        </w:tc>
        <w:tc>
          <w:tcPr>
            <w:tcW w:w="5144" w:type="dxa"/>
            <w:tcBorders>
              <w:top w:val="single" w:sz="4" w:space="0" w:color="00000A"/>
              <w:left w:val="single" w:sz="4" w:space="0" w:color="00000A"/>
              <w:bottom w:val="single" w:sz="4" w:space="0" w:color="404040"/>
              <w:right w:val="single" w:sz="4" w:space="0" w:color="00000A"/>
            </w:tcBorders>
            <w:shd w:val="clear" w:color="auto" w:fill="DDD9C3"/>
          </w:tcPr>
          <w:p w:rsidR="00C90E2B" w:rsidRPr="002E0C1C" w:rsidRDefault="00C90E2B">
            <w:pPr>
              <w:jc w:val="center"/>
              <w:rPr>
                <w:color w:val="002060"/>
              </w:rPr>
            </w:pPr>
            <w:r w:rsidRPr="002E0C1C">
              <w:rPr>
                <w:rFonts w:ascii="Verdana" w:hAnsi="Verdana"/>
                <w:b/>
                <w:color w:val="002060"/>
              </w:rPr>
              <w:t>FREQUENCY</w:t>
            </w:r>
          </w:p>
        </w:tc>
      </w:tr>
      <w:tr w:rsidR="00C90E2B" w:rsidRPr="002E0C1C">
        <w:trPr>
          <w:trHeight w:val="315"/>
        </w:trPr>
        <w:tc>
          <w:tcPr>
            <w:tcW w:w="5145" w:type="dxa"/>
            <w:tcBorders>
              <w:top w:val="single" w:sz="4" w:space="0" w:color="00000A"/>
              <w:left w:val="single" w:sz="4" w:space="0" w:color="00000A"/>
              <w:bottom w:val="single" w:sz="4" w:space="0" w:color="00000A"/>
              <w:right w:val="single" w:sz="4" w:space="0" w:color="404040"/>
            </w:tcBorders>
            <w:shd w:val="clear" w:color="auto" w:fill="auto"/>
          </w:tcPr>
          <w:p w:rsidR="00C90E2B" w:rsidRPr="002E0C1C" w:rsidRDefault="00C90E2B">
            <w:pPr>
              <w:rPr>
                <w:rFonts w:ascii="Verdana" w:hAnsi="Verdana"/>
                <w:color w:val="002060"/>
              </w:rPr>
            </w:pPr>
            <w:proofErr w:type="spellStart"/>
            <w:r w:rsidRPr="002E0C1C">
              <w:rPr>
                <w:rFonts w:ascii="Verdana" w:hAnsi="Verdana"/>
                <w:b/>
                <w:color w:val="002060"/>
              </w:rPr>
              <w:t>Illness</w:t>
            </w:r>
            <w:proofErr w:type="spellEnd"/>
          </w:p>
        </w:tc>
        <w:tc>
          <w:tcPr>
            <w:tcW w:w="5144" w:type="dxa"/>
            <w:tcBorders>
              <w:top w:val="single" w:sz="4" w:space="0" w:color="404040"/>
              <w:left w:val="single" w:sz="4" w:space="0" w:color="404040"/>
              <w:bottom w:val="single" w:sz="4" w:space="0" w:color="404040"/>
              <w:right w:val="single" w:sz="4" w:space="0" w:color="404040"/>
            </w:tcBorders>
            <w:shd w:val="clear" w:color="auto" w:fill="FFFFFF"/>
          </w:tcPr>
          <w:p w:rsidR="00C90E2B" w:rsidRPr="002E0C1C" w:rsidRDefault="00C90E2B">
            <w:pPr>
              <w:jc w:val="center"/>
              <w:rPr>
                <w:color w:val="002060"/>
              </w:rPr>
            </w:pPr>
            <w:r w:rsidRPr="002E0C1C">
              <w:rPr>
                <w:rFonts w:ascii="Verdana" w:hAnsi="Verdana"/>
                <w:color w:val="002060"/>
              </w:rPr>
              <w:t>2</w:t>
            </w:r>
          </w:p>
        </w:tc>
      </w:tr>
      <w:tr w:rsidR="00C90E2B" w:rsidRPr="002E0C1C">
        <w:trPr>
          <w:trHeight w:val="315"/>
        </w:trPr>
        <w:tc>
          <w:tcPr>
            <w:tcW w:w="5145"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rPr>
                <w:rFonts w:ascii="Verdana" w:hAnsi="Verdana"/>
                <w:color w:val="002060"/>
              </w:rPr>
            </w:pPr>
            <w:r w:rsidRPr="002E0C1C">
              <w:rPr>
                <w:rFonts w:ascii="Verdana" w:hAnsi="Verdana"/>
                <w:b/>
                <w:color w:val="002060"/>
              </w:rPr>
              <w:t>Death</w:t>
            </w:r>
          </w:p>
        </w:tc>
        <w:tc>
          <w:tcPr>
            <w:tcW w:w="5144" w:type="dxa"/>
            <w:tcBorders>
              <w:top w:val="single" w:sz="4" w:space="0" w:color="404040"/>
              <w:left w:val="single" w:sz="4" w:space="0" w:color="00000A"/>
              <w:bottom w:val="single" w:sz="4" w:space="0" w:color="00000A"/>
              <w:right w:val="single" w:sz="4" w:space="0" w:color="00000A"/>
            </w:tcBorders>
            <w:shd w:val="clear" w:color="auto" w:fill="DDD9C3"/>
          </w:tcPr>
          <w:p w:rsidR="00C90E2B" w:rsidRPr="002E0C1C" w:rsidRDefault="00C90E2B">
            <w:pPr>
              <w:jc w:val="center"/>
              <w:rPr>
                <w:color w:val="002060"/>
              </w:rPr>
            </w:pPr>
            <w:r w:rsidRPr="002E0C1C">
              <w:rPr>
                <w:rFonts w:ascii="Verdana" w:hAnsi="Verdana"/>
                <w:color w:val="002060"/>
              </w:rPr>
              <w:t>8</w:t>
            </w:r>
          </w:p>
        </w:tc>
      </w:tr>
      <w:tr w:rsidR="00C90E2B" w:rsidRPr="002E0C1C">
        <w:trPr>
          <w:trHeight w:val="297"/>
        </w:trPr>
        <w:tc>
          <w:tcPr>
            <w:tcW w:w="5145"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rPr>
                <w:rFonts w:ascii="Verdana" w:hAnsi="Verdana"/>
                <w:color w:val="002060"/>
              </w:rPr>
            </w:pPr>
            <w:proofErr w:type="spellStart"/>
            <w:r w:rsidRPr="002E0C1C">
              <w:rPr>
                <w:rFonts w:ascii="Verdana" w:hAnsi="Verdana"/>
                <w:b/>
                <w:color w:val="002060"/>
              </w:rPr>
              <w:t>Destruction</w:t>
            </w:r>
            <w:proofErr w:type="spellEnd"/>
          </w:p>
        </w:tc>
        <w:tc>
          <w:tcPr>
            <w:tcW w:w="5144"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jc w:val="center"/>
              <w:rPr>
                <w:color w:val="002060"/>
              </w:rPr>
            </w:pPr>
            <w:r w:rsidRPr="002E0C1C">
              <w:rPr>
                <w:rFonts w:ascii="Verdana" w:hAnsi="Verdana"/>
                <w:color w:val="002060"/>
              </w:rPr>
              <w:t>3</w:t>
            </w:r>
          </w:p>
        </w:tc>
      </w:tr>
      <w:tr w:rsidR="00C90E2B" w:rsidRPr="002E0C1C">
        <w:trPr>
          <w:trHeight w:val="315"/>
        </w:trPr>
        <w:tc>
          <w:tcPr>
            <w:tcW w:w="5145"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rPr>
                <w:rFonts w:ascii="Verdana" w:hAnsi="Verdana"/>
                <w:color w:val="002060"/>
              </w:rPr>
            </w:pPr>
            <w:proofErr w:type="spellStart"/>
            <w:r w:rsidRPr="002E0C1C">
              <w:rPr>
                <w:rFonts w:ascii="Verdana" w:hAnsi="Verdana"/>
                <w:b/>
                <w:color w:val="002060"/>
              </w:rPr>
              <w:t>Poverty</w:t>
            </w:r>
            <w:proofErr w:type="spellEnd"/>
          </w:p>
        </w:tc>
        <w:tc>
          <w:tcPr>
            <w:tcW w:w="5144" w:type="dxa"/>
            <w:tcBorders>
              <w:top w:val="single" w:sz="4" w:space="0" w:color="00000A"/>
              <w:left w:val="single" w:sz="4" w:space="0" w:color="00000A"/>
              <w:bottom w:val="single" w:sz="4" w:space="0" w:color="00000A"/>
              <w:right w:val="single" w:sz="4" w:space="0" w:color="00000A"/>
            </w:tcBorders>
            <w:shd w:val="clear" w:color="auto" w:fill="DDD9C3"/>
          </w:tcPr>
          <w:p w:rsidR="00C90E2B" w:rsidRPr="002E0C1C" w:rsidRDefault="00C90E2B">
            <w:pPr>
              <w:jc w:val="center"/>
              <w:rPr>
                <w:color w:val="002060"/>
              </w:rPr>
            </w:pPr>
            <w:r w:rsidRPr="002E0C1C">
              <w:rPr>
                <w:rFonts w:ascii="Verdana" w:hAnsi="Verdana"/>
                <w:color w:val="002060"/>
              </w:rPr>
              <w:t>5</w:t>
            </w:r>
          </w:p>
        </w:tc>
      </w:tr>
      <w:tr w:rsidR="00C90E2B" w:rsidRPr="002E0C1C">
        <w:trPr>
          <w:trHeight w:val="297"/>
        </w:trPr>
        <w:tc>
          <w:tcPr>
            <w:tcW w:w="5145"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rPr>
                <w:rFonts w:ascii="Verdana" w:hAnsi="Verdana"/>
                <w:color w:val="002060"/>
              </w:rPr>
            </w:pPr>
            <w:proofErr w:type="spellStart"/>
            <w:r w:rsidRPr="002E0C1C">
              <w:rPr>
                <w:rFonts w:ascii="Verdana" w:hAnsi="Verdana"/>
                <w:b/>
                <w:color w:val="002060"/>
              </w:rPr>
              <w:t>Hunger</w:t>
            </w:r>
            <w:proofErr w:type="spellEnd"/>
          </w:p>
        </w:tc>
        <w:tc>
          <w:tcPr>
            <w:tcW w:w="5144"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jc w:val="center"/>
              <w:rPr>
                <w:color w:val="002060"/>
              </w:rPr>
            </w:pPr>
            <w:r w:rsidRPr="002E0C1C">
              <w:rPr>
                <w:rFonts w:ascii="Verdana" w:hAnsi="Verdana"/>
                <w:color w:val="002060"/>
              </w:rPr>
              <w:t>9</w:t>
            </w:r>
          </w:p>
        </w:tc>
      </w:tr>
      <w:tr w:rsidR="00C90E2B" w:rsidRPr="002E0C1C">
        <w:trPr>
          <w:trHeight w:val="315"/>
        </w:trPr>
        <w:tc>
          <w:tcPr>
            <w:tcW w:w="5145"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rPr>
                <w:rFonts w:ascii="Verdana" w:hAnsi="Verdana"/>
                <w:color w:val="002060"/>
              </w:rPr>
            </w:pPr>
            <w:proofErr w:type="spellStart"/>
            <w:r w:rsidRPr="002E0C1C">
              <w:rPr>
                <w:rFonts w:ascii="Verdana" w:hAnsi="Verdana"/>
                <w:b/>
                <w:color w:val="002060"/>
              </w:rPr>
              <w:t>Fear</w:t>
            </w:r>
            <w:proofErr w:type="spellEnd"/>
          </w:p>
        </w:tc>
        <w:tc>
          <w:tcPr>
            <w:tcW w:w="5144" w:type="dxa"/>
            <w:tcBorders>
              <w:top w:val="single" w:sz="4" w:space="0" w:color="00000A"/>
              <w:left w:val="single" w:sz="4" w:space="0" w:color="00000A"/>
              <w:bottom w:val="single" w:sz="4" w:space="0" w:color="00000A"/>
              <w:right w:val="single" w:sz="4" w:space="0" w:color="00000A"/>
            </w:tcBorders>
            <w:shd w:val="clear" w:color="auto" w:fill="DDD9C3"/>
          </w:tcPr>
          <w:p w:rsidR="00C90E2B" w:rsidRPr="002E0C1C" w:rsidRDefault="00C90E2B">
            <w:pPr>
              <w:jc w:val="center"/>
              <w:rPr>
                <w:color w:val="002060"/>
              </w:rPr>
            </w:pPr>
            <w:r w:rsidRPr="002E0C1C">
              <w:rPr>
                <w:rFonts w:ascii="Verdana" w:hAnsi="Verdana"/>
                <w:color w:val="002060"/>
              </w:rPr>
              <w:t>5</w:t>
            </w:r>
          </w:p>
        </w:tc>
      </w:tr>
      <w:tr w:rsidR="00C90E2B" w:rsidRPr="002E0C1C">
        <w:trPr>
          <w:trHeight w:val="82"/>
        </w:trPr>
        <w:tc>
          <w:tcPr>
            <w:tcW w:w="5145"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rPr>
                <w:rFonts w:ascii="Verdana" w:hAnsi="Verdana"/>
                <w:color w:val="002060"/>
              </w:rPr>
            </w:pPr>
            <w:proofErr w:type="spellStart"/>
            <w:r w:rsidRPr="002E0C1C">
              <w:rPr>
                <w:rFonts w:ascii="Verdana" w:hAnsi="Verdana"/>
                <w:b/>
                <w:color w:val="002060"/>
              </w:rPr>
              <w:t>Suffering</w:t>
            </w:r>
            <w:proofErr w:type="spellEnd"/>
          </w:p>
        </w:tc>
        <w:tc>
          <w:tcPr>
            <w:tcW w:w="5144"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jc w:val="center"/>
              <w:rPr>
                <w:color w:val="002060"/>
              </w:rPr>
            </w:pPr>
            <w:r w:rsidRPr="002E0C1C">
              <w:rPr>
                <w:rFonts w:ascii="Verdana" w:hAnsi="Verdana"/>
                <w:color w:val="002060"/>
              </w:rPr>
              <w:t>2</w:t>
            </w:r>
          </w:p>
        </w:tc>
      </w:tr>
      <w:tr w:rsidR="00C90E2B" w:rsidRPr="002E0C1C">
        <w:trPr>
          <w:trHeight w:val="82"/>
        </w:trPr>
        <w:tc>
          <w:tcPr>
            <w:tcW w:w="5145"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rPr>
                <w:rFonts w:ascii="Verdana" w:hAnsi="Verdana"/>
                <w:color w:val="002060"/>
              </w:rPr>
            </w:pPr>
            <w:proofErr w:type="spellStart"/>
            <w:r w:rsidRPr="002E0C1C">
              <w:rPr>
                <w:rFonts w:ascii="Verdana" w:hAnsi="Verdana"/>
                <w:b/>
                <w:color w:val="002060"/>
              </w:rPr>
              <w:t>Danger</w:t>
            </w:r>
            <w:proofErr w:type="spellEnd"/>
          </w:p>
        </w:tc>
        <w:tc>
          <w:tcPr>
            <w:tcW w:w="5144" w:type="dxa"/>
            <w:tcBorders>
              <w:top w:val="single" w:sz="4" w:space="0" w:color="00000A"/>
              <w:left w:val="single" w:sz="4" w:space="0" w:color="00000A"/>
              <w:bottom w:val="single" w:sz="4" w:space="0" w:color="00000A"/>
              <w:right w:val="single" w:sz="4" w:space="0" w:color="00000A"/>
            </w:tcBorders>
            <w:shd w:val="clear" w:color="auto" w:fill="DDD9C3"/>
          </w:tcPr>
          <w:p w:rsidR="00C90E2B" w:rsidRPr="002E0C1C" w:rsidRDefault="00C90E2B">
            <w:pPr>
              <w:jc w:val="center"/>
              <w:rPr>
                <w:color w:val="002060"/>
              </w:rPr>
            </w:pPr>
            <w:r w:rsidRPr="002E0C1C">
              <w:rPr>
                <w:rFonts w:ascii="Verdana" w:hAnsi="Verdana"/>
                <w:color w:val="002060"/>
              </w:rPr>
              <w:t>1</w:t>
            </w:r>
          </w:p>
        </w:tc>
      </w:tr>
      <w:tr w:rsidR="00C90E2B" w:rsidRPr="002E0C1C">
        <w:trPr>
          <w:trHeight w:val="82"/>
        </w:trPr>
        <w:tc>
          <w:tcPr>
            <w:tcW w:w="5145"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rPr>
                <w:rFonts w:ascii="Verdana" w:hAnsi="Verdana"/>
                <w:color w:val="002060"/>
              </w:rPr>
            </w:pPr>
            <w:proofErr w:type="spellStart"/>
            <w:r w:rsidRPr="002E0C1C">
              <w:rPr>
                <w:rFonts w:ascii="Verdana" w:hAnsi="Verdana"/>
                <w:b/>
                <w:color w:val="002060"/>
              </w:rPr>
              <w:t>Cold</w:t>
            </w:r>
            <w:proofErr w:type="spellEnd"/>
          </w:p>
        </w:tc>
        <w:tc>
          <w:tcPr>
            <w:tcW w:w="5144"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jc w:val="center"/>
              <w:rPr>
                <w:color w:val="002060"/>
              </w:rPr>
            </w:pPr>
            <w:r w:rsidRPr="002E0C1C">
              <w:rPr>
                <w:rFonts w:ascii="Verdana" w:hAnsi="Verdana"/>
                <w:color w:val="002060"/>
              </w:rPr>
              <w:t>1</w:t>
            </w:r>
          </w:p>
        </w:tc>
      </w:tr>
      <w:tr w:rsidR="00C90E2B" w:rsidRPr="002E0C1C">
        <w:trPr>
          <w:trHeight w:val="82"/>
        </w:trPr>
        <w:tc>
          <w:tcPr>
            <w:tcW w:w="5145"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rPr>
                <w:rFonts w:ascii="Verdana" w:hAnsi="Verdana"/>
                <w:color w:val="002060"/>
              </w:rPr>
            </w:pPr>
            <w:r w:rsidRPr="002E0C1C">
              <w:rPr>
                <w:rFonts w:ascii="Verdana" w:hAnsi="Verdana"/>
                <w:b/>
                <w:color w:val="002060"/>
              </w:rPr>
              <w:t>Blood</w:t>
            </w:r>
          </w:p>
        </w:tc>
        <w:tc>
          <w:tcPr>
            <w:tcW w:w="5144" w:type="dxa"/>
            <w:tcBorders>
              <w:top w:val="single" w:sz="4" w:space="0" w:color="00000A"/>
              <w:left w:val="single" w:sz="4" w:space="0" w:color="00000A"/>
              <w:bottom w:val="single" w:sz="4" w:space="0" w:color="00000A"/>
              <w:right w:val="single" w:sz="4" w:space="0" w:color="00000A"/>
            </w:tcBorders>
            <w:shd w:val="clear" w:color="auto" w:fill="DDD9C3"/>
          </w:tcPr>
          <w:p w:rsidR="00C90E2B" w:rsidRPr="002E0C1C" w:rsidRDefault="00C90E2B">
            <w:pPr>
              <w:jc w:val="center"/>
              <w:rPr>
                <w:color w:val="002060"/>
              </w:rPr>
            </w:pPr>
            <w:r w:rsidRPr="002E0C1C">
              <w:rPr>
                <w:rFonts w:ascii="Verdana" w:hAnsi="Verdana"/>
                <w:color w:val="002060"/>
              </w:rPr>
              <w:t>1</w:t>
            </w:r>
          </w:p>
        </w:tc>
      </w:tr>
      <w:tr w:rsidR="00C90E2B" w:rsidRPr="002E0C1C">
        <w:trPr>
          <w:trHeight w:val="82"/>
        </w:trPr>
        <w:tc>
          <w:tcPr>
            <w:tcW w:w="5145"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rPr>
                <w:rFonts w:ascii="Verdana" w:hAnsi="Verdana"/>
                <w:color w:val="002060"/>
              </w:rPr>
            </w:pPr>
            <w:r w:rsidRPr="002E0C1C">
              <w:rPr>
                <w:rFonts w:ascii="Verdana" w:hAnsi="Verdana"/>
                <w:b/>
                <w:color w:val="002060"/>
              </w:rPr>
              <w:t>Trench</w:t>
            </w:r>
          </w:p>
        </w:tc>
        <w:tc>
          <w:tcPr>
            <w:tcW w:w="5144" w:type="dxa"/>
            <w:tcBorders>
              <w:top w:val="single" w:sz="4" w:space="0" w:color="00000A"/>
              <w:left w:val="single" w:sz="4" w:space="0" w:color="00000A"/>
              <w:bottom w:val="single" w:sz="4" w:space="0" w:color="00000A"/>
              <w:right w:val="single" w:sz="4" w:space="0" w:color="00000A"/>
            </w:tcBorders>
            <w:shd w:val="clear" w:color="auto" w:fill="auto"/>
          </w:tcPr>
          <w:p w:rsidR="00C90E2B" w:rsidRPr="002E0C1C" w:rsidRDefault="00C90E2B">
            <w:pPr>
              <w:jc w:val="center"/>
              <w:rPr>
                <w:color w:val="002060"/>
              </w:rPr>
            </w:pPr>
            <w:r w:rsidRPr="002E0C1C">
              <w:rPr>
                <w:rFonts w:ascii="Verdana" w:hAnsi="Verdana"/>
                <w:color w:val="002060"/>
              </w:rPr>
              <w:t>28</w:t>
            </w:r>
          </w:p>
        </w:tc>
      </w:tr>
    </w:tbl>
    <w:p w:rsidR="00C90E2B" w:rsidRPr="009B43D0" w:rsidRDefault="00C90E2B">
      <w:pPr>
        <w:rPr>
          <w:color w:val="002060"/>
        </w:rPr>
      </w:pPr>
    </w:p>
    <w:p w:rsidR="00C90E2B" w:rsidRPr="009B43D0" w:rsidRDefault="00C90E2B">
      <w:pPr>
        <w:rPr>
          <w:color w:val="002060"/>
          <w:lang w:val="en-US"/>
        </w:rPr>
      </w:pPr>
      <w:r w:rsidRPr="009B43D0">
        <w:rPr>
          <w:rFonts w:ascii="Verdana" w:hAnsi="Verdana"/>
          <w:b/>
          <w:color w:val="002060"/>
          <w:sz w:val="28"/>
          <w:szCs w:val="28"/>
          <w:lang w:val="en-US"/>
        </w:rPr>
        <w:t xml:space="preserve">Appendix II: </w:t>
      </w:r>
      <w:proofErr w:type="spellStart"/>
      <w:r w:rsidRPr="009B43D0">
        <w:rPr>
          <w:rFonts w:ascii="Verdana" w:hAnsi="Verdana"/>
          <w:b/>
          <w:color w:val="002060"/>
          <w:sz w:val="28"/>
          <w:szCs w:val="28"/>
          <w:lang w:val="en-US"/>
        </w:rPr>
        <w:t>Spidergram</w:t>
      </w:r>
      <w:proofErr w:type="spellEnd"/>
      <w:r w:rsidR="00A670ED" w:rsidRPr="009B43D0">
        <w:rPr>
          <w:rFonts w:ascii="Verdana" w:hAnsi="Verdana"/>
          <w:b/>
          <w:noProof/>
          <w:color w:val="002060"/>
          <w:sz w:val="28"/>
          <w:szCs w:val="28"/>
          <w:lang w:eastAsia="it-IT"/>
        </w:rPr>
        <w:drawing>
          <wp:anchor distT="152400" distB="152400" distL="152400" distR="152400" simplePos="0" relativeHeight="251682816" behindDoc="0" locked="0" layoutInCell="1" allowOverlap="1" wp14:anchorId="5C4BF742" wp14:editId="695995BC">
            <wp:simplePos x="0" y="0"/>
            <wp:positionH relativeFrom="page">
              <wp:posOffset>-200025</wp:posOffset>
            </wp:positionH>
            <wp:positionV relativeFrom="line">
              <wp:posOffset>294005</wp:posOffset>
            </wp:positionV>
            <wp:extent cx="8272145" cy="5632450"/>
            <wp:effectExtent l="0" t="0" r="0" b="0"/>
            <wp:wrapTight wrapText="bothSides">
              <wp:wrapPolygon edited="0">
                <wp:start x="0" y="0"/>
                <wp:lineTo x="0" y="21551"/>
                <wp:lineTo x="21539" y="21551"/>
                <wp:lineTo x="21539" y="0"/>
                <wp:lineTo x="0" y="0"/>
              </wp:wrapPolygon>
            </wp:wrapTight>
            <wp:docPr id="196"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72145" cy="5632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90E2B" w:rsidRPr="009B43D0" w:rsidRDefault="007C3009">
      <w:pPr>
        <w:rPr>
          <w:rFonts w:ascii="Verdana" w:hAnsi="Verdana"/>
          <w:b/>
          <w:color w:val="002060"/>
          <w:lang w:val="en-US"/>
        </w:rPr>
      </w:pPr>
      <w:r w:rsidRPr="009B43D0">
        <w:rPr>
          <w:rFonts w:ascii="Verdana" w:hAnsi="Verdana"/>
          <w:b/>
          <w:color w:val="002060"/>
          <w:sz w:val="28"/>
          <w:szCs w:val="28"/>
          <w:lang w:val="en-US"/>
        </w:rPr>
        <w:lastRenderedPageBreak/>
        <w:t>Appendix I</w:t>
      </w:r>
      <w:r>
        <w:rPr>
          <w:rFonts w:ascii="Verdana" w:hAnsi="Verdana"/>
          <w:b/>
          <w:color w:val="002060"/>
          <w:sz w:val="28"/>
          <w:szCs w:val="28"/>
          <w:lang w:val="en-US"/>
        </w:rPr>
        <w:t>I</w:t>
      </w:r>
      <w:r w:rsidRPr="009B43D0">
        <w:rPr>
          <w:rFonts w:ascii="Verdana" w:hAnsi="Verdana"/>
          <w:b/>
          <w:color w:val="002060"/>
          <w:sz w:val="28"/>
          <w:szCs w:val="28"/>
          <w:lang w:val="en-US"/>
        </w:rPr>
        <w:t xml:space="preserve">I: </w:t>
      </w:r>
      <w:proofErr w:type="spellStart"/>
      <w:r>
        <w:rPr>
          <w:rFonts w:ascii="Verdana" w:hAnsi="Verdana"/>
          <w:b/>
          <w:color w:val="002060"/>
          <w:sz w:val="28"/>
          <w:szCs w:val="28"/>
          <w:lang w:val="en-US"/>
        </w:rPr>
        <w:t>Hystogram</w:t>
      </w:r>
      <w:proofErr w:type="spellEnd"/>
    </w:p>
    <w:p w:rsidR="00C90E2B" w:rsidRPr="009B43D0" w:rsidRDefault="00C90E2B">
      <w:pPr>
        <w:rPr>
          <w:rFonts w:ascii="Verdana" w:hAnsi="Verdana"/>
          <w:b/>
          <w:color w:val="002060"/>
        </w:rPr>
      </w:pPr>
      <w:r w:rsidRPr="009B43D0">
        <w:rPr>
          <w:color w:val="002060"/>
        </w:rPr>
        <w:object w:dxaOrig="9638" w:dyaOrig="7802">
          <v:shape id="_x0000_i1032" type="#_x0000_t75" style="width:481.9pt;height:390.1pt" o:ole="" filled="t">
            <v:fill color2="black"/>
            <v:imagedata r:id="rId34" o:title=""/>
          </v:shape>
          <o:OLEObject Type="Embed" ProgID="LibreOffice.ChartDocument.1" ShapeID="_x0000_i1032" DrawAspect="Content" ObjectID="_1514917572" r:id="rId35"/>
        </w:object>
      </w: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7C3009">
      <w:pPr>
        <w:rPr>
          <w:rFonts w:ascii="Verdana" w:hAnsi="Verdana"/>
          <w:b/>
          <w:color w:val="002060"/>
          <w:lang w:val="en-US"/>
        </w:rPr>
      </w:pPr>
      <w:r>
        <w:rPr>
          <w:rFonts w:ascii="Verdana" w:hAnsi="Verdana"/>
          <w:b/>
          <w:color w:val="002060"/>
        </w:rPr>
        <w:br w:type="page"/>
      </w:r>
      <w:r w:rsidR="00C90E2B" w:rsidRPr="009B43D0">
        <w:rPr>
          <w:rFonts w:ascii="Verdana" w:hAnsi="Verdana"/>
          <w:b/>
          <w:color w:val="002060"/>
          <w:sz w:val="28"/>
          <w:szCs w:val="28"/>
          <w:lang w:val="en-US"/>
        </w:rPr>
        <w:lastRenderedPageBreak/>
        <w:t>Appendix IV: Pie chart</w:t>
      </w:r>
    </w:p>
    <w:p w:rsidR="00C90E2B" w:rsidRPr="009B43D0" w:rsidRDefault="00C90E2B">
      <w:pPr>
        <w:rPr>
          <w:rFonts w:ascii="Verdana" w:hAnsi="Verdana"/>
          <w:b/>
          <w:color w:val="002060"/>
          <w:lang w:val="en-US"/>
        </w:rPr>
      </w:pPr>
    </w:p>
    <w:p w:rsidR="00C90E2B" w:rsidRPr="009B43D0" w:rsidRDefault="00C90E2B">
      <w:pPr>
        <w:rPr>
          <w:rFonts w:ascii="Verdana" w:hAnsi="Verdana"/>
          <w:b/>
          <w:color w:val="002060"/>
          <w:lang w:val="en-US"/>
        </w:rPr>
      </w:pPr>
    </w:p>
    <w:p w:rsidR="00C90E2B" w:rsidRPr="009B43D0" w:rsidRDefault="00C90E2B">
      <w:pPr>
        <w:rPr>
          <w:rFonts w:ascii="Verdana" w:hAnsi="Verdana"/>
          <w:b/>
          <w:color w:val="002060"/>
          <w:lang w:val="en-US"/>
        </w:rPr>
      </w:pPr>
    </w:p>
    <w:p w:rsidR="00C90E2B" w:rsidRPr="009B43D0" w:rsidRDefault="00D60482">
      <w:pPr>
        <w:rPr>
          <w:color w:val="002060"/>
          <w:lang w:val="en-US"/>
        </w:rPr>
      </w:pPr>
      <w:r w:rsidRPr="009B43D0">
        <w:rPr>
          <w:color w:val="002060"/>
        </w:rPr>
        <w:object w:dxaOrig="11294" w:dyaOrig="10574">
          <v:shape id="_x0000_i1033" type="#_x0000_t75" style="width:490.7pt;height:459.95pt" o:ole="" filled="t">
            <v:fill color2="black"/>
            <v:imagedata r:id="rId36" o:title=""/>
          </v:shape>
          <o:OLEObject Type="Embed" ProgID="LibreOffice.ChartDocument.1" ShapeID="_x0000_i1033" DrawAspect="Content" ObjectID="_1514917573" r:id="rId37"/>
        </w:object>
      </w:r>
    </w:p>
    <w:p w:rsidR="00C90E2B" w:rsidRPr="009B43D0" w:rsidRDefault="00C90E2B">
      <w:pPr>
        <w:rPr>
          <w:color w:val="002060"/>
          <w:lang w:val="en-US"/>
        </w:rPr>
      </w:pPr>
    </w:p>
    <w:p w:rsidR="00D60482" w:rsidRPr="009B43D0" w:rsidRDefault="00D60482" w:rsidP="00D60482">
      <w:pPr>
        <w:rPr>
          <w:color w:val="002060"/>
          <w:lang w:val="en-US"/>
        </w:rPr>
      </w:pPr>
    </w:p>
    <w:p w:rsidR="00C90E2B" w:rsidRPr="009B43D0" w:rsidRDefault="007C3009" w:rsidP="00560F3F">
      <w:pPr>
        <w:jc w:val="center"/>
        <w:rPr>
          <w:rFonts w:ascii="Verdana" w:hAnsi="Verdana"/>
          <w:b/>
          <w:color w:val="002060"/>
          <w:lang w:val="en-US"/>
        </w:rPr>
      </w:pPr>
      <w:r>
        <w:rPr>
          <w:rFonts w:ascii="Verdana" w:hAnsi="Verdana"/>
          <w:b/>
          <w:color w:val="002060"/>
          <w:sz w:val="28"/>
          <w:szCs w:val="28"/>
          <w:lang w:val="en-US"/>
        </w:rPr>
        <w:br w:type="page"/>
      </w:r>
      <w:r w:rsidR="00C90E2B" w:rsidRPr="009B43D0">
        <w:rPr>
          <w:rFonts w:ascii="Verdana" w:hAnsi="Verdana"/>
          <w:b/>
          <w:color w:val="002060"/>
          <w:sz w:val="28"/>
          <w:szCs w:val="28"/>
          <w:lang w:val="en-US"/>
        </w:rPr>
        <w:lastRenderedPageBreak/>
        <w:t>THE ROLE OF WOMEN</w:t>
      </w:r>
    </w:p>
    <w:p w:rsidR="00C90E2B" w:rsidRPr="009B43D0" w:rsidRDefault="00C90E2B">
      <w:pPr>
        <w:rPr>
          <w:rFonts w:ascii="Verdana" w:hAnsi="Verdana"/>
          <w:b/>
          <w:color w:val="002060"/>
          <w:sz w:val="28"/>
          <w:szCs w:val="28"/>
          <w:lang w:val="en-US"/>
        </w:rPr>
      </w:pPr>
      <w:r w:rsidRPr="009B43D0">
        <w:rPr>
          <w:rFonts w:ascii="Verdana" w:hAnsi="Verdana"/>
          <w:b/>
          <w:color w:val="002060"/>
          <w:sz w:val="28"/>
          <w:szCs w:val="28"/>
          <w:lang w:val="en-US"/>
        </w:rPr>
        <w:t>Appendix I: Keywords</w:t>
      </w:r>
    </w:p>
    <w:p w:rsidR="00C90E2B" w:rsidRPr="009B43D0" w:rsidRDefault="00C90E2B">
      <w:pPr>
        <w:rPr>
          <w:rFonts w:ascii="Verdana" w:hAnsi="Verdana"/>
          <w:b/>
          <w:color w:val="002060"/>
          <w:sz w:val="28"/>
          <w:szCs w:val="28"/>
          <w:lang w:val="en-US"/>
        </w:rPr>
      </w:pPr>
    </w:p>
    <w:tbl>
      <w:tblPr>
        <w:tblW w:w="0" w:type="auto"/>
        <w:tblLayout w:type="fixed"/>
        <w:tblCellMar>
          <w:left w:w="113" w:type="dxa"/>
        </w:tblCellMar>
        <w:tblLook w:val="0000" w:firstRow="0" w:lastRow="0" w:firstColumn="0" w:lastColumn="0" w:noHBand="0" w:noVBand="0"/>
      </w:tblPr>
      <w:tblGrid>
        <w:gridCol w:w="5280"/>
        <w:gridCol w:w="5279"/>
      </w:tblGrid>
      <w:tr w:rsidR="00C90E2B" w:rsidRPr="00560F3F">
        <w:trPr>
          <w:trHeight w:val="339"/>
        </w:trPr>
        <w:tc>
          <w:tcPr>
            <w:tcW w:w="5280" w:type="dxa"/>
            <w:tcBorders>
              <w:top w:val="single" w:sz="4" w:space="0" w:color="00000A"/>
              <w:left w:val="single" w:sz="4" w:space="0" w:color="00000A"/>
              <w:bottom w:val="single" w:sz="4" w:space="0" w:color="00000A"/>
              <w:right w:val="single" w:sz="4" w:space="0" w:color="00000A"/>
            </w:tcBorders>
            <w:shd w:val="clear" w:color="auto" w:fill="DDD9C3"/>
          </w:tcPr>
          <w:p w:rsidR="00C90E2B" w:rsidRPr="00560F3F" w:rsidRDefault="00C90E2B">
            <w:pPr>
              <w:jc w:val="center"/>
              <w:rPr>
                <w:rFonts w:ascii="Verdana" w:hAnsi="Verdana"/>
                <w:b/>
                <w:color w:val="002060"/>
              </w:rPr>
            </w:pPr>
            <w:r w:rsidRPr="00560F3F">
              <w:rPr>
                <w:rFonts w:ascii="Verdana" w:hAnsi="Verdana"/>
                <w:b/>
                <w:color w:val="002060"/>
              </w:rPr>
              <w:t>ROLE OF WOMEN</w:t>
            </w:r>
          </w:p>
        </w:tc>
        <w:tc>
          <w:tcPr>
            <w:tcW w:w="5279" w:type="dxa"/>
            <w:tcBorders>
              <w:top w:val="single" w:sz="4" w:space="0" w:color="00000A"/>
              <w:left w:val="single" w:sz="4" w:space="0" w:color="00000A"/>
              <w:bottom w:val="single" w:sz="4" w:space="0" w:color="404040"/>
              <w:right w:val="single" w:sz="4" w:space="0" w:color="00000A"/>
            </w:tcBorders>
            <w:shd w:val="clear" w:color="auto" w:fill="DDD9C3"/>
          </w:tcPr>
          <w:p w:rsidR="00C90E2B" w:rsidRPr="00560F3F" w:rsidRDefault="00C90E2B">
            <w:pPr>
              <w:jc w:val="center"/>
              <w:rPr>
                <w:color w:val="002060"/>
              </w:rPr>
            </w:pPr>
            <w:r w:rsidRPr="00560F3F">
              <w:rPr>
                <w:rFonts w:ascii="Verdana" w:hAnsi="Verdana"/>
                <w:b/>
                <w:color w:val="002060"/>
              </w:rPr>
              <w:t>FREQUENCY</w:t>
            </w:r>
          </w:p>
        </w:tc>
      </w:tr>
      <w:tr w:rsidR="00C90E2B" w:rsidRPr="00560F3F">
        <w:trPr>
          <w:trHeight w:val="360"/>
        </w:trPr>
        <w:tc>
          <w:tcPr>
            <w:tcW w:w="5280" w:type="dxa"/>
            <w:tcBorders>
              <w:top w:val="single" w:sz="4" w:space="0" w:color="00000A"/>
              <w:left w:val="single" w:sz="4" w:space="0" w:color="00000A"/>
              <w:bottom w:val="single" w:sz="4" w:space="0" w:color="00000A"/>
              <w:right w:val="single" w:sz="4" w:space="0" w:color="404040"/>
            </w:tcBorders>
            <w:shd w:val="clear" w:color="auto" w:fill="auto"/>
          </w:tcPr>
          <w:p w:rsidR="00C90E2B" w:rsidRPr="00560F3F" w:rsidRDefault="00C90E2B">
            <w:pPr>
              <w:rPr>
                <w:rFonts w:ascii="Verdana" w:hAnsi="Verdana"/>
                <w:color w:val="002060"/>
              </w:rPr>
            </w:pPr>
            <w:r w:rsidRPr="00560F3F">
              <w:rPr>
                <w:rFonts w:ascii="Verdana" w:hAnsi="Verdana"/>
                <w:b/>
                <w:color w:val="002060"/>
              </w:rPr>
              <w:t>Family</w:t>
            </w:r>
          </w:p>
        </w:tc>
        <w:tc>
          <w:tcPr>
            <w:tcW w:w="5279" w:type="dxa"/>
            <w:tcBorders>
              <w:top w:val="single" w:sz="4" w:space="0" w:color="404040"/>
              <w:left w:val="single" w:sz="4" w:space="0" w:color="404040"/>
              <w:bottom w:val="single" w:sz="4" w:space="0" w:color="404040"/>
              <w:right w:val="single" w:sz="4" w:space="0" w:color="404040"/>
            </w:tcBorders>
            <w:shd w:val="clear" w:color="auto" w:fill="FFFFFF"/>
          </w:tcPr>
          <w:p w:rsidR="00C90E2B" w:rsidRPr="00560F3F" w:rsidRDefault="00C90E2B">
            <w:pPr>
              <w:jc w:val="center"/>
              <w:rPr>
                <w:color w:val="002060"/>
              </w:rPr>
            </w:pPr>
            <w:r w:rsidRPr="00560F3F">
              <w:rPr>
                <w:rFonts w:ascii="Verdana" w:hAnsi="Verdana"/>
                <w:color w:val="002060"/>
              </w:rPr>
              <w:t>10</w:t>
            </w:r>
          </w:p>
        </w:tc>
      </w:tr>
      <w:tr w:rsidR="00C90E2B" w:rsidRPr="00560F3F">
        <w:trPr>
          <w:trHeight w:val="360"/>
        </w:trPr>
        <w:tc>
          <w:tcPr>
            <w:tcW w:w="5280" w:type="dxa"/>
            <w:tcBorders>
              <w:top w:val="single" w:sz="4" w:space="0" w:color="00000A"/>
              <w:left w:val="single" w:sz="4" w:space="0" w:color="00000A"/>
              <w:bottom w:val="single" w:sz="4" w:space="0" w:color="00000A"/>
              <w:right w:val="single" w:sz="4" w:space="0" w:color="00000A"/>
            </w:tcBorders>
            <w:shd w:val="clear" w:color="auto" w:fill="auto"/>
          </w:tcPr>
          <w:p w:rsidR="00C90E2B" w:rsidRPr="00560F3F" w:rsidRDefault="00C90E2B">
            <w:pPr>
              <w:rPr>
                <w:rFonts w:ascii="Verdana" w:hAnsi="Verdana"/>
                <w:color w:val="002060"/>
              </w:rPr>
            </w:pPr>
            <w:proofErr w:type="spellStart"/>
            <w:r w:rsidRPr="00560F3F">
              <w:rPr>
                <w:rFonts w:ascii="Verdana" w:hAnsi="Verdana"/>
                <w:b/>
                <w:color w:val="002060"/>
              </w:rPr>
              <w:t>Children</w:t>
            </w:r>
            <w:proofErr w:type="spellEnd"/>
          </w:p>
        </w:tc>
        <w:tc>
          <w:tcPr>
            <w:tcW w:w="5279" w:type="dxa"/>
            <w:tcBorders>
              <w:top w:val="single" w:sz="4" w:space="0" w:color="404040"/>
              <w:left w:val="single" w:sz="4" w:space="0" w:color="00000A"/>
              <w:bottom w:val="single" w:sz="4" w:space="0" w:color="00000A"/>
              <w:right w:val="single" w:sz="4" w:space="0" w:color="00000A"/>
            </w:tcBorders>
            <w:shd w:val="clear" w:color="auto" w:fill="DDD9C3"/>
          </w:tcPr>
          <w:p w:rsidR="00C90E2B" w:rsidRPr="00560F3F" w:rsidRDefault="00C90E2B">
            <w:pPr>
              <w:jc w:val="center"/>
              <w:rPr>
                <w:color w:val="002060"/>
              </w:rPr>
            </w:pPr>
            <w:r w:rsidRPr="00560F3F">
              <w:rPr>
                <w:rFonts w:ascii="Verdana" w:hAnsi="Verdana"/>
                <w:color w:val="002060"/>
              </w:rPr>
              <w:t>3</w:t>
            </w:r>
          </w:p>
        </w:tc>
      </w:tr>
      <w:tr w:rsidR="00C90E2B" w:rsidRPr="00560F3F">
        <w:trPr>
          <w:trHeight w:val="339"/>
        </w:trPr>
        <w:tc>
          <w:tcPr>
            <w:tcW w:w="5280" w:type="dxa"/>
            <w:tcBorders>
              <w:top w:val="single" w:sz="4" w:space="0" w:color="00000A"/>
              <w:left w:val="single" w:sz="4" w:space="0" w:color="00000A"/>
              <w:bottom w:val="single" w:sz="4" w:space="0" w:color="00000A"/>
              <w:right w:val="single" w:sz="4" w:space="0" w:color="00000A"/>
            </w:tcBorders>
            <w:shd w:val="clear" w:color="auto" w:fill="auto"/>
          </w:tcPr>
          <w:p w:rsidR="00C90E2B" w:rsidRPr="00560F3F" w:rsidRDefault="00C90E2B">
            <w:pPr>
              <w:rPr>
                <w:rFonts w:ascii="Verdana" w:hAnsi="Verdana"/>
                <w:color w:val="002060"/>
              </w:rPr>
            </w:pPr>
            <w:r w:rsidRPr="00560F3F">
              <w:rPr>
                <w:rFonts w:ascii="Verdana" w:hAnsi="Verdana"/>
                <w:b/>
                <w:color w:val="002060"/>
              </w:rPr>
              <w:t>Fields</w:t>
            </w:r>
          </w:p>
        </w:tc>
        <w:tc>
          <w:tcPr>
            <w:tcW w:w="5279" w:type="dxa"/>
            <w:tcBorders>
              <w:top w:val="single" w:sz="4" w:space="0" w:color="00000A"/>
              <w:left w:val="single" w:sz="4" w:space="0" w:color="00000A"/>
              <w:bottom w:val="single" w:sz="4" w:space="0" w:color="00000A"/>
              <w:right w:val="single" w:sz="4" w:space="0" w:color="00000A"/>
            </w:tcBorders>
            <w:shd w:val="clear" w:color="auto" w:fill="auto"/>
          </w:tcPr>
          <w:p w:rsidR="00C90E2B" w:rsidRPr="00560F3F" w:rsidRDefault="00C90E2B">
            <w:pPr>
              <w:jc w:val="center"/>
              <w:rPr>
                <w:color w:val="002060"/>
              </w:rPr>
            </w:pPr>
            <w:r w:rsidRPr="00560F3F">
              <w:rPr>
                <w:rFonts w:ascii="Verdana" w:hAnsi="Verdana"/>
                <w:color w:val="002060"/>
              </w:rPr>
              <w:t>3</w:t>
            </w:r>
          </w:p>
        </w:tc>
      </w:tr>
      <w:tr w:rsidR="00C90E2B" w:rsidRPr="00560F3F">
        <w:trPr>
          <w:trHeight w:val="360"/>
        </w:trPr>
        <w:tc>
          <w:tcPr>
            <w:tcW w:w="5280" w:type="dxa"/>
            <w:tcBorders>
              <w:top w:val="single" w:sz="4" w:space="0" w:color="00000A"/>
              <w:left w:val="single" w:sz="4" w:space="0" w:color="00000A"/>
              <w:bottom w:val="single" w:sz="4" w:space="0" w:color="00000A"/>
              <w:right w:val="single" w:sz="4" w:space="0" w:color="00000A"/>
            </w:tcBorders>
            <w:shd w:val="clear" w:color="auto" w:fill="auto"/>
          </w:tcPr>
          <w:p w:rsidR="00C90E2B" w:rsidRPr="00560F3F" w:rsidRDefault="00C90E2B">
            <w:pPr>
              <w:rPr>
                <w:rFonts w:ascii="Verdana" w:hAnsi="Verdana"/>
                <w:color w:val="002060"/>
              </w:rPr>
            </w:pPr>
            <w:r w:rsidRPr="00560F3F">
              <w:rPr>
                <w:rFonts w:ascii="Verdana" w:hAnsi="Verdana"/>
                <w:b/>
                <w:color w:val="002060"/>
              </w:rPr>
              <w:t>Care of soldiers</w:t>
            </w:r>
          </w:p>
        </w:tc>
        <w:tc>
          <w:tcPr>
            <w:tcW w:w="5279" w:type="dxa"/>
            <w:tcBorders>
              <w:top w:val="single" w:sz="4" w:space="0" w:color="00000A"/>
              <w:left w:val="single" w:sz="4" w:space="0" w:color="00000A"/>
              <w:bottom w:val="single" w:sz="4" w:space="0" w:color="00000A"/>
              <w:right w:val="single" w:sz="4" w:space="0" w:color="00000A"/>
            </w:tcBorders>
            <w:shd w:val="clear" w:color="auto" w:fill="DDD9C3"/>
          </w:tcPr>
          <w:p w:rsidR="00C90E2B" w:rsidRPr="00560F3F" w:rsidRDefault="00C90E2B">
            <w:pPr>
              <w:jc w:val="center"/>
              <w:rPr>
                <w:color w:val="002060"/>
              </w:rPr>
            </w:pPr>
            <w:r w:rsidRPr="00560F3F">
              <w:rPr>
                <w:rFonts w:ascii="Verdana" w:hAnsi="Verdana"/>
                <w:color w:val="002060"/>
              </w:rPr>
              <w:t>7</w:t>
            </w:r>
          </w:p>
        </w:tc>
      </w:tr>
      <w:tr w:rsidR="00C90E2B" w:rsidRPr="00560F3F">
        <w:trPr>
          <w:trHeight w:val="339"/>
        </w:trPr>
        <w:tc>
          <w:tcPr>
            <w:tcW w:w="5280" w:type="dxa"/>
            <w:tcBorders>
              <w:top w:val="single" w:sz="4" w:space="0" w:color="00000A"/>
              <w:left w:val="single" w:sz="4" w:space="0" w:color="00000A"/>
              <w:bottom w:val="single" w:sz="4" w:space="0" w:color="00000A"/>
              <w:right w:val="single" w:sz="4" w:space="0" w:color="00000A"/>
            </w:tcBorders>
            <w:shd w:val="clear" w:color="auto" w:fill="auto"/>
          </w:tcPr>
          <w:p w:rsidR="00C90E2B" w:rsidRPr="00560F3F" w:rsidRDefault="00C90E2B">
            <w:pPr>
              <w:rPr>
                <w:rFonts w:ascii="Verdana" w:hAnsi="Verdana"/>
                <w:color w:val="002060"/>
              </w:rPr>
            </w:pPr>
            <w:r w:rsidRPr="00560F3F">
              <w:rPr>
                <w:rFonts w:ascii="Verdana" w:hAnsi="Verdana"/>
                <w:b/>
                <w:color w:val="002060"/>
              </w:rPr>
              <w:t>Work</w:t>
            </w:r>
          </w:p>
        </w:tc>
        <w:tc>
          <w:tcPr>
            <w:tcW w:w="5279" w:type="dxa"/>
            <w:tcBorders>
              <w:top w:val="single" w:sz="4" w:space="0" w:color="00000A"/>
              <w:left w:val="single" w:sz="4" w:space="0" w:color="00000A"/>
              <w:bottom w:val="single" w:sz="4" w:space="0" w:color="00000A"/>
              <w:right w:val="single" w:sz="4" w:space="0" w:color="00000A"/>
            </w:tcBorders>
            <w:shd w:val="clear" w:color="auto" w:fill="auto"/>
          </w:tcPr>
          <w:p w:rsidR="00C90E2B" w:rsidRPr="00560F3F" w:rsidRDefault="00C90E2B">
            <w:pPr>
              <w:jc w:val="center"/>
              <w:rPr>
                <w:color w:val="002060"/>
              </w:rPr>
            </w:pPr>
            <w:r w:rsidRPr="00560F3F">
              <w:rPr>
                <w:rFonts w:ascii="Verdana" w:hAnsi="Verdana"/>
                <w:color w:val="002060"/>
              </w:rPr>
              <w:t>2</w:t>
            </w:r>
          </w:p>
        </w:tc>
      </w:tr>
    </w:tbl>
    <w:p w:rsidR="00C90E2B" w:rsidRPr="009B43D0" w:rsidRDefault="00C90E2B">
      <w:pPr>
        <w:rPr>
          <w:color w:val="002060"/>
        </w:rPr>
      </w:pPr>
    </w:p>
    <w:p w:rsidR="00C90E2B" w:rsidRPr="00560F3F" w:rsidRDefault="00C90E2B">
      <w:pPr>
        <w:rPr>
          <w:color w:val="002060"/>
          <w:sz w:val="28"/>
          <w:szCs w:val="28"/>
          <w:lang w:val="en-US"/>
        </w:rPr>
      </w:pPr>
      <w:r w:rsidRPr="009B43D0">
        <w:rPr>
          <w:rFonts w:ascii="Verdana" w:hAnsi="Verdana"/>
          <w:b/>
          <w:color w:val="002060"/>
          <w:sz w:val="28"/>
          <w:szCs w:val="28"/>
          <w:lang w:val="en-US"/>
        </w:rPr>
        <w:t>Appendix II: Spider gram</w:t>
      </w:r>
      <w:r w:rsidR="00A670ED" w:rsidRPr="009B43D0">
        <w:rPr>
          <w:noProof/>
          <w:color w:val="002060"/>
          <w:lang w:eastAsia="it-IT"/>
        </w:rPr>
        <w:drawing>
          <wp:anchor distT="152400" distB="152400" distL="152400" distR="152400" simplePos="0" relativeHeight="251684864" behindDoc="0" locked="0" layoutInCell="1" allowOverlap="1" wp14:anchorId="462863BD" wp14:editId="168721C7">
            <wp:simplePos x="0" y="0"/>
            <wp:positionH relativeFrom="page">
              <wp:posOffset>378460</wp:posOffset>
            </wp:positionH>
            <wp:positionV relativeFrom="line">
              <wp:posOffset>429260</wp:posOffset>
            </wp:positionV>
            <wp:extent cx="6749415" cy="5568315"/>
            <wp:effectExtent l="0" t="0" r="0" b="0"/>
            <wp:wrapTight wrapText="bothSides">
              <wp:wrapPolygon edited="0">
                <wp:start x="0" y="0"/>
                <wp:lineTo x="0" y="21504"/>
                <wp:lineTo x="21521" y="21504"/>
                <wp:lineTo x="21521" y="0"/>
                <wp:lineTo x="0" y="0"/>
              </wp:wrapPolygon>
            </wp:wrapTight>
            <wp:docPr id="195"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49415" cy="5568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90E2B" w:rsidRPr="009B43D0" w:rsidRDefault="00C90E2B">
      <w:pPr>
        <w:rPr>
          <w:color w:val="002060"/>
          <w:lang w:val="en-US"/>
        </w:rPr>
      </w:pPr>
      <w:r w:rsidRPr="009B43D0">
        <w:rPr>
          <w:rFonts w:ascii="Verdana" w:hAnsi="Verdana"/>
          <w:b/>
          <w:color w:val="002060"/>
          <w:sz w:val="28"/>
          <w:szCs w:val="28"/>
          <w:lang w:val="en-US"/>
        </w:rPr>
        <w:lastRenderedPageBreak/>
        <w:t>Appendix III: Histogram</w:t>
      </w:r>
    </w:p>
    <w:p w:rsidR="00C90E2B" w:rsidRPr="009B43D0" w:rsidRDefault="00C90E2B">
      <w:pPr>
        <w:rPr>
          <w:color w:val="002060"/>
          <w:lang w:val="en-US"/>
        </w:rPr>
      </w:pPr>
    </w:p>
    <w:p w:rsidR="00C90E2B" w:rsidRPr="009B43D0" w:rsidRDefault="00C90E2B">
      <w:pPr>
        <w:rPr>
          <w:color w:val="002060"/>
        </w:rPr>
      </w:pPr>
      <w:r w:rsidRPr="009B43D0">
        <w:rPr>
          <w:color w:val="002060"/>
        </w:rPr>
        <w:object w:dxaOrig="9638" w:dyaOrig="6237">
          <v:shape id="_x0000_i1034" type="#_x0000_t75" style="width:481.9pt;height:311.85pt" o:ole="" filled="t">
            <v:fill color2="black"/>
            <v:imagedata r:id="rId38" o:title=""/>
          </v:shape>
          <o:OLEObject Type="Embed" ProgID="LibreOffice.ChartDocument.1" ShapeID="_x0000_i1034" DrawAspect="Content" ObjectID="_1514917574" r:id="rId39"/>
        </w:object>
      </w:r>
    </w:p>
    <w:p w:rsidR="00C90E2B" w:rsidRPr="009B43D0" w:rsidRDefault="00C90E2B">
      <w:pPr>
        <w:rPr>
          <w:color w:val="002060"/>
        </w:rPr>
      </w:pPr>
    </w:p>
    <w:p w:rsidR="00C90E2B" w:rsidRPr="009B43D0" w:rsidRDefault="00C90E2B">
      <w:pPr>
        <w:rPr>
          <w:color w:val="002060"/>
        </w:rPr>
      </w:pPr>
    </w:p>
    <w:p w:rsidR="00C90E2B" w:rsidRPr="009B43D0" w:rsidRDefault="00C90E2B">
      <w:pPr>
        <w:rPr>
          <w:color w:val="002060"/>
        </w:rPr>
      </w:pPr>
    </w:p>
    <w:p w:rsidR="00C90E2B" w:rsidRPr="009B43D0" w:rsidRDefault="00C90E2B">
      <w:pPr>
        <w:rPr>
          <w:color w:val="002060"/>
        </w:rPr>
      </w:pPr>
    </w:p>
    <w:p w:rsidR="00C90E2B" w:rsidRPr="009B43D0" w:rsidRDefault="00C90E2B">
      <w:pPr>
        <w:rPr>
          <w:color w:val="002060"/>
        </w:rPr>
      </w:pPr>
    </w:p>
    <w:p w:rsidR="00C90E2B" w:rsidRPr="009B43D0" w:rsidRDefault="00C90E2B">
      <w:pPr>
        <w:rPr>
          <w:color w:val="002060"/>
        </w:rPr>
      </w:pPr>
    </w:p>
    <w:p w:rsidR="00C90E2B" w:rsidRPr="009B43D0" w:rsidRDefault="00C90E2B">
      <w:pPr>
        <w:rPr>
          <w:color w:val="002060"/>
        </w:rPr>
      </w:pP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C90E2B">
      <w:pPr>
        <w:rPr>
          <w:rFonts w:ascii="Verdana" w:hAnsi="Verdana"/>
          <w:b/>
          <w:color w:val="002060"/>
        </w:rPr>
      </w:pPr>
    </w:p>
    <w:p w:rsidR="00C90E2B" w:rsidRPr="009B43D0" w:rsidRDefault="007C3009">
      <w:pPr>
        <w:rPr>
          <w:color w:val="002060"/>
          <w:lang w:val="en-US"/>
        </w:rPr>
      </w:pPr>
      <w:r>
        <w:rPr>
          <w:rFonts w:ascii="Verdana" w:hAnsi="Verdana"/>
          <w:b/>
          <w:color w:val="002060"/>
          <w:sz w:val="28"/>
          <w:szCs w:val="28"/>
          <w:lang w:val="en-US"/>
        </w:rPr>
        <w:br w:type="page"/>
      </w:r>
      <w:r w:rsidR="00C90E2B" w:rsidRPr="009B43D0">
        <w:rPr>
          <w:rFonts w:ascii="Verdana" w:hAnsi="Verdana"/>
          <w:b/>
          <w:color w:val="002060"/>
          <w:sz w:val="28"/>
          <w:szCs w:val="28"/>
          <w:lang w:val="en-US"/>
        </w:rPr>
        <w:lastRenderedPageBreak/>
        <w:t>Appendix IV: Pie chart</w:t>
      </w:r>
    </w:p>
    <w:p w:rsidR="00C90E2B" w:rsidRPr="009B43D0" w:rsidRDefault="00C90E2B">
      <w:pPr>
        <w:rPr>
          <w:color w:val="002060"/>
          <w:lang w:val="en-US"/>
        </w:rPr>
      </w:pPr>
    </w:p>
    <w:p w:rsidR="00C90E2B" w:rsidRPr="009B43D0" w:rsidRDefault="00C90E2B">
      <w:pPr>
        <w:rPr>
          <w:color w:val="002060"/>
          <w:lang w:val="en-US"/>
        </w:rPr>
      </w:pPr>
    </w:p>
    <w:p w:rsidR="00C90E2B" w:rsidRPr="009B43D0" w:rsidRDefault="00D60482">
      <w:pPr>
        <w:rPr>
          <w:color w:val="002060"/>
          <w:lang w:val="en-US"/>
        </w:rPr>
      </w:pPr>
      <w:r w:rsidRPr="009B43D0">
        <w:rPr>
          <w:color w:val="002060"/>
        </w:rPr>
        <w:object w:dxaOrig="11294" w:dyaOrig="10574">
          <v:shape id="_x0000_i1035" type="#_x0000_t75" style="width:494.1pt;height:462.6pt" o:ole="" filled="t">
            <v:fill color2="black"/>
            <v:imagedata r:id="rId40" o:title=""/>
          </v:shape>
          <o:OLEObject Type="Embed" ProgID="LibreOffice.ChartDocument.1" ShapeID="_x0000_i1035" DrawAspect="Content" ObjectID="_1514917575" r:id="rId41"/>
        </w:object>
      </w:r>
    </w:p>
    <w:p w:rsidR="00C90E2B" w:rsidRPr="009B43D0" w:rsidRDefault="00C90E2B">
      <w:pPr>
        <w:rPr>
          <w:color w:val="002060"/>
          <w:lang w:val="en-US"/>
        </w:rPr>
      </w:pPr>
    </w:p>
    <w:p w:rsidR="00C90E2B" w:rsidRPr="009B43D0" w:rsidRDefault="00C90E2B">
      <w:pPr>
        <w:rPr>
          <w:color w:val="002060"/>
          <w:lang w:val="en-US"/>
        </w:rPr>
      </w:pPr>
    </w:p>
    <w:p w:rsidR="00C90E2B" w:rsidRPr="009B43D0" w:rsidRDefault="00C90E2B">
      <w:pPr>
        <w:rPr>
          <w:color w:val="002060"/>
          <w:lang w:val="en-US"/>
        </w:rPr>
      </w:pPr>
    </w:p>
    <w:p w:rsidR="00D60482" w:rsidRPr="009B43D0" w:rsidRDefault="00D60482" w:rsidP="007C3009">
      <w:pPr>
        <w:rPr>
          <w:rFonts w:ascii="Verdana" w:hAnsi="Verdana"/>
          <w:b/>
          <w:color w:val="002060"/>
          <w:sz w:val="28"/>
          <w:szCs w:val="28"/>
          <w:lang w:val="en-US"/>
        </w:rPr>
      </w:pPr>
    </w:p>
    <w:p w:rsidR="00C90E2B" w:rsidRPr="009B43D0" w:rsidRDefault="007C3009">
      <w:pPr>
        <w:jc w:val="center"/>
        <w:rPr>
          <w:rFonts w:ascii="Verdana" w:hAnsi="Verdana"/>
          <w:b/>
          <w:color w:val="002060"/>
          <w:sz w:val="28"/>
          <w:szCs w:val="28"/>
          <w:lang w:val="en-US"/>
        </w:rPr>
      </w:pPr>
      <w:r>
        <w:rPr>
          <w:rFonts w:ascii="Verdana" w:hAnsi="Verdana"/>
          <w:b/>
          <w:color w:val="002060"/>
          <w:sz w:val="28"/>
          <w:szCs w:val="28"/>
          <w:lang w:val="en-US"/>
        </w:rPr>
        <w:br w:type="page"/>
      </w:r>
      <w:r w:rsidR="00C90E2B" w:rsidRPr="009B43D0">
        <w:rPr>
          <w:rFonts w:ascii="Verdana" w:hAnsi="Verdana"/>
          <w:b/>
          <w:color w:val="002060"/>
          <w:sz w:val="28"/>
          <w:szCs w:val="28"/>
          <w:lang w:val="en-US"/>
        </w:rPr>
        <w:lastRenderedPageBreak/>
        <w:t>SYNOPSIS</w:t>
      </w:r>
    </w:p>
    <w:p w:rsidR="00C90E2B" w:rsidRPr="009B43D0" w:rsidRDefault="00C90E2B">
      <w:pPr>
        <w:jc w:val="center"/>
        <w:rPr>
          <w:rFonts w:ascii="Verdana" w:hAnsi="Verdana"/>
          <w:b/>
          <w:color w:val="002060"/>
          <w:sz w:val="28"/>
          <w:szCs w:val="28"/>
          <w:lang w:val="en-US"/>
        </w:rPr>
      </w:pPr>
    </w:p>
    <w:tbl>
      <w:tblPr>
        <w:tblW w:w="0" w:type="auto"/>
        <w:tblInd w:w="113" w:type="dxa"/>
        <w:tblLayout w:type="fixed"/>
        <w:tblCellMar>
          <w:left w:w="113" w:type="dxa"/>
        </w:tblCellMar>
        <w:tblLook w:val="0000" w:firstRow="0" w:lastRow="0" w:firstColumn="0" w:lastColumn="0" w:noHBand="0" w:noVBand="0"/>
      </w:tblPr>
      <w:tblGrid>
        <w:gridCol w:w="4882"/>
        <w:gridCol w:w="4745"/>
      </w:tblGrid>
      <w:tr w:rsidR="00C90E2B" w:rsidRPr="009B43D0" w:rsidTr="00D60482">
        <w:tc>
          <w:tcPr>
            <w:tcW w:w="4882" w:type="dxa"/>
            <w:tcBorders>
              <w:top w:val="single" w:sz="4" w:space="0" w:color="auto"/>
              <w:left w:val="single" w:sz="4" w:space="0" w:color="auto"/>
              <w:bottom w:val="single" w:sz="4" w:space="0" w:color="auto"/>
              <w:right w:val="single" w:sz="4" w:space="0" w:color="auto"/>
            </w:tcBorders>
            <w:shd w:val="clear" w:color="auto" w:fill="DFDFDF"/>
          </w:tcPr>
          <w:p w:rsidR="00C90E2B" w:rsidRPr="009B43D0" w:rsidRDefault="00C90E2B">
            <w:pPr>
              <w:jc w:val="center"/>
              <w:rPr>
                <w:rFonts w:ascii="Verdana" w:hAnsi="Verdana"/>
                <w:b/>
                <w:color w:val="002060"/>
                <w:sz w:val="28"/>
                <w:szCs w:val="28"/>
                <w:lang w:val="en-US"/>
              </w:rPr>
            </w:pPr>
            <w:r w:rsidRPr="009B43D0">
              <w:rPr>
                <w:rFonts w:ascii="Verdana" w:hAnsi="Verdana"/>
                <w:b/>
                <w:color w:val="002060"/>
                <w:sz w:val="28"/>
                <w:szCs w:val="28"/>
                <w:lang w:val="en-US"/>
              </w:rPr>
              <w:t>Our grandparents ‘perceptions of war</w:t>
            </w:r>
          </w:p>
        </w:tc>
        <w:tc>
          <w:tcPr>
            <w:tcW w:w="4745" w:type="dxa"/>
            <w:tcBorders>
              <w:top w:val="single" w:sz="4" w:space="0" w:color="auto"/>
              <w:left w:val="single" w:sz="4" w:space="0" w:color="auto"/>
              <w:bottom w:val="single" w:sz="4" w:space="0" w:color="auto"/>
              <w:right w:val="single" w:sz="4" w:space="0" w:color="auto"/>
            </w:tcBorders>
            <w:shd w:val="clear" w:color="auto" w:fill="DFDFDF"/>
          </w:tcPr>
          <w:p w:rsidR="00C90E2B" w:rsidRPr="009B43D0" w:rsidRDefault="00C90E2B">
            <w:pPr>
              <w:spacing w:after="0"/>
              <w:jc w:val="center"/>
              <w:rPr>
                <w:rFonts w:ascii="Verdana" w:hAnsi="Verdana"/>
                <w:b/>
                <w:color w:val="002060"/>
                <w:sz w:val="28"/>
                <w:szCs w:val="28"/>
              </w:rPr>
            </w:pPr>
            <w:r w:rsidRPr="009B43D0">
              <w:rPr>
                <w:rFonts w:ascii="Verdana" w:hAnsi="Verdana"/>
                <w:b/>
                <w:color w:val="002060"/>
                <w:sz w:val="28"/>
                <w:szCs w:val="28"/>
              </w:rPr>
              <w:t>Le percezioni della guerra delle nostre</w:t>
            </w:r>
          </w:p>
          <w:p w:rsidR="00C90E2B" w:rsidRPr="009B43D0" w:rsidRDefault="00C90E2B">
            <w:pPr>
              <w:spacing w:after="0"/>
              <w:jc w:val="center"/>
              <w:rPr>
                <w:color w:val="002060"/>
              </w:rPr>
            </w:pPr>
            <w:r w:rsidRPr="009B43D0">
              <w:rPr>
                <w:rFonts w:ascii="Verdana" w:hAnsi="Verdana"/>
                <w:b/>
                <w:color w:val="002060"/>
                <w:sz w:val="28"/>
                <w:szCs w:val="28"/>
              </w:rPr>
              <w:t>nonne e dei nostri nonni</w:t>
            </w:r>
          </w:p>
        </w:tc>
      </w:tr>
      <w:tr w:rsidR="00C90E2B" w:rsidRPr="009B43D0" w:rsidTr="00D60482">
        <w:tc>
          <w:tcPr>
            <w:tcW w:w="4882" w:type="dxa"/>
            <w:tcBorders>
              <w:top w:val="single" w:sz="4" w:space="0" w:color="auto"/>
              <w:left w:val="single" w:sz="4" w:space="0" w:color="00000A"/>
              <w:bottom w:val="single" w:sz="4" w:space="0" w:color="00000A"/>
              <w:right w:val="single" w:sz="4" w:space="0" w:color="00000A"/>
            </w:tcBorders>
            <w:shd w:val="clear" w:color="auto" w:fill="auto"/>
          </w:tcPr>
          <w:p w:rsidR="00C90E2B" w:rsidRPr="009B43D0" w:rsidRDefault="00C90E2B">
            <w:pPr>
              <w:pStyle w:val="Corpo"/>
              <w:jc w:val="both"/>
              <w:rPr>
                <w:rFonts w:ascii="Verdana" w:hAnsi="Verdana"/>
                <w:color w:val="002060"/>
                <w:lang w:val="en-US"/>
              </w:rPr>
            </w:pPr>
            <w:r w:rsidRPr="009B43D0">
              <w:rPr>
                <w:rFonts w:ascii="Verdana" w:hAnsi="Verdana"/>
                <w:color w:val="002060"/>
                <w:lang w:val="en-US"/>
              </w:rPr>
              <w:t xml:space="preserve">Analyzing the interviews, we have been able to spot the key words of the perception of the First World War and the role of women of those who were born before 1950. </w:t>
            </w:r>
          </w:p>
          <w:p w:rsidR="00C90E2B" w:rsidRPr="009B43D0" w:rsidRDefault="00C90E2B">
            <w:pPr>
              <w:pStyle w:val="Corpo"/>
              <w:jc w:val="both"/>
              <w:rPr>
                <w:rFonts w:ascii="Verdana" w:hAnsi="Verdana"/>
                <w:color w:val="002060"/>
                <w:lang w:val="en-US"/>
              </w:rPr>
            </w:pPr>
            <w:r w:rsidRPr="009B43D0">
              <w:rPr>
                <w:rFonts w:ascii="Verdana" w:hAnsi="Verdana"/>
                <w:color w:val="002060"/>
                <w:lang w:val="en-US"/>
              </w:rPr>
              <w:t>The more frequent words about the perceptions of the First World War are:</w:t>
            </w:r>
          </w:p>
          <w:p w:rsidR="00C90E2B" w:rsidRPr="009B43D0" w:rsidRDefault="00C90E2B">
            <w:pPr>
              <w:pStyle w:val="Corpo"/>
              <w:numPr>
                <w:ilvl w:val="0"/>
                <w:numId w:val="21"/>
              </w:numPr>
              <w:jc w:val="both"/>
              <w:rPr>
                <w:rFonts w:ascii="Verdana" w:hAnsi="Verdana"/>
                <w:color w:val="002060"/>
                <w:lang w:val="en-US"/>
              </w:rPr>
            </w:pPr>
            <w:r w:rsidRPr="009B43D0">
              <w:rPr>
                <w:rFonts w:ascii="Verdana" w:hAnsi="Verdana"/>
                <w:color w:val="002060"/>
                <w:lang w:val="en-US"/>
              </w:rPr>
              <w:t xml:space="preserve">trench (43%), </w:t>
            </w:r>
          </w:p>
          <w:p w:rsidR="00C90E2B" w:rsidRPr="009B43D0" w:rsidRDefault="00C90E2B">
            <w:pPr>
              <w:pStyle w:val="Corpo"/>
              <w:numPr>
                <w:ilvl w:val="0"/>
                <w:numId w:val="21"/>
              </w:numPr>
              <w:jc w:val="both"/>
              <w:rPr>
                <w:rFonts w:ascii="Verdana" w:hAnsi="Verdana"/>
                <w:color w:val="002060"/>
                <w:lang w:val="en-US"/>
              </w:rPr>
            </w:pPr>
            <w:r w:rsidRPr="009B43D0">
              <w:rPr>
                <w:rFonts w:ascii="Verdana" w:hAnsi="Verdana"/>
                <w:color w:val="002060"/>
                <w:lang w:val="en-US"/>
              </w:rPr>
              <w:t>hunger (14%),</w:t>
            </w:r>
          </w:p>
          <w:p w:rsidR="00C90E2B" w:rsidRPr="009B43D0" w:rsidRDefault="00C90E2B">
            <w:pPr>
              <w:pStyle w:val="Corpo"/>
              <w:numPr>
                <w:ilvl w:val="0"/>
                <w:numId w:val="21"/>
              </w:numPr>
              <w:jc w:val="both"/>
              <w:rPr>
                <w:rFonts w:ascii="Verdana" w:hAnsi="Verdana"/>
                <w:color w:val="002060"/>
                <w:lang w:val="en-US"/>
              </w:rPr>
            </w:pPr>
            <w:r w:rsidRPr="009B43D0">
              <w:rPr>
                <w:rFonts w:ascii="Verdana" w:hAnsi="Verdana"/>
                <w:color w:val="002060"/>
                <w:lang w:val="en-US"/>
              </w:rPr>
              <w:t>death (12%),</w:t>
            </w:r>
          </w:p>
          <w:p w:rsidR="00C90E2B" w:rsidRPr="009B43D0" w:rsidRDefault="00C90E2B">
            <w:pPr>
              <w:pStyle w:val="Corpo"/>
              <w:numPr>
                <w:ilvl w:val="0"/>
                <w:numId w:val="21"/>
              </w:numPr>
              <w:jc w:val="both"/>
              <w:rPr>
                <w:rFonts w:ascii="Verdana" w:hAnsi="Verdana"/>
                <w:color w:val="002060"/>
                <w:lang w:val="en-US"/>
              </w:rPr>
            </w:pPr>
            <w:r w:rsidRPr="009B43D0">
              <w:rPr>
                <w:rFonts w:ascii="Verdana" w:hAnsi="Verdana"/>
                <w:color w:val="002060"/>
                <w:lang w:val="en-US"/>
              </w:rPr>
              <w:t xml:space="preserve">fear (8%), </w:t>
            </w:r>
          </w:p>
          <w:p w:rsidR="00C90E2B" w:rsidRPr="009B43D0" w:rsidRDefault="00C90E2B">
            <w:pPr>
              <w:pStyle w:val="Corpo"/>
              <w:numPr>
                <w:ilvl w:val="0"/>
                <w:numId w:val="21"/>
              </w:numPr>
              <w:jc w:val="both"/>
              <w:rPr>
                <w:rFonts w:ascii="Verdana" w:hAnsi="Verdana"/>
                <w:color w:val="002060"/>
                <w:lang w:val="en-US"/>
              </w:rPr>
            </w:pPr>
            <w:r w:rsidRPr="009B43D0">
              <w:rPr>
                <w:rFonts w:ascii="Verdana" w:hAnsi="Verdana"/>
                <w:color w:val="002060"/>
                <w:lang w:val="en-US"/>
              </w:rPr>
              <w:t xml:space="preserve">poverty (8%) and </w:t>
            </w:r>
          </w:p>
          <w:p w:rsidR="00C90E2B" w:rsidRPr="009B43D0" w:rsidRDefault="00C90E2B">
            <w:pPr>
              <w:pStyle w:val="Corpo"/>
              <w:numPr>
                <w:ilvl w:val="0"/>
                <w:numId w:val="21"/>
              </w:numPr>
              <w:jc w:val="both"/>
              <w:rPr>
                <w:rFonts w:ascii="Verdana" w:hAnsi="Verdana"/>
                <w:color w:val="002060"/>
              </w:rPr>
            </w:pPr>
            <w:r w:rsidRPr="009B43D0">
              <w:rPr>
                <w:rFonts w:ascii="Verdana" w:hAnsi="Verdana"/>
                <w:color w:val="002060"/>
                <w:lang w:val="en-US"/>
              </w:rPr>
              <w:t>destruction (5%).</w:t>
            </w:r>
          </w:p>
        </w:tc>
        <w:tc>
          <w:tcPr>
            <w:tcW w:w="4745" w:type="dxa"/>
            <w:tcBorders>
              <w:top w:val="single" w:sz="4" w:space="0" w:color="auto"/>
              <w:left w:val="single" w:sz="4" w:space="0" w:color="00000A"/>
              <w:bottom w:val="single" w:sz="4" w:space="0" w:color="00000A"/>
              <w:right w:val="single" w:sz="4" w:space="0" w:color="00000A"/>
            </w:tcBorders>
            <w:shd w:val="clear" w:color="auto" w:fill="auto"/>
          </w:tcPr>
          <w:p w:rsidR="00C90E2B" w:rsidRPr="009B43D0" w:rsidRDefault="00C90E2B">
            <w:pPr>
              <w:rPr>
                <w:rFonts w:ascii="Verdana" w:hAnsi="Verdana"/>
                <w:color w:val="002060"/>
              </w:rPr>
            </w:pPr>
          </w:p>
          <w:p w:rsidR="00C90E2B" w:rsidRPr="009B43D0" w:rsidRDefault="00C90E2B">
            <w:pPr>
              <w:spacing w:after="0"/>
              <w:rPr>
                <w:rFonts w:ascii="Verdana" w:hAnsi="Verdana"/>
                <w:color w:val="002060"/>
              </w:rPr>
            </w:pPr>
            <w:r w:rsidRPr="009B43D0">
              <w:rPr>
                <w:rFonts w:ascii="Verdana" w:hAnsi="Verdana"/>
                <w:color w:val="002060"/>
              </w:rPr>
              <w:t xml:space="preserve">Dopo aver analizzato le interviste siamo stati in grado di individuare le parole chiave che caratterizzano la percezione della prima guerra mondiale e quella del ruolo della donna per coloro che sono nati prima del 1950. </w:t>
            </w:r>
          </w:p>
          <w:p w:rsidR="00C90E2B" w:rsidRPr="009B43D0" w:rsidRDefault="00C90E2B" w:rsidP="00D60482">
            <w:pPr>
              <w:spacing w:after="0"/>
              <w:rPr>
                <w:rFonts w:ascii="Verdana" w:hAnsi="Verdana"/>
                <w:color w:val="002060"/>
              </w:rPr>
            </w:pPr>
            <w:r w:rsidRPr="009B43D0">
              <w:rPr>
                <w:rFonts w:ascii="Verdana" w:hAnsi="Verdana"/>
                <w:color w:val="002060"/>
              </w:rPr>
              <w:t>Per quanto riguarda la percezione della prima guerra mondiale le parole utilizzate pi</w:t>
            </w:r>
            <w:r w:rsidRPr="009B43D0">
              <w:rPr>
                <w:color w:val="002060"/>
              </w:rPr>
              <w:t xml:space="preserve">ù </w:t>
            </w:r>
            <w:r w:rsidRPr="009B43D0">
              <w:rPr>
                <w:rFonts w:ascii="Verdana" w:hAnsi="Verdana"/>
                <w:color w:val="002060"/>
              </w:rPr>
              <w:t>frequentemente sono:</w:t>
            </w:r>
          </w:p>
          <w:p w:rsidR="00C90E2B" w:rsidRPr="009B43D0" w:rsidRDefault="00C90E2B">
            <w:pPr>
              <w:pStyle w:val="Paragrafoelenco1"/>
              <w:numPr>
                <w:ilvl w:val="0"/>
                <w:numId w:val="22"/>
              </w:numPr>
              <w:spacing w:after="0"/>
              <w:rPr>
                <w:rFonts w:ascii="Verdana" w:hAnsi="Verdana"/>
                <w:color w:val="002060"/>
              </w:rPr>
            </w:pPr>
            <w:r w:rsidRPr="009B43D0">
              <w:rPr>
                <w:rFonts w:ascii="Verdana" w:hAnsi="Verdana"/>
                <w:color w:val="002060"/>
              </w:rPr>
              <w:t xml:space="preserve">trincea (43%) </w:t>
            </w:r>
          </w:p>
          <w:p w:rsidR="00C90E2B" w:rsidRPr="009B43D0" w:rsidRDefault="00C90E2B">
            <w:pPr>
              <w:pStyle w:val="Paragrafoelenco1"/>
              <w:numPr>
                <w:ilvl w:val="0"/>
                <w:numId w:val="22"/>
              </w:numPr>
              <w:spacing w:after="0"/>
              <w:rPr>
                <w:rFonts w:ascii="Verdana" w:hAnsi="Verdana"/>
                <w:color w:val="002060"/>
              </w:rPr>
            </w:pPr>
            <w:r w:rsidRPr="009B43D0">
              <w:rPr>
                <w:rFonts w:ascii="Verdana" w:hAnsi="Verdana"/>
                <w:color w:val="002060"/>
              </w:rPr>
              <w:t xml:space="preserve">fame (14%), </w:t>
            </w:r>
          </w:p>
          <w:p w:rsidR="00C90E2B" w:rsidRPr="009B43D0" w:rsidRDefault="00C90E2B">
            <w:pPr>
              <w:pStyle w:val="Paragrafoelenco1"/>
              <w:numPr>
                <w:ilvl w:val="0"/>
                <w:numId w:val="22"/>
              </w:numPr>
              <w:spacing w:after="0"/>
              <w:rPr>
                <w:rFonts w:ascii="Verdana" w:hAnsi="Verdana"/>
                <w:color w:val="002060"/>
              </w:rPr>
            </w:pPr>
            <w:r w:rsidRPr="009B43D0">
              <w:rPr>
                <w:rFonts w:ascii="Verdana" w:hAnsi="Verdana"/>
                <w:color w:val="002060"/>
              </w:rPr>
              <w:t xml:space="preserve">morte (12%), </w:t>
            </w:r>
          </w:p>
          <w:p w:rsidR="00C90E2B" w:rsidRPr="009B43D0" w:rsidRDefault="00C90E2B">
            <w:pPr>
              <w:pStyle w:val="Paragrafoelenco1"/>
              <w:numPr>
                <w:ilvl w:val="0"/>
                <w:numId w:val="22"/>
              </w:numPr>
              <w:spacing w:after="0"/>
              <w:rPr>
                <w:rFonts w:ascii="Verdana" w:hAnsi="Verdana"/>
                <w:color w:val="002060"/>
              </w:rPr>
            </w:pPr>
            <w:r w:rsidRPr="009B43D0">
              <w:rPr>
                <w:rFonts w:ascii="Verdana" w:hAnsi="Verdana"/>
                <w:color w:val="002060"/>
              </w:rPr>
              <w:t xml:space="preserve">terrore (8%), </w:t>
            </w:r>
          </w:p>
          <w:p w:rsidR="00C90E2B" w:rsidRPr="009B43D0" w:rsidRDefault="00C90E2B">
            <w:pPr>
              <w:pStyle w:val="Paragrafoelenco1"/>
              <w:numPr>
                <w:ilvl w:val="0"/>
                <w:numId w:val="22"/>
              </w:numPr>
              <w:spacing w:after="0"/>
              <w:rPr>
                <w:rFonts w:ascii="Verdana" w:hAnsi="Verdana"/>
                <w:color w:val="002060"/>
              </w:rPr>
            </w:pPr>
            <w:r w:rsidRPr="009B43D0">
              <w:rPr>
                <w:rFonts w:ascii="Verdana" w:hAnsi="Verdana"/>
                <w:color w:val="002060"/>
              </w:rPr>
              <w:t>povert</w:t>
            </w:r>
            <w:r w:rsidRPr="009B43D0">
              <w:rPr>
                <w:color w:val="002060"/>
              </w:rPr>
              <w:t>à</w:t>
            </w:r>
            <w:r w:rsidRPr="009B43D0">
              <w:rPr>
                <w:rFonts w:ascii="Verdana" w:hAnsi="Verdana"/>
                <w:color w:val="002060"/>
              </w:rPr>
              <w:t xml:space="preserve">(8%) e </w:t>
            </w:r>
          </w:p>
          <w:p w:rsidR="00C90E2B" w:rsidRPr="009B43D0" w:rsidRDefault="00C90E2B">
            <w:pPr>
              <w:pStyle w:val="Paragrafoelenco1"/>
              <w:numPr>
                <w:ilvl w:val="0"/>
                <w:numId w:val="22"/>
              </w:numPr>
              <w:spacing w:after="0"/>
              <w:rPr>
                <w:color w:val="002060"/>
              </w:rPr>
            </w:pPr>
            <w:r w:rsidRPr="009B43D0">
              <w:rPr>
                <w:rFonts w:ascii="Verdana" w:hAnsi="Verdana"/>
                <w:color w:val="002060"/>
              </w:rPr>
              <w:t xml:space="preserve">distruzione (5%). </w:t>
            </w:r>
          </w:p>
        </w:tc>
      </w:tr>
      <w:tr w:rsidR="00C90E2B" w:rsidRPr="009B43D0" w:rsidTr="00D60482">
        <w:trPr>
          <w:trHeight w:val="1458"/>
        </w:trPr>
        <w:tc>
          <w:tcPr>
            <w:tcW w:w="4882" w:type="dxa"/>
            <w:tcBorders>
              <w:top w:val="single" w:sz="4" w:space="0" w:color="00000A"/>
              <w:left w:val="single" w:sz="4" w:space="0" w:color="00000A"/>
              <w:bottom w:val="single" w:sz="4" w:space="0" w:color="00000A"/>
              <w:right w:val="single" w:sz="4" w:space="0" w:color="00000A"/>
            </w:tcBorders>
            <w:shd w:val="clear" w:color="auto" w:fill="DFDFDF"/>
            <w:vAlign w:val="center"/>
          </w:tcPr>
          <w:p w:rsidR="00C90E2B" w:rsidRPr="009B43D0" w:rsidRDefault="00C90E2B" w:rsidP="00D60482">
            <w:pPr>
              <w:pStyle w:val="Corpo"/>
              <w:jc w:val="center"/>
              <w:rPr>
                <w:rFonts w:ascii="Verdana" w:hAnsi="Verdana"/>
                <w:b/>
                <w:color w:val="002060"/>
                <w:sz w:val="28"/>
                <w:szCs w:val="28"/>
                <w:lang w:val="en-US"/>
              </w:rPr>
            </w:pPr>
            <w:r w:rsidRPr="009B43D0">
              <w:rPr>
                <w:rFonts w:ascii="Verdana" w:hAnsi="Verdana"/>
                <w:b/>
                <w:color w:val="002060"/>
                <w:sz w:val="28"/>
                <w:szCs w:val="28"/>
                <w:lang w:val="en-US"/>
              </w:rPr>
              <w:t xml:space="preserve">Our </w:t>
            </w:r>
            <w:proofErr w:type="spellStart"/>
            <w:r w:rsidRPr="009B43D0">
              <w:rPr>
                <w:rFonts w:ascii="Verdana" w:hAnsi="Verdana"/>
                <w:b/>
                <w:color w:val="002060"/>
                <w:sz w:val="28"/>
                <w:szCs w:val="28"/>
                <w:lang w:val="en-US"/>
              </w:rPr>
              <w:t>grandparents'perceptions</w:t>
            </w:r>
            <w:proofErr w:type="spellEnd"/>
          </w:p>
          <w:p w:rsidR="00C90E2B" w:rsidRPr="009B43D0" w:rsidRDefault="00C90E2B" w:rsidP="00D60482">
            <w:pPr>
              <w:pStyle w:val="Corpo"/>
              <w:jc w:val="center"/>
              <w:rPr>
                <w:rFonts w:ascii="Verdana" w:hAnsi="Verdana"/>
                <w:color w:val="002060"/>
                <w:lang w:val="en-US"/>
              </w:rPr>
            </w:pPr>
            <w:r w:rsidRPr="009B43D0">
              <w:rPr>
                <w:rFonts w:ascii="Verdana" w:hAnsi="Verdana"/>
                <w:b/>
                <w:color w:val="002060"/>
                <w:sz w:val="28"/>
                <w:szCs w:val="28"/>
                <w:lang w:val="en-US"/>
              </w:rPr>
              <w:t>of the role of women</w:t>
            </w:r>
          </w:p>
        </w:tc>
        <w:tc>
          <w:tcPr>
            <w:tcW w:w="4745" w:type="dxa"/>
            <w:tcBorders>
              <w:top w:val="single" w:sz="4" w:space="0" w:color="00000A"/>
              <w:left w:val="single" w:sz="4" w:space="0" w:color="00000A"/>
              <w:bottom w:val="single" w:sz="4" w:space="0" w:color="00000A"/>
              <w:right w:val="single" w:sz="4" w:space="0" w:color="00000A"/>
            </w:tcBorders>
            <w:shd w:val="clear" w:color="auto" w:fill="DFDFDF"/>
          </w:tcPr>
          <w:p w:rsidR="00C90E2B" w:rsidRPr="009B43D0" w:rsidRDefault="00C90E2B">
            <w:pPr>
              <w:rPr>
                <w:rFonts w:ascii="Verdana" w:hAnsi="Verdana"/>
                <w:color w:val="002060"/>
                <w:lang w:val="en-US"/>
              </w:rPr>
            </w:pPr>
          </w:p>
          <w:p w:rsidR="00C90E2B" w:rsidRPr="009B43D0" w:rsidRDefault="00C90E2B">
            <w:pPr>
              <w:spacing w:after="0"/>
              <w:jc w:val="center"/>
              <w:rPr>
                <w:rFonts w:ascii="Verdana" w:hAnsi="Verdana"/>
                <w:b/>
                <w:color w:val="002060"/>
                <w:sz w:val="28"/>
                <w:szCs w:val="28"/>
              </w:rPr>
            </w:pPr>
            <w:r w:rsidRPr="009B43D0">
              <w:rPr>
                <w:rFonts w:ascii="Verdana" w:hAnsi="Verdana"/>
                <w:b/>
                <w:color w:val="002060"/>
                <w:sz w:val="28"/>
                <w:szCs w:val="28"/>
              </w:rPr>
              <w:t>Le percezioni del ruolo delle donne delle nostre</w:t>
            </w:r>
          </w:p>
          <w:p w:rsidR="00C90E2B" w:rsidRPr="009B43D0" w:rsidRDefault="00C90E2B">
            <w:pPr>
              <w:rPr>
                <w:color w:val="002060"/>
              </w:rPr>
            </w:pPr>
            <w:r w:rsidRPr="009B43D0">
              <w:rPr>
                <w:rFonts w:ascii="Verdana" w:hAnsi="Verdana"/>
                <w:b/>
                <w:color w:val="002060"/>
                <w:sz w:val="28"/>
                <w:szCs w:val="28"/>
              </w:rPr>
              <w:t>nonne e dei nostri nonni</w:t>
            </w:r>
          </w:p>
        </w:tc>
      </w:tr>
      <w:tr w:rsidR="00C90E2B" w:rsidRPr="009B43D0">
        <w:tc>
          <w:tcPr>
            <w:tcW w:w="4882"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
              <w:jc w:val="both"/>
              <w:rPr>
                <w:rFonts w:ascii="Verdana" w:hAnsi="Verdana"/>
                <w:color w:val="002060"/>
                <w:lang w:val="en-US"/>
              </w:rPr>
            </w:pPr>
            <w:r w:rsidRPr="009B43D0">
              <w:rPr>
                <w:rFonts w:ascii="Verdana" w:hAnsi="Verdana"/>
                <w:color w:val="002060"/>
                <w:lang w:val="en-US"/>
              </w:rPr>
              <w:t>The more frequent words about the role of women are:</w:t>
            </w:r>
          </w:p>
          <w:p w:rsidR="00C90E2B" w:rsidRPr="009B43D0" w:rsidRDefault="00C90E2B">
            <w:pPr>
              <w:pStyle w:val="Corpo"/>
              <w:numPr>
                <w:ilvl w:val="0"/>
                <w:numId w:val="23"/>
              </w:numPr>
              <w:jc w:val="both"/>
              <w:rPr>
                <w:rFonts w:ascii="Verdana" w:hAnsi="Verdana"/>
                <w:color w:val="002060"/>
                <w:lang w:val="en-US"/>
              </w:rPr>
            </w:pPr>
            <w:r w:rsidRPr="009B43D0">
              <w:rPr>
                <w:rFonts w:ascii="Verdana" w:hAnsi="Verdana"/>
                <w:color w:val="002060"/>
                <w:lang w:val="en-US"/>
              </w:rPr>
              <w:t>family (40%),</w:t>
            </w:r>
          </w:p>
          <w:p w:rsidR="00C90E2B" w:rsidRPr="009B43D0" w:rsidRDefault="00C90E2B">
            <w:pPr>
              <w:pStyle w:val="Corpo"/>
              <w:numPr>
                <w:ilvl w:val="0"/>
                <w:numId w:val="23"/>
              </w:numPr>
              <w:jc w:val="both"/>
              <w:rPr>
                <w:rFonts w:ascii="Verdana" w:hAnsi="Verdana"/>
                <w:color w:val="002060"/>
                <w:lang w:val="en-US"/>
              </w:rPr>
            </w:pPr>
            <w:r w:rsidRPr="009B43D0">
              <w:rPr>
                <w:rFonts w:ascii="Verdana" w:hAnsi="Verdana"/>
                <w:color w:val="002060"/>
                <w:lang w:val="en-US"/>
              </w:rPr>
              <w:t>care of wounded people and soldiers (28%), children (12%),</w:t>
            </w:r>
          </w:p>
          <w:p w:rsidR="00C90E2B" w:rsidRPr="009B43D0" w:rsidRDefault="00C90E2B">
            <w:pPr>
              <w:pStyle w:val="Corpo"/>
              <w:numPr>
                <w:ilvl w:val="0"/>
                <w:numId w:val="23"/>
              </w:numPr>
              <w:jc w:val="both"/>
              <w:rPr>
                <w:rFonts w:ascii="Verdana" w:hAnsi="Verdana"/>
                <w:color w:val="002060"/>
                <w:lang w:val="en-US"/>
              </w:rPr>
            </w:pPr>
            <w:r w:rsidRPr="009B43D0">
              <w:rPr>
                <w:rFonts w:ascii="Verdana" w:hAnsi="Verdana"/>
                <w:color w:val="002060"/>
                <w:lang w:val="en-US"/>
              </w:rPr>
              <w:t>fields (12%) and</w:t>
            </w:r>
          </w:p>
          <w:p w:rsidR="00C90E2B" w:rsidRPr="009B43D0" w:rsidRDefault="00C90E2B">
            <w:pPr>
              <w:pStyle w:val="Corpo"/>
              <w:numPr>
                <w:ilvl w:val="0"/>
                <w:numId w:val="23"/>
              </w:numPr>
              <w:jc w:val="both"/>
              <w:rPr>
                <w:rFonts w:ascii="Verdana" w:hAnsi="Verdana"/>
                <w:color w:val="002060"/>
                <w:lang w:val="en-US"/>
              </w:rPr>
            </w:pPr>
            <w:r w:rsidRPr="009B43D0">
              <w:rPr>
                <w:rFonts w:ascii="Verdana" w:hAnsi="Verdana"/>
                <w:color w:val="002060"/>
                <w:lang w:val="en-US"/>
              </w:rPr>
              <w:t>work (8%)</w:t>
            </w:r>
          </w:p>
          <w:p w:rsidR="00C90E2B" w:rsidRPr="009B43D0" w:rsidRDefault="00C90E2B">
            <w:pPr>
              <w:pStyle w:val="Corpo"/>
              <w:jc w:val="both"/>
              <w:rPr>
                <w:rFonts w:ascii="Verdana" w:hAnsi="Verdana"/>
                <w:color w:val="002060"/>
                <w:lang w:val="en-US"/>
              </w:rPr>
            </w:pPr>
            <w:proofErr w:type="spellStart"/>
            <w:r w:rsidRPr="009B43D0">
              <w:rPr>
                <w:rFonts w:ascii="Verdana" w:hAnsi="Verdana"/>
                <w:color w:val="002060"/>
                <w:lang w:val="en-US"/>
              </w:rPr>
              <w:t>Analysing</w:t>
            </w:r>
            <w:proofErr w:type="spellEnd"/>
            <w:r w:rsidRPr="009B43D0">
              <w:rPr>
                <w:rFonts w:ascii="Verdana" w:hAnsi="Verdana"/>
                <w:color w:val="002060"/>
                <w:lang w:val="en-US"/>
              </w:rPr>
              <w:t xml:space="preserve"> the data collected, the idea of this generation about the role of women is connected to  their commitment at work and family and the idea about the war is fear, pain and poverty</w:t>
            </w:r>
          </w:p>
        </w:tc>
        <w:tc>
          <w:tcPr>
            <w:tcW w:w="4745"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rPr>
                <w:rFonts w:ascii="Verdana" w:hAnsi="Verdana"/>
                <w:color w:val="002060"/>
                <w:lang w:val="en-US"/>
              </w:rPr>
            </w:pPr>
          </w:p>
          <w:p w:rsidR="00C90E2B" w:rsidRPr="009B43D0" w:rsidRDefault="00C90E2B">
            <w:pPr>
              <w:rPr>
                <w:rFonts w:ascii="Verdana" w:hAnsi="Verdana"/>
                <w:color w:val="002060"/>
              </w:rPr>
            </w:pPr>
            <w:r w:rsidRPr="009B43D0">
              <w:rPr>
                <w:rFonts w:ascii="Verdana" w:hAnsi="Verdana"/>
                <w:color w:val="002060"/>
              </w:rPr>
              <w:t>Analizzando invece i termini pi</w:t>
            </w:r>
            <w:r w:rsidRPr="009B43D0">
              <w:rPr>
                <w:color w:val="002060"/>
              </w:rPr>
              <w:t xml:space="preserve">ù </w:t>
            </w:r>
            <w:r w:rsidRPr="009B43D0">
              <w:rPr>
                <w:rFonts w:ascii="Verdana" w:hAnsi="Verdana"/>
                <w:color w:val="002060"/>
              </w:rPr>
              <w:t xml:space="preserve">in evidenza a proposito del ruolo delle donne, essi risultano: </w:t>
            </w:r>
          </w:p>
          <w:p w:rsidR="00C90E2B" w:rsidRPr="009B43D0" w:rsidRDefault="00C90E2B">
            <w:pPr>
              <w:pStyle w:val="Paragrafoelenco1"/>
              <w:numPr>
                <w:ilvl w:val="0"/>
                <w:numId w:val="24"/>
              </w:numPr>
              <w:spacing w:after="0"/>
              <w:rPr>
                <w:rFonts w:ascii="Verdana" w:hAnsi="Verdana"/>
                <w:color w:val="002060"/>
              </w:rPr>
            </w:pPr>
            <w:r w:rsidRPr="009B43D0">
              <w:rPr>
                <w:rFonts w:ascii="Verdana" w:hAnsi="Verdana"/>
                <w:color w:val="002060"/>
              </w:rPr>
              <w:t xml:space="preserve">famiglia (40%), </w:t>
            </w:r>
          </w:p>
          <w:p w:rsidR="00C90E2B" w:rsidRPr="009B43D0" w:rsidRDefault="00C90E2B">
            <w:pPr>
              <w:pStyle w:val="Paragrafoelenco1"/>
              <w:numPr>
                <w:ilvl w:val="0"/>
                <w:numId w:val="24"/>
              </w:numPr>
              <w:spacing w:after="0"/>
              <w:rPr>
                <w:rFonts w:ascii="Verdana" w:hAnsi="Verdana"/>
                <w:color w:val="002060"/>
              </w:rPr>
            </w:pPr>
            <w:r w:rsidRPr="009B43D0">
              <w:rPr>
                <w:rFonts w:ascii="Verdana" w:hAnsi="Verdana"/>
                <w:color w:val="002060"/>
              </w:rPr>
              <w:t>la cura dei malati (28%),</w:t>
            </w:r>
          </w:p>
          <w:p w:rsidR="00C90E2B" w:rsidRPr="009B43D0" w:rsidRDefault="00C90E2B">
            <w:pPr>
              <w:pStyle w:val="Paragrafoelenco1"/>
              <w:numPr>
                <w:ilvl w:val="0"/>
                <w:numId w:val="24"/>
              </w:numPr>
              <w:spacing w:after="0"/>
              <w:rPr>
                <w:rFonts w:ascii="Verdana" w:hAnsi="Verdana"/>
                <w:color w:val="002060"/>
              </w:rPr>
            </w:pPr>
            <w:r w:rsidRPr="009B43D0">
              <w:rPr>
                <w:rFonts w:ascii="Verdana" w:hAnsi="Verdana"/>
                <w:color w:val="002060"/>
              </w:rPr>
              <w:t>figli (12%),</w:t>
            </w:r>
          </w:p>
          <w:p w:rsidR="00C90E2B" w:rsidRPr="009B43D0" w:rsidRDefault="00C90E2B">
            <w:pPr>
              <w:pStyle w:val="Paragrafoelenco1"/>
              <w:numPr>
                <w:ilvl w:val="0"/>
                <w:numId w:val="24"/>
              </w:numPr>
              <w:spacing w:after="0"/>
              <w:rPr>
                <w:rFonts w:ascii="Verdana" w:hAnsi="Verdana"/>
                <w:color w:val="002060"/>
              </w:rPr>
            </w:pPr>
            <w:r w:rsidRPr="009B43D0">
              <w:rPr>
                <w:rFonts w:ascii="Verdana" w:hAnsi="Verdana"/>
                <w:color w:val="002060"/>
              </w:rPr>
              <w:t>campi (12%) e</w:t>
            </w:r>
          </w:p>
          <w:p w:rsidR="00C90E2B" w:rsidRPr="009B43D0" w:rsidRDefault="00C90E2B">
            <w:pPr>
              <w:pStyle w:val="Paragrafoelenco1"/>
              <w:numPr>
                <w:ilvl w:val="0"/>
                <w:numId w:val="24"/>
              </w:numPr>
              <w:spacing w:after="0"/>
              <w:rPr>
                <w:rFonts w:ascii="Verdana" w:hAnsi="Verdana"/>
                <w:color w:val="002060"/>
              </w:rPr>
            </w:pPr>
            <w:r w:rsidRPr="009B43D0">
              <w:rPr>
                <w:rFonts w:ascii="Verdana" w:hAnsi="Verdana"/>
                <w:color w:val="002060"/>
              </w:rPr>
              <w:t>lavoro (8%).</w:t>
            </w:r>
          </w:p>
          <w:p w:rsidR="00C90E2B" w:rsidRPr="009B43D0" w:rsidRDefault="00C90E2B">
            <w:pPr>
              <w:rPr>
                <w:rFonts w:ascii="Verdana" w:hAnsi="Verdana"/>
                <w:color w:val="002060"/>
              </w:rPr>
            </w:pPr>
          </w:p>
          <w:p w:rsidR="00C90E2B" w:rsidRPr="009B43D0" w:rsidRDefault="00C90E2B">
            <w:pPr>
              <w:rPr>
                <w:rFonts w:ascii="Verdana" w:hAnsi="Verdana"/>
                <w:color w:val="002060"/>
              </w:rPr>
            </w:pPr>
            <w:r w:rsidRPr="009B43D0">
              <w:rPr>
                <w:rFonts w:ascii="Verdana" w:hAnsi="Verdana"/>
                <w:color w:val="002060"/>
              </w:rPr>
              <w:t>Risulta quindi chiara l</w:t>
            </w:r>
            <w:r w:rsidRPr="009B43D0">
              <w:rPr>
                <w:color w:val="002060"/>
              </w:rPr>
              <w:t>’</w:t>
            </w:r>
            <w:r w:rsidRPr="009B43D0">
              <w:rPr>
                <w:rFonts w:ascii="Verdana" w:hAnsi="Verdana"/>
                <w:color w:val="002060"/>
              </w:rPr>
              <w:t xml:space="preserve">idea che questa generazione ha delle donne in quel tempo: esse dividevano il loro tempo tra la cura della famiglia e dei malati, inoltre sostituivano gli uomini al lavoro o </w:t>
            </w:r>
            <w:r w:rsidRPr="009B43D0">
              <w:rPr>
                <w:rFonts w:ascii="Verdana" w:hAnsi="Verdana"/>
                <w:color w:val="002060"/>
              </w:rPr>
              <w:lastRenderedPageBreak/>
              <w:t>nei campi.</w:t>
            </w:r>
          </w:p>
          <w:p w:rsidR="00C90E2B" w:rsidRPr="009B43D0" w:rsidRDefault="00C90E2B">
            <w:pPr>
              <w:rPr>
                <w:color w:val="002060"/>
              </w:rPr>
            </w:pPr>
            <w:r w:rsidRPr="009B43D0">
              <w:rPr>
                <w:rFonts w:ascii="Verdana" w:hAnsi="Verdana"/>
                <w:color w:val="002060"/>
              </w:rPr>
              <w:t>Riguardo la guerra invece risulta come un luogo di terrore, carestia e dolore.</w:t>
            </w:r>
          </w:p>
        </w:tc>
      </w:tr>
    </w:tbl>
    <w:p w:rsidR="00C90E2B" w:rsidRPr="009B43D0" w:rsidRDefault="00C90E2B">
      <w:pPr>
        <w:rPr>
          <w:rFonts w:ascii="Verdana" w:hAnsi="Verdana"/>
          <w:color w:val="002060"/>
          <w:sz w:val="96"/>
          <w:szCs w:val="28"/>
        </w:rPr>
      </w:pPr>
    </w:p>
    <w:p w:rsidR="00C90E2B" w:rsidRPr="009B43D0" w:rsidRDefault="007C3009">
      <w:pPr>
        <w:rPr>
          <w:rFonts w:ascii="Verdana" w:hAnsi="Verdana"/>
          <w:color w:val="002060"/>
          <w:sz w:val="96"/>
          <w:szCs w:val="28"/>
        </w:rPr>
      </w:pPr>
      <w:r>
        <w:rPr>
          <w:rFonts w:ascii="Verdana" w:hAnsi="Verdana"/>
          <w:color w:val="002060"/>
          <w:sz w:val="96"/>
          <w:szCs w:val="28"/>
        </w:rPr>
        <w:br w:type="page"/>
      </w:r>
    </w:p>
    <w:p w:rsidR="00C90E2B" w:rsidRPr="009B43D0" w:rsidRDefault="00C90E2B" w:rsidP="00BA0227">
      <w:pPr>
        <w:pStyle w:val="Puntoelenco1"/>
        <w:ind w:left="3261"/>
        <w:jc w:val="center"/>
        <w:rPr>
          <w:rFonts w:ascii="Verdana" w:eastAsia="Arial Unicode MS" w:hAnsi="Verdana" w:cs="Arial Unicode MS"/>
          <w:b/>
          <w:color w:val="002060"/>
          <w:sz w:val="32"/>
          <w:szCs w:val="32"/>
          <w:u w:color="000000"/>
        </w:rPr>
      </w:pPr>
    </w:p>
    <w:p w:rsidR="00C90E2B" w:rsidRDefault="00C90E2B" w:rsidP="007C3009">
      <w:pPr>
        <w:pStyle w:val="Puntoelenco1"/>
        <w:ind w:left="0"/>
        <w:jc w:val="center"/>
        <w:rPr>
          <w:rFonts w:ascii="Verdana" w:eastAsia="Arial Unicode MS" w:hAnsi="Verdana" w:cs="Arial Unicode MS"/>
          <w:b/>
          <w:color w:val="002060"/>
          <w:sz w:val="56"/>
          <w:szCs w:val="56"/>
          <w:u w:color="000000"/>
        </w:rPr>
      </w:pPr>
      <w:r w:rsidRPr="009B43D0">
        <w:rPr>
          <w:rFonts w:ascii="Verdana" w:eastAsia="Arial Unicode MS" w:hAnsi="Verdana" w:cs="Arial Unicode MS"/>
          <w:b/>
          <w:color w:val="002060"/>
          <w:sz w:val="56"/>
          <w:szCs w:val="56"/>
          <w:u w:color="000000"/>
        </w:rPr>
        <w:t>“War Poetry”</w:t>
      </w:r>
    </w:p>
    <w:p w:rsidR="007C3009" w:rsidRDefault="007C3009" w:rsidP="007C3009">
      <w:pPr>
        <w:pStyle w:val="Puntoelenco1"/>
        <w:ind w:left="0"/>
        <w:jc w:val="center"/>
        <w:rPr>
          <w:rFonts w:ascii="Verdana" w:eastAsia="Arial Unicode MS" w:hAnsi="Verdana" w:cs="Arial Unicode MS"/>
          <w:b/>
          <w:color w:val="002060"/>
          <w:sz w:val="56"/>
          <w:szCs w:val="56"/>
          <w:u w:color="000000"/>
        </w:rPr>
      </w:pPr>
    </w:p>
    <w:p w:rsidR="007C3009" w:rsidRDefault="007C3009" w:rsidP="007C3009">
      <w:pPr>
        <w:pStyle w:val="Puntoelenco1"/>
        <w:ind w:left="0"/>
        <w:jc w:val="center"/>
        <w:rPr>
          <w:rFonts w:ascii="Verdana" w:eastAsia="Arial Unicode MS" w:hAnsi="Verdana" w:cs="Arial Unicode MS"/>
          <w:b/>
          <w:color w:val="002060"/>
          <w:sz w:val="56"/>
          <w:szCs w:val="56"/>
          <w:u w:color="000000"/>
        </w:rPr>
      </w:pPr>
    </w:p>
    <w:p w:rsidR="007C3009" w:rsidRDefault="007C3009" w:rsidP="007C3009">
      <w:pPr>
        <w:pStyle w:val="Puntoelenco1"/>
        <w:ind w:left="0"/>
        <w:jc w:val="center"/>
        <w:rPr>
          <w:rFonts w:ascii="Verdana" w:eastAsia="Arial Unicode MS" w:hAnsi="Verdana" w:cs="Arial Unicode MS"/>
          <w:b/>
          <w:color w:val="002060"/>
          <w:sz w:val="56"/>
          <w:szCs w:val="56"/>
          <w:u w:color="000000"/>
        </w:rPr>
      </w:pPr>
    </w:p>
    <w:p w:rsidR="007C3009" w:rsidRDefault="007C3009" w:rsidP="007C3009">
      <w:pPr>
        <w:pStyle w:val="Puntoelenco1"/>
        <w:ind w:left="0"/>
        <w:jc w:val="center"/>
        <w:rPr>
          <w:rFonts w:ascii="Verdana" w:eastAsia="Arial Unicode MS" w:hAnsi="Verdana" w:cs="Arial Unicode MS"/>
          <w:b/>
          <w:color w:val="002060"/>
          <w:sz w:val="56"/>
          <w:szCs w:val="56"/>
          <w:u w:color="000000"/>
        </w:rPr>
      </w:pPr>
    </w:p>
    <w:p w:rsidR="007C3009" w:rsidRDefault="007C3009" w:rsidP="007C3009">
      <w:pPr>
        <w:pStyle w:val="Puntoelenco1"/>
        <w:ind w:left="0"/>
        <w:jc w:val="center"/>
        <w:rPr>
          <w:rFonts w:ascii="Verdana" w:eastAsia="Arial Unicode MS" w:hAnsi="Verdana" w:cs="Arial Unicode MS"/>
          <w:b/>
          <w:color w:val="002060"/>
          <w:sz w:val="56"/>
          <w:szCs w:val="56"/>
          <w:u w:color="000000"/>
        </w:rPr>
      </w:pPr>
    </w:p>
    <w:p w:rsidR="007C3009" w:rsidRPr="009B43D0" w:rsidRDefault="007C3009" w:rsidP="00F06F1B">
      <w:pPr>
        <w:pStyle w:val="Puntoelenco1"/>
        <w:ind w:left="0"/>
        <w:jc w:val="center"/>
        <w:rPr>
          <w:rFonts w:ascii="Verdana" w:eastAsia="Arial Unicode MS" w:hAnsi="Verdana" w:cs="Arial Unicode MS"/>
          <w:b/>
          <w:color w:val="002060"/>
          <w:sz w:val="32"/>
          <w:szCs w:val="32"/>
          <w:u w:color="000000"/>
        </w:rPr>
      </w:pPr>
    </w:p>
    <w:p w:rsidR="00C90E2B" w:rsidRPr="009B43D0" w:rsidRDefault="00C90E2B" w:rsidP="00F06F1B">
      <w:pPr>
        <w:pStyle w:val="Puntoelenco1"/>
        <w:ind w:left="3785" w:firstLine="463"/>
        <w:rPr>
          <w:color w:val="002060"/>
          <w:sz w:val="40"/>
          <w:szCs w:val="40"/>
        </w:rPr>
      </w:pPr>
      <w:r w:rsidRPr="009B43D0">
        <w:rPr>
          <w:rFonts w:ascii="Verdana" w:eastAsia="Arial Unicode MS" w:hAnsi="Verdana" w:cs="Arial Unicode MS"/>
          <w:b/>
          <w:color w:val="002060"/>
          <w:sz w:val="40"/>
          <w:szCs w:val="40"/>
          <w:u w:color="000000"/>
        </w:rPr>
        <w:t>CREDITS</w:t>
      </w:r>
    </w:p>
    <w:p w:rsidR="00C90E2B" w:rsidRPr="009B43D0" w:rsidRDefault="00C90E2B" w:rsidP="00F06F1B">
      <w:pPr>
        <w:pStyle w:val="Puntoelenco1"/>
        <w:ind w:left="720"/>
        <w:jc w:val="center"/>
        <w:rPr>
          <w:color w:val="002060"/>
          <w:sz w:val="40"/>
          <w:szCs w:val="40"/>
        </w:rPr>
      </w:pPr>
      <w:r w:rsidRPr="009B43D0">
        <w:rPr>
          <w:color w:val="002060"/>
          <w:sz w:val="40"/>
          <w:szCs w:val="40"/>
        </w:rPr>
        <w:t xml:space="preserve">Entina </w:t>
      </w:r>
      <w:proofErr w:type="spellStart"/>
      <w:r w:rsidRPr="009B43D0">
        <w:rPr>
          <w:color w:val="002060"/>
          <w:sz w:val="40"/>
          <w:szCs w:val="40"/>
        </w:rPr>
        <w:t>Agolli</w:t>
      </w:r>
      <w:proofErr w:type="spellEnd"/>
    </w:p>
    <w:p w:rsidR="00C90E2B" w:rsidRPr="009B43D0" w:rsidRDefault="00C90E2B" w:rsidP="00F06F1B">
      <w:pPr>
        <w:pStyle w:val="Puntoelenco1"/>
        <w:ind w:left="720"/>
        <w:jc w:val="center"/>
        <w:rPr>
          <w:color w:val="002060"/>
          <w:sz w:val="40"/>
          <w:szCs w:val="40"/>
        </w:rPr>
      </w:pPr>
      <w:r w:rsidRPr="009B43D0">
        <w:rPr>
          <w:color w:val="002060"/>
          <w:sz w:val="40"/>
          <w:szCs w:val="40"/>
        </w:rPr>
        <w:t>Filippo Cicogna</w:t>
      </w:r>
    </w:p>
    <w:p w:rsidR="00C90E2B" w:rsidRPr="009B43D0" w:rsidRDefault="00C90E2B" w:rsidP="00F06F1B">
      <w:pPr>
        <w:pStyle w:val="Puntoelenco1"/>
        <w:ind w:left="720"/>
        <w:jc w:val="center"/>
        <w:rPr>
          <w:color w:val="002060"/>
          <w:sz w:val="40"/>
          <w:szCs w:val="40"/>
        </w:rPr>
      </w:pPr>
      <w:r w:rsidRPr="009B43D0">
        <w:rPr>
          <w:color w:val="002060"/>
          <w:sz w:val="40"/>
          <w:szCs w:val="40"/>
        </w:rPr>
        <w:t xml:space="preserve">Asia </w:t>
      </w:r>
      <w:proofErr w:type="spellStart"/>
      <w:r w:rsidRPr="009B43D0">
        <w:rPr>
          <w:color w:val="002060"/>
          <w:sz w:val="40"/>
          <w:szCs w:val="40"/>
        </w:rPr>
        <w:t>Grando</w:t>
      </w:r>
      <w:proofErr w:type="spellEnd"/>
    </w:p>
    <w:p w:rsidR="00C90E2B" w:rsidRPr="009B43D0" w:rsidRDefault="00C90E2B" w:rsidP="00F06F1B">
      <w:pPr>
        <w:pStyle w:val="Puntoelenco1"/>
        <w:ind w:left="720"/>
        <w:jc w:val="center"/>
        <w:rPr>
          <w:color w:val="002060"/>
          <w:sz w:val="40"/>
          <w:szCs w:val="40"/>
        </w:rPr>
      </w:pPr>
      <w:r w:rsidRPr="009B43D0">
        <w:rPr>
          <w:color w:val="002060"/>
          <w:sz w:val="40"/>
          <w:szCs w:val="40"/>
        </w:rPr>
        <w:t>Francesca Pecorella</w:t>
      </w:r>
    </w:p>
    <w:p w:rsidR="00C90E2B" w:rsidRPr="009B43D0" w:rsidRDefault="00C90E2B" w:rsidP="00F06F1B">
      <w:pPr>
        <w:pStyle w:val="Puntoelenco1"/>
        <w:ind w:left="720"/>
        <w:jc w:val="center"/>
        <w:rPr>
          <w:color w:val="002060"/>
          <w:sz w:val="40"/>
          <w:szCs w:val="40"/>
        </w:rPr>
      </w:pPr>
      <w:r w:rsidRPr="009B43D0">
        <w:rPr>
          <w:color w:val="002060"/>
          <w:sz w:val="40"/>
          <w:szCs w:val="40"/>
        </w:rPr>
        <w:t xml:space="preserve">Sofia </w:t>
      </w:r>
      <w:proofErr w:type="spellStart"/>
      <w:r w:rsidRPr="009B43D0">
        <w:rPr>
          <w:color w:val="002060"/>
          <w:sz w:val="40"/>
          <w:szCs w:val="40"/>
        </w:rPr>
        <w:t>Rijavec</w:t>
      </w:r>
      <w:proofErr w:type="spellEnd"/>
    </w:p>
    <w:p w:rsidR="00D60482" w:rsidRPr="009B43D0" w:rsidRDefault="00C90E2B" w:rsidP="00F06F1B">
      <w:pPr>
        <w:pStyle w:val="Puntoelenco1"/>
        <w:ind w:left="720"/>
        <w:jc w:val="center"/>
        <w:rPr>
          <w:color w:val="002060"/>
          <w:sz w:val="40"/>
          <w:szCs w:val="40"/>
        </w:rPr>
      </w:pPr>
      <w:r w:rsidRPr="009B43D0">
        <w:rPr>
          <w:color w:val="002060"/>
          <w:sz w:val="40"/>
          <w:szCs w:val="40"/>
        </w:rPr>
        <w:t>Sara Sgubin</w:t>
      </w:r>
    </w:p>
    <w:p w:rsidR="00C90E2B" w:rsidRDefault="00C90E2B" w:rsidP="00F06F1B">
      <w:pPr>
        <w:pStyle w:val="Puntoelenco1"/>
        <w:ind w:left="720"/>
        <w:jc w:val="center"/>
        <w:rPr>
          <w:color w:val="002060"/>
          <w:sz w:val="40"/>
          <w:szCs w:val="40"/>
        </w:rPr>
      </w:pPr>
      <w:r w:rsidRPr="002157C6">
        <w:rPr>
          <w:color w:val="002060"/>
          <w:sz w:val="40"/>
          <w:szCs w:val="40"/>
        </w:rPr>
        <w:t>Carlotta Urban</w:t>
      </w:r>
    </w:p>
    <w:p w:rsidR="002157C6" w:rsidRDefault="002157C6" w:rsidP="002157C6">
      <w:pPr>
        <w:pStyle w:val="Puntoelenco1"/>
        <w:jc w:val="right"/>
        <w:rPr>
          <w:color w:val="002060"/>
          <w:sz w:val="40"/>
          <w:szCs w:val="40"/>
        </w:rPr>
      </w:pPr>
    </w:p>
    <w:p w:rsidR="002157C6" w:rsidRDefault="002157C6" w:rsidP="002157C6">
      <w:pPr>
        <w:pStyle w:val="Puntoelenco1"/>
        <w:jc w:val="right"/>
        <w:rPr>
          <w:color w:val="002060"/>
          <w:sz w:val="40"/>
          <w:szCs w:val="40"/>
        </w:rPr>
      </w:pPr>
    </w:p>
    <w:p w:rsidR="002157C6" w:rsidRPr="002157C6" w:rsidRDefault="002157C6" w:rsidP="002157C6">
      <w:pPr>
        <w:pStyle w:val="Puntoelenco1"/>
        <w:jc w:val="right"/>
        <w:rPr>
          <w:color w:val="002060"/>
          <w:sz w:val="40"/>
          <w:szCs w:val="40"/>
        </w:rPr>
      </w:pPr>
    </w:p>
    <w:p w:rsidR="00D60482" w:rsidRPr="00F06F1B" w:rsidRDefault="00D60482" w:rsidP="00D60482">
      <w:pPr>
        <w:pStyle w:val="Puntoelenco1"/>
        <w:ind w:left="0"/>
        <w:rPr>
          <w:rFonts w:ascii="Verdana" w:hAnsi="Verdana"/>
          <w:b/>
          <w:color w:val="002060"/>
          <w:sz w:val="28"/>
          <w:szCs w:val="28"/>
        </w:rPr>
      </w:pPr>
    </w:p>
    <w:p w:rsidR="00C90E2B" w:rsidRPr="00F06F1B" w:rsidRDefault="007C3009" w:rsidP="00D60482">
      <w:pPr>
        <w:pStyle w:val="Puntoelenco1"/>
        <w:ind w:left="0"/>
        <w:rPr>
          <w:rFonts w:ascii="Verdana" w:hAnsi="Verdana"/>
          <w:color w:val="002060"/>
          <w:sz w:val="24"/>
          <w:szCs w:val="24"/>
        </w:rPr>
      </w:pPr>
      <w:r w:rsidRPr="00F06F1B">
        <w:rPr>
          <w:rFonts w:ascii="Verdana" w:hAnsi="Verdana"/>
          <w:b/>
          <w:color w:val="002060"/>
          <w:sz w:val="28"/>
          <w:szCs w:val="28"/>
        </w:rPr>
        <w:br w:type="page"/>
      </w:r>
      <w:proofErr w:type="spellStart"/>
      <w:r w:rsidR="00C90E2B" w:rsidRPr="00F06F1B">
        <w:rPr>
          <w:rFonts w:ascii="Verdana" w:hAnsi="Verdana"/>
          <w:b/>
          <w:color w:val="002060"/>
          <w:sz w:val="28"/>
          <w:szCs w:val="28"/>
        </w:rPr>
        <w:lastRenderedPageBreak/>
        <w:t>Section</w:t>
      </w:r>
      <w:proofErr w:type="spellEnd"/>
      <w:r w:rsidR="00C90E2B" w:rsidRPr="00F06F1B">
        <w:rPr>
          <w:rFonts w:ascii="Verdana" w:hAnsi="Verdana"/>
          <w:b/>
          <w:color w:val="002060"/>
          <w:sz w:val="28"/>
          <w:szCs w:val="28"/>
        </w:rPr>
        <w:t xml:space="preserve"> B</w:t>
      </w:r>
    </w:p>
    <w:p w:rsidR="00C90E2B" w:rsidRPr="009B43D0" w:rsidRDefault="00C90E2B">
      <w:pPr>
        <w:jc w:val="both"/>
        <w:rPr>
          <w:rFonts w:ascii="Verdana" w:hAnsi="Verdana"/>
          <w:i/>
          <w:color w:val="002060"/>
          <w:sz w:val="24"/>
          <w:szCs w:val="24"/>
          <w:lang w:val="en-GB"/>
        </w:rPr>
      </w:pPr>
      <w:r w:rsidRPr="009B43D0">
        <w:rPr>
          <w:rFonts w:ascii="Verdana" w:hAnsi="Verdana"/>
          <w:color w:val="002060"/>
          <w:sz w:val="24"/>
          <w:szCs w:val="24"/>
          <w:lang w:val="en-GB"/>
        </w:rPr>
        <w:t>The work is meant to collect data about the perceptions about the First World War and the perception of women's role in the poetry written during the conflict. The present section took into consideration five poems in order to discover the five most frequent key words regarding the war and the women. The text analysed are:</w:t>
      </w:r>
    </w:p>
    <w:p w:rsidR="00C90E2B" w:rsidRPr="009B43D0" w:rsidRDefault="00C90E2B">
      <w:pPr>
        <w:pStyle w:val="Paragrafoelenco1"/>
        <w:numPr>
          <w:ilvl w:val="0"/>
          <w:numId w:val="25"/>
        </w:numPr>
        <w:jc w:val="both"/>
        <w:rPr>
          <w:rFonts w:ascii="Verdana" w:hAnsi="Verdana"/>
          <w:i/>
          <w:color w:val="002060"/>
          <w:sz w:val="24"/>
          <w:szCs w:val="24"/>
          <w:lang w:val="en-GB"/>
        </w:rPr>
      </w:pPr>
      <w:r w:rsidRPr="009B43D0">
        <w:rPr>
          <w:rFonts w:ascii="Verdana" w:hAnsi="Verdana"/>
          <w:i/>
          <w:color w:val="002060"/>
          <w:sz w:val="24"/>
          <w:szCs w:val="24"/>
          <w:lang w:val="en-GB"/>
        </w:rPr>
        <w:t xml:space="preserve">The Soldier </w:t>
      </w:r>
      <w:r w:rsidRPr="009B43D0">
        <w:rPr>
          <w:rFonts w:ascii="Verdana" w:hAnsi="Verdana"/>
          <w:color w:val="002060"/>
          <w:sz w:val="24"/>
          <w:szCs w:val="24"/>
          <w:lang w:val="en-GB"/>
        </w:rPr>
        <w:t>by Rupert Brooke</w:t>
      </w:r>
    </w:p>
    <w:p w:rsidR="00C90E2B" w:rsidRPr="009B43D0" w:rsidRDefault="00C90E2B">
      <w:pPr>
        <w:pStyle w:val="Paragrafoelenco1"/>
        <w:numPr>
          <w:ilvl w:val="0"/>
          <w:numId w:val="25"/>
        </w:numPr>
        <w:jc w:val="both"/>
        <w:rPr>
          <w:rFonts w:ascii="Verdana" w:hAnsi="Verdana"/>
          <w:i/>
          <w:color w:val="002060"/>
          <w:sz w:val="24"/>
          <w:szCs w:val="24"/>
          <w:lang w:val="en-GB"/>
        </w:rPr>
      </w:pPr>
      <w:r w:rsidRPr="009B43D0">
        <w:rPr>
          <w:rFonts w:ascii="Verdana" w:hAnsi="Verdana"/>
          <w:i/>
          <w:color w:val="002060"/>
          <w:sz w:val="24"/>
          <w:szCs w:val="24"/>
          <w:lang w:val="en-GB"/>
        </w:rPr>
        <w:t>In Flanders Fields</w:t>
      </w:r>
      <w:r w:rsidRPr="009B43D0">
        <w:rPr>
          <w:rFonts w:ascii="Verdana" w:hAnsi="Verdana"/>
          <w:color w:val="002060"/>
          <w:sz w:val="24"/>
          <w:szCs w:val="24"/>
          <w:lang w:val="en-GB"/>
        </w:rPr>
        <w:t xml:space="preserve"> by John McCrae </w:t>
      </w:r>
    </w:p>
    <w:p w:rsidR="00C90E2B" w:rsidRPr="009B43D0" w:rsidRDefault="00C90E2B">
      <w:pPr>
        <w:pStyle w:val="Paragrafoelenco1"/>
        <w:numPr>
          <w:ilvl w:val="0"/>
          <w:numId w:val="25"/>
        </w:numPr>
        <w:jc w:val="both"/>
        <w:rPr>
          <w:rFonts w:ascii="Verdana" w:hAnsi="Verdana"/>
          <w:i/>
          <w:color w:val="002060"/>
          <w:sz w:val="24"/>
          <w:szCs w:val="24"/>
          <w:lang w:val="en-GB"/>
        </w:rPr>
      </w:pPr>
      <w:proofErr w:type="spellStart"/>
      <w:r w:rsidRPr="009B43D0">
        <w:rPr>
          <w:rFonts w:ascii="Verdana" w:hAnsi="Verdana"/>
          <w:i/>
          <w:color w:val="002060"/>
          <w:sz w:val="24"/>
          <w:szCs w:val="24"/>
          <w:lang w:val="en-GB"/>
        </w:rPr>
        <w:t>Dulce</w:t>
      </w:r>
      <w:proofErr w:type="spellEnd"/>
      <w:r w:rsidRPr="009B43D0">
        <w:rPr>
          <w:rFonts w:ascii="Verdana" w:hAnsi="Verdana"/>
          <w:i/>
          <w:color w:val="002060"/>
          <w:sz w:val="24"/>
          <w:szCs w:val="24"/>
          <w:lang w:val="en-GB"/>
        </w:rPr>
        <w:t xml:space="preserve"> Et Decorum </w:t>
      </w:r>
      <w:proofErr w:type="spellStart"/>
      <w:r w:rsidRPr="009B43D0">
        <w:rPr>
          <w:rFonts w:ascii="Verdana" w:hAnsi="Verdana"/>
          <w:i/>
          <w:color w:val="002060"/>
          <w:sz w:val="24"/>
          <w:szCs w:val="24"/>
          <w:lang w:val="en-GB"/>
        </w:rPr>
        <w:t>Est</w:t>
      </w:r>
      <w:proofErr w:type="spellEnd"/>
      <w:r w:rsidRPr="009B43D0">
        <w:rPr>
          <w:rFonts w:ascii="Verdana" w:hAnsi="Verdana"/>
          <w:color w:val="002060"/>
          <w:sz w:val="24"/>
          <w:szCs w:val="24"/>
          <w:lang w:val="en-GB"/>
        </w:rPr>
        <w:t xml:space="preserve"> by Wilfred Owen</w:t>
      </w:r>
    </w:p>
    <w:p w:rsidR="00C90E2B" w:rsidRPr="009B43D0" w:rsidRDefault="00C90E2B">
      <w:pPr>
        <w:pStyle w:val="Paragrafoelenco1"/>
        <w:numPr>
          <w:ilvl w:val="0"/>
          <w:numId w:val="25"/>
        </w:numPr>
        <w:jc w:val="both"/>
        <w:rPr>
          <w:rFonts w:ascii="Verdana" w:hAnsi="Verdana"/>
          <w:i/>
          <w:color w:val="002060"/>
          <w:sz w:val="24"/>
          <w:szCs w:val="24"/>
          <w:lang w:val="en-GB"/>
        </w:rPr>
      </w:pPr>
      <w:r w:rsidRPr="009B43D0">
        <w:rPr>
          <w:rFonts w:ascii="Verdana" w:hAnsi="Verdana"/>
          <w:i/>
          <w:color w:val="002060"/>
          <w:sz w:val="24"/>
          <w:szCs w:val="24"/>
          <w:lang w:val="en-GB"/>
        </w:rPr>
        <w:t>They</w:t>
      </w:r>
      <w:r w:rsidRPr="009B43D0">
        <w:rPr>
          <w:rFonts w:ascii="Verdana" w:hAnsi="Verdana"/>
          <w:color w:val="002060"/>
          <w:sz w:val="24"/>
          <w:szCs w:val="24"/>
          <w:lang w:val="en-GB"/>
        </w:rPr>
        <w:t xml:space="preserve"> by Siegfried Sassoon </w:t>
      </w:r>
    </w:p>
    <w:p w:rsidR="00C90E2B" w:rsidRPr="009B43D0" w:rsidRDefault="00C90E2B">
      <w:pPr>
        <w:pStyle w:val="Paragrafoelenco1"/>
        <w:numPr>
          <w:ilvl w:val="0"/>
          <w:numId w:val="25"/>
        </w:numPr>
        <w:jc w:val="both"/>
        <w:rPr>
          <w:rFonts w:ascii="Verdana" w:hAnsi="Verdana"/>
          <w:color w:val="002060"/>
          <w:sz w:val="24"/>
          <w:szCs w:val="24"/>
          <w:lang w:val="en-GB"/>
        </w:rPr>
      </w:pPr>
      <w:r w:rsidRPr="009B43D0">
        <w:rPr>
          <w:rFonts w:ascii="Verdana" w:hAnsi="Verdana"/>
          <w:i/>
          <w:color w:val="002060"/>
          <w:sz w:val="24"/>
          <w:szCs w:val="24"/>
          <w:lang w:val="en-GB"/>
        </w:rPr>
        <w:t>Glory Of Women</w:t>
      </w:r>
      <w:r w:rsidRPr="009B43D0">
        <w:rPr>
          <w:rFonts w:ascii="Verdana" w:hAnsi="Verdana"/>
          <w:color w:val="002060"/>
          <w:sz w:val="24"/>
          <w:szCs w:val="24"/>
          <w:lang w:val="en-GB"/>
        </w:rPr>
        <w:t xml:space="preserve"> by Siegfried Sassoon</w:t>
      </w:r>
    </w:p>
    <w:p w:rsidR="00C90E2B" w:rsidRPr="009B43D0" w:rsidRDefault="00C90E2B">
      <w:pPr>
        <w:jc w:val="both"/>
        <w:rPr>
          <w:rFonts w:ascii="Verdana" w:hAnsi="Verdana"/>
          <w:color w:val="002060"/>
          <w:sz w:val="24"/>
          <w:szCs w:val="24"/>
          <w:lang w:val="en-GB"/>
        </w:rPr>
      </w:pPr>
      <w:r w:rsidRPr="009B43D0">
        <w:rPr>
          <w:rFonts w:ascii="Verdana" w:hAnsi="Verdana"/>
          <w:color w:val="002060"/>
          <w:sz w:val="24"/>
          <w:szCs w:val="24"/>
          <w:lang w:val="en-GB"/>
        </w:rPr>
        <w:t xml:space="preserve">The work was organised into different steps: first all the poems were read and analysed; second key words were identified individually by 18 students: Each  student was expected to select five key words regarding war and five regarding the role of women. </w:t>
      </w:r>
    </w:p>
    <w:p w:rsidR="00C90E2B" w:rsidRPr="009B43D0" w:rsidRDefault="00C90E2B">
      <w:pPr>
        <w:jc w:val="both"/>
        <w:rPr>
          <w:rFonts w:ascii="Verdana" w:hAnsi="Verdana"/>
          <w:color w:val="002060"/>
          <w:sz w:val="24"/>
          <w:szCs w:val="24"/>
          <w:lang w:val="en-GB"/>
        </w:rPr>
      </w:pPr>
      <w:r w:rsidRPr="009B43D0">
        <w:rPr>
          <w:rFonts w:ascii="Verdana" w:hAnsi="Verdana"/>
          <w:color w:val="002060"/>
          <w:sz w:val="24"/>
          <w:szCs w:val="24"/>
          <w:lang w:val="en-GB"/>
        </w:rPr>
        <w:t xml:space="preserve">However, it must be said that as for the key words regarding the role of women, only find key words for each were singled out, since only the poem </w:t>
      </w:r>
      <w:r w:rsidRPr="009B43D0">
        <w:rPr>
          <w:rFonts w:ascii="Verdana" w:hAnsi="Verdana"/>
          <w:i/>
          <w:color w:val="002060"/>
          <w:sz w:val="24"/>
          <w:szCs w:val="24"/>
          <w:lang w:val="en-GB"/>
        </w:rPr>
        <w:t>Glory of Women</w:t>
      </w:r>
      <w:r w:rsidRPr="009B43D0">
        <w:rPr>
          <w:rFonts w:ascii="Verdana" w:hAnsi="Verdana"/>
          <w:color w:val="002060"/>
          <w:sz w:val="24"/>
          <w:szCs w:val="24"/>
          <w:lang w:val="en-GB"/>
        </w:rPr>
        <w:t xml:space="preserve"> by Siegfried Sassoon dealt with women's perception of the soldier and the war.. </w:t>
      </w:r>
    </w:p>
    <w:p w:rsidR="00C90E2B" w:rsidRPr="009B43D0" w:rsidRDefault="00C90E2B">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The third step was meant to analyse the key words collected once more in order to find synonyms suitable some to include common and similar key words from the total number of the data collected by each student. </w:t>
      </w:r>
    </w:p>
    <w:p w:rsidR="00720AAC" w:rsidRPr="009B43D0" w:rsidRDefault="00C90E2B">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The identified </w:t>
      </w:r>
      <w:r w:rsidRPr="009B43D0">
        <w:rPr>
          <w:rFonts w:ascii="Verdana" w:hAnsi="Verdana"/>
          <w:b/>
          <w:color w:val="002060"/>
          <w:sz w:val="24"/>
          <w:szCs w:val="24"/>
          <w:lang w:val="en-GB"/>
        </w:rPr>
        <w:t>key words</w:t>
      </w:r>
      <w:r w:rsidRPr="009B43D0">
        <w:rPr>
          <w:rFonts w:ascii="Verdana" w:hAnsi="Verdana"/>
          <w:color w:val="002060"/>
          <w:sz w:val="24"/>
          <w:szCs w:val="24"/>
          <w:lang w:val="en-GB"/>
        </w:rPr>
        <w:t xml:space="preserve"> were later assembled into two tables according to frequency (</w:t>
      </w:r>
      <w:r w:rsidRPr="009B43D0">
        <w:rPr>
          <w:rFonts w:ascii="Verdana" w:hAnsi="Verdana"/>
          <w:b/>
          <w:color w:val="002060"/>
          <w:sz w:val="24"/>
          <w:szCs w:val="24"/>
          <w:lang w:val="en-GB"/>
        </w:rPr>
        <w:t>APPENDIX I</w:t>
      </w:r>
      <w:r w:rsidRPr="009B43D0">
        <w:rPr>
          <w:rFonts w:ascii="Verdana" w:hAnsi="Verdana"/>
          <w:color w:val="002060"/>
          <w:sz w:val="24"/>
          <w:szCs w:val="24"/>
          <w:lang w:val="en-GB"/>
        </w:rPr>
        <w:t xml:space="preserve"> and </w:t>
      </w:r>
      <w:r w:rsidRPr="009B43D0">
        <w:rPr>
          <w:rFonts w:ascii="Verdana" w:hAnsi="Verdana"/>
          <w:b/>
          <w:color w:val="002060"/>
          <w:sz w:val="24"/>
          <w:szCs w:val="24"/>
          <w:lang w:val="en-GB"/>
        </w:rPr>
        <w:t>APPENDIX IV</w:t>
      </w:r>
      <w:r w:rsidRPr="009B43D0">
        <w:rPr>
          <w:rFonts w:ascii="Verdana" w:hAnsi="Verdana"/>
          <w:color w:val="002060"/>
          <w:sz w:val="24"/>
          <w:szCs w:val="24"/>
          <w:lang w:val="en-GB"/>
        </w:rPr>
        <w:t>).</w:t>
      </w:r>
    </w:p>
    <w:p w:rsidR="00C90E2B" w:rsidRPr="009B43D0" w:rsidRDefault="00C90E2B">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Two </w:t>
      </w:r>
      <w:r w:rsidRPr="009B43D0">
        <w:rPr>
          <w:rFonts w:ascii="Verdana" w:hAnsi="Verdana"/>
          <w:b/>
          <w:color w:val="002060"/>
          <w:sz w:val="24"/>
          <w:szCs w:val="24"/>
          <w:lang w:val="en-GB"/>
        </w:rPr>
        <w:t>histograms</w:t>
      </w:r>
      <w:r w:rsidRPr="009B43D0">
        <w:rPr>
          <w:rFonts w:ascii="Verdana" w:hAnsi="Verdana"/>
          <w:color w:val="002060"/>
          <w:sz w:val="24"/>
          <w:szCs w:val="24"/>
          <w:lang w:val="en-GB"/>
        </w:rPr>
        <w:t xml:space="preserve"> (</w:t>
      </w:r>
      <w:r w:rsidRPr="009B43D0">
        <w:rPr>
          <w:rFonts w:ascii="Verdana" w:hAnsi="Verdana"/>
          <w:b/>
          <w:color w:val="002060"/>
          <w:sz w:val="24"/>
          <w:szCs w:val="24"/>
          <w:lang w:val="en-GB"/>
        </w:rPr>
        <w:t>APPENDIX II</w:t>
      </w:r>
      <w:r w:rsidRPr="009B43D0">
        <w:rPr>
          <w:rFonts w:ascii="Verdana" w:hAnsi="Verdana"/>
          <w:color w:val="002060"/>
          <w:sz w:val="24"/>
          <w:szCs w:val="24"/>
          <w:lang w:val="en-GB"/>
        </w:rPr>
        <w:t xml:space="preserve"> and </w:t>
      </w:r>
      <w:r w:rsidRPr="009B43D0">
        <w:rPr>
          <w:rFonts w:ascii="Verdana" w:hAnsi="Verdana"/>
          <w:b/>
          <w:color w:val="002060"/>
          <w:sz w:val="24"/>
          <w:szCs w:val="24"/>
          <w:lang w:val="en-GB"/>
        </w:rPr>
        <w:t>APPENDIX V</w:t>
      </w:r>
      <w:r w:rsidRPr="009B43D0">
        <w:rPr>
          <w:rFonts w:ascii="Verdana" w:hAnsi="Verdana"/>
          <w:color w:val="002060"/>
          <w:sz w:val="24"/>
          <w:szCs w:val="24"/>
          <w:lang w:val="en-GB"/>
        </w:rPr>
        <w:t xml:space="preserve">) were later generated as well as  two </w:t>
      </w:r>
      <w:r w:rsidRPr="009B43D0">
        <w:rPr>
          <w:rFonts w:ascii="Verdana" w:hAnsi="Verdana"/>
          <w:b/>
          <w:color w:val="002060"/>
          <w:sz w:val="24"/>
          <w:szCs w:val="24"/>
          <w:lang w:val="en-GB"/>
        </w:rPr>
        <w:t>pie charts</w:t>
      </w:r>
      <w:r w:rsidRPr="009B43D0">
        <w:rPr>
          <w:rFonts w:ascii="Verdana" w:hAnsi="Verdana"/>
          <w:color w:val="002060"/>
          <w:sz w:val="24"/>
          <w:szCs w:val="24"/>
          <w:lang w:val="en-GB"/>
        </w:rPr>
        <w:t xml:space="preserve"> (</w:t>
      </w:r>
      <w:r w:rsidRPr="009B43D0">
        <w:rPr>
          <w:rFonts w:ascii="Verdana" w:hAnsi="Verdana"/>
          <w:b/>
          <w:color w:val="002060"/>
          <w:sz w:val="24"/>
          <w:szCs w:val="24"/>
          <w:lang w:val="en-GB"/>
        </w:rPr>
        <w:t>APPENDIX III</w:t>
      </w:r>
      <w:r w:rsidRPr="009B43D0">
        <w:rPr>
          <w:rFonts w:ascii="Verdana" w:hAnsi="Verdana"/>
          <w:color w:val="002060"/>
          <w:sz w:val="24"/>
          <w:szCs w:val="24"/>
          <w:lang w:val="en-GB"/>
        </w:rPr>
        <w:t xml:space="preserve"> and </w:t>
      </w:r>
      <w:r w:rsidRPr="009B43D0">
        <w:rPr>
          <w:rFonts w:ascii="Verdana" w:hAnsi="Verdana"/>
          <w:b/>
          <w:color w:val="002060"/>
          <w:sz w:val="24"/>
          <w:szCs w:val="24"/>
          <w:lang w:val="en-GB"/>
        </w:rPr>
        <w:t>APPENDIX VI</w:t>
      </w:r>
      <w:r w:rsidRPr="009B43D0">
        <w:rPr>
          <w:rFonts w:ascii="Verdana" w:hAnsi="Verdana"/>
          <w:color w:val="002060"/>
          <w:sz w:val="24"/>
          <w:szCs w:val="24"/>
          <w:lang w:val="en-GB"/>
        </w:rPr>
        <w:t xml:space="preserve">). </w:t>
      </w:r>
    </w:p>
    <w:p w:rsidR="00C90E2B" w:rsidRPr="009B43D0" w:rsidRDefault="00C90E2B">
      <w:pPr>
        <w:spacing w:after="0"/>
        <w:jc w:val="both"/>
        <w:rPr>
          <w:rFonts w:ascii="Verdana" w:hAnsi="Verdana"/>
          <w:b/>
          <w:color w:val="002060"/>
          <w:sz w:val="28"/>
          <w:szCs w:val="28"/>
          <w:lang w:val="en-GB"/>
        </w:rPr>
      </w:pPr>
      <w:r w:rsidRPr="009B43D0">
        <w:rPr>
          <w:rFonts w:ascii="Verdana" w:hAnsi="Verdana"/>
          <w:color w:val="002060"/>
          <w:sz w:val="24"/>
          <w:szCs w:val="24"/>
          <w:lang w:val="en-GB"/>
        </w:rPr>
        <w:t xml:space="preserve">In the end the five most recurrent key words were represented through two </w:t>
      </w:r>
      <w:r w:rsidRPr="009B43D0">
        <w:rPr>
          <w:rFonts w:ascii="Verdana" w:hAnsi="Verdana"/>
          <w:b/>
          <w:color w:val="002060"/>
          <w:sz w:val="24"/>
          <w:szCs w:val="24"/>
          <w:lang w:val="en-GB"/>
        </w:rPr>
        <w:t>spider grams</w:t>
      </w:r>
      <w:r w:rsidRPr="009B43D0">
        <w:rPr>
          <w:rFonts w:ascii="Verdana" w:hAnsi="Verdana"/>
          <w:color w:val="002060"/>
          <w:sz w:val="24"/>
          <w:szCs w:val="24"/>
          <w:lang w:val="en-GB"/>
        </w:rPr>
        <w:t xml:space="preserve"> (</w:t>
      </w:r>
      <w:r w:rsidRPr="009B43D0">
        <w:rPr>
          <w:rFonts w:ascii="Verdana" w:hAnsi="Verdana"/>
          <w:b/>
          <w:color w:val="002060"/>
          <w:sz w:val="24"/>
          <w:szCs w:val="24"/>
          <w:lang w:val="en-GB"/>
        </w:rPr>
        <w:t xml:space="preserve">APPENDIX </w:t>
      </w:r>
      <w:proofErr w:type="spellStart"/>
      <w:r w:rsidRPr="009B43D0">
        <w:rPr>
          <w:rFonts w:ascii="Verdana" w:hAnsi="Verdana"/>
          <w:b/>
          <w:color w:val="002060"/>
          <w:sz w:val="24"/>
          <w:szCs w:val="24"/>
          <w:lang w:val="en-GB"/>
        </w:rPr>
        <w:t>VII</w:t>
      </w:r>
      <w:r w:rsidR="00720AAC" w:rsidRPr="009B43D0">
        <w:rPr>
          <w:rFonts w:ascii="Verdana" w:hAnsi="Verdana"/>
          <w:b/>
          <w:color w:val="002060"/>
          <w:sz w:val="24"/>
          <w:szCs w:val="24"/>
          <w:lang w:val="en-GB"/>
        </w:rPr>
        <w:t>.a</w:t>
      </w:r>
      <w:proofErr w:type="spellEnd"/>
      <w:r w:rsidR="00720AAC" w:rsidRPr="009B43D0">
        <w:rPr>
          <w:rFonts w:ascii="Verdana" w:hAnsi="Verdana"/>
          <w:color w:val="002060"/>
          <w:sz w:val="24"/>
          <w:szCs w:val="24"/>
          <w:lang w:val="en-GB"/>
        </w:rPr>
        <w:t xml:space="preserve"> and </w:t>
      </w:r>
      <w:r w:rsidR="00720AAC" w:rsidRPr="009B43D0">
        <w:rPr>
          <w:rFonts w:ascii="Verdana" w:hAnsi="Verdana"/>
          <w:b/>
          <w:color w:val="002060"/>
          <w:sz w:val="24"/>
          <w:szCs w:val="24"/>
          <w:lang w:val="en-GB"/>
        </w:rPr>
        <w:t xml:space="preserve">APPENDIX </w:t>
      </w:r>
      <w:proofErr w:type="spellStart"/>
      <w:r w:rsidR="00720AAC" w:rsidRPr="009B43D0">
        <w:rPr>
          <w:rFonts w:ascii="Verdana" w:hAnsi="Verdana"/>
          <w:b/>
          <w:color w:val="002060"/>
          <w:sz w:val="24"/>
          <w:szCs w:val="24"/>
          <w:lang w:val="en-GB"/>
        </w:rPr>
        <w:t>VII.b</w:t>
      </w:r>
      <w:proofErr w:type="spellEnd"/>
      <w:r w:rsidR="00720AAC" w:rsidRPr="009B43D0">
        <w:rPr>
          <w:rFonts w:ascii="Verdana" w:hAnsi="Verdana"/>
          <w:color w:val="002060"/>
          <w:sz w:val="24"/>
          <w:szCs w:val="24"/>
          <w:lang w:val="en-GB"/>
        </w:rPr>
        <w:t xml:space="preserve"> </w:t>
      </w:r>
      <w:r w:rsidRPr="009B43D0">
        <w:rPr>
          <w:rFonts w:ascii="Verdana" w:hAnsi="Verdana"/>
          <w:color w:val="002060"/>
          <w:sz w:val="24"/>
          <w:szCs w:val="24"/>
          <w:lang w:val="en-GB"/>
        </w:rPr>
        <w:t xml:space="preserve">) and we the results were illustrated in the  synopsis.    </w:t>
      </w:r>
    </w:p>
    <w:p w:rsidR="002157C6" w:rsidRDefault="002157C6">
      <w:pPr>
        <w:rPr>
          <w:rFonts w:ascii="Verdana" w:hAnsi="Verdana"/>
          <w:color w:val="002060"/>
          <w:sz w:val="28"/>
          <w:szCs w:val="28"/>
          <w:lang w:val="en-GB"/>
        </w:rPr>
      </w:pPr>
    </w:p>
    <w:p w:rsidR="00C90E2B" w:rsidRPr="009B43D0" w:rsidRDefault="007C3009">
      <w:pPr>
        <w:rPr>
          <w:rFonts w:ascii="Verdana" w:hAnsi="Verdana"/>
          <w:color w:val="002060"/>
          <w:sz w:val="24"/>
          <w:szCs w:val="28"/>
          <w:lang w:val="en-GB"/>
        </w:rPr>
      </w:pPr>
      <w:r>
        <w:rPr>
          <w:rFonts w:ascii="Verdana" w:hAnsi="Verdana"/>
          <w:b/>
          <w:i/>
          <w:color w:val="002060"/>
          <w:sz w:val="28"/>
          <w:szCs w:val="28"/>
          <w:lang w:val="en-GB"/>
        </w:rPr>
        <w:br w:type="page"/>
      </w:r>
      <w:r w:rsidR="00C90E2B" w:rsidRPr="009B43D0">
        <w:rPr>
          <w:rFonts w:ascii="Verdana" w:hAnsi="Verdana"/>
          <w:b/>
          <w:i/>
          <w:color w:val="002060"/>
          <w:sz w:val="28"/>
          <w:szCs w:val="28"/>
          <w:lang w:val="en-GB"/>
        </w:rPr>
        <w:lastRenderedPageBreak/>
        <w:t>The Soldier</w:t>
      </w:r>
    </w:p>
    <w:p w:rsidR="00C90E2B" w:rsidRPr="009B43D0" w:rsidRDefault="00C90E2B">
      <w:pPr>
        <w:rPr>
          <w:rFonts w:ascii="Verdana" w:hAnsi="Verdana"/>
          <w:color w:val="002060"/>
          <w:sz w:val="24"/>
          <w:szCs w:val="24"/>
          <w:lang w:val="en" w:eastAsia="it-IT"/>
        </w:rPr>
      </w:pPr>
      <w:r w:rsidRPr="009B43D0">
        <w:rPr>
          <w:rFonts w:ascii="Verdana" w:hAnsi="Verdana"/>
          <w:color w:val="002060"/>
          <w:sz w:val="24"/>
          <w:szCs w:val="28"/>
          <w:lang w:val="en-GB"/>
        </w:rPr>
        <w:t>by Rupert Brooke</w:t>
      </w:r>
    </w:p>
    <w:p w:rsidR="00C90E2B" w:rsidRPr="009B43D0" w:rsidRDefault="00C90E2B">
      <w:pPr>
        <w:rPr>
          <w:rFonts w:ascii="Verdana" w:hAnsi="Verdana"/>
          <w:color w:val="002060"/>
          <w:sz w:val="24"/>
          <w:szCs w:val="24"/>
          <w:lang w:val="en" w:eastAsia="it-IT"/>
        </w:rPr>
      </w:pPr>
    </w:p>
    <w:p w:rsidR="00C90E2B" w:rsidRPr="009B43D0" w:rsidRDefault="00C90E2B">
      <w:pPr>
        <w:pStyle w:val="NormaleWeb1"/>
        <w:rPr>
          <w:rFonts w:ascii="Verdana" w:hAnsi="Verdana"/>
          <w:i/>
          <w:color w:val="002060"/>
          <w:lang w:val="en-GB"/>
        </w:rPr>
      </w:pPr>
      <w:r w:rsidRPr="009B43D0">
        <w:rPr>
          <w:rFonts w:ascii="Verdana" w:hAnsi="Verdana"/>
          <w:i/>
          <w:color w:val="002060"/>
          <w:lang w:val="en-GB"/>
        </w:rPr>
        <w:t>If I should die, think only this of me:</w:t>
      </w:r>
      <w:r w:rsidRPr="009B43D0">
        <w:rPr>
          <w:rFonts w:ascii="Verdana" w:hAnsi="Verdana"/>
          <w:i/>
          <w:color w:val="002060"/>
          <w:lang w:val="en-GB"/>
        </w:rPr>
        <w:br/>
        <w:t>That there's some corner of a foreign field</w:t>
      </w:r>
      <w:r w:rsidRPr="009B43D0">
        <w:rPr>
          <w:rFonts w:ascii="Verdana" w:hAnsi="Verdana"/>
          <w:i/>
          <w:color w:val="002060"/>
          <w:lang w:val="en-GB"/>
        </w:rPr>
        <w:br/>
        <w:t>That is for ever England. There shall be</w:t>
      </w:r>
      <w:r w:rsidRPr="009B43D0">
        <w:rPr>
          <w:rFonts w:ascii="Verdana" w:hAnsi="Verdana"/>
          <w:i/>
          <w:color w:val="002060"/>
          <w:lang w:val="en-GB"/>
        </w:rPr>
        <w:br/>
        <w:t>In that rich earth a richer dust concealed;</w:t>
      </w:r>
      <w:r w:rsidRPr="009B43D0">
        <w:rPr>
          <w:rFonts w:ascii="Verdana" w:hAnsi="Verdana"/>
          <w:i/>
          <w:color w:val="002060"/>
          <w:lang w:val="en-GB"/>
        </w:rPr>
        <w:br/>
        <w:t>A dust whom England bore, shaped, made aware,</w:t>
      </w:r>
      <w:r w:rsidRPr="009B43D0">
        <w:rPr>
          <w:rFonts w:ascii="Verdana" w:hAnsi="Verdana"/>
          <w:i/>
          <w:color w:val="002060"/>
          <w:lang w:val="en-GB"/>
        </w:rPr>
        <w:br/>
        <w:t>Gave, once, her flowers to love, her ways to roam,</w:t>
      </w:r>
      <w:r w:rsidRPr="009B43D0">
        <w:rPr>
          <w:rFonts w:ascii="Verdana" w:hAnsi="Verdana"/>
          <w:i/>
          <w:color w:val="002060"/>
          <w:lang w:val="en-GB"/>
        </w:rPr>
        <w:br/>
        <w:t>A body of England's, breathing English air,</w:t>
      </w:r>
      <w:r w:rsidRPr="009B43D0">
        <w:rPr>
          <w:rFonts w:ascii="Verdana" w:hAnsi="Verdana"/>
          <w:i/>
          <w:color w:val="002060"/>
          <w:lang w:val="en-GB"/>
        </w:rPr>
        <w:br/>
        <w:t>Washed by the rivers, blest by suns of home.</w:t>
      </w:r>
      <w:r w:rsidRPr="009B43D0">
        <w:rPr>
          <w:rFonts w:ascii="Verdana" w:hAnsi="Verdana"/>
          <w:i/>
          <w:color w:val="002060"/>
          <w:lang w:val="en-GB"/>
        </w:rPr>
        <w:br/>
      </w:r>
    </w:p>
    <w:p w:rsidR="00C90E2B" w:rsidRPr="009B43D0" w:rsidRDefault="00C90E2B">
      <w:pPr>
        <w:pStyle w:val="NormaleWeb1"/>
        <w:rPr>
          <w:rFonts w:ascii="Verdana" w:hAnsi="Verdana"/>
          <w:color w:val="002060"/>
          <w:lang w:val="en"/>
        </w:rPr>
      </w:pPr>
      <w:r w:rsidRPr="009B43D0">
        <w:rPr>
          <w:rFonts w:ascii="Verdana" w:hAnsi="Verdana"/>
          <w:i/>
          <w:color w:val="002060"/>
          <w:lang w:val="en-GB"/>
        </w:rPr>
        <w:t>And think, this heart, all evil shed away,</w:t>
      </w:r>
      <w:r w:rsidRPr="009B43D0">
        <w:rPr>
          <w:rFonts w:ascii="Verdana" w:hAnsi="Verdana"/>
          <w:i/>
          <w:color w:val="002060"/>
          <w:lang w:val="en-GB"/>
        </w:rPr>
        <w:br/>
        <w:t>A pulse in the eternal mind, no less</w:t>
      </w:r>
      <w:r w:rsidRPr="009B43D0">
        <w:rPr>
          <w:rFonts w:ascii="Verdana" w:hAnsi="Verdana"/>
          <w:i/>
          <w:color w:val="002060"/>
          <w:lang w:val="en-GB"/>
        </w:rPr>
        <w:br/>
        <w:t>Gives somewhere back the thoughts by England given;</w:t>
      </w:r>
      <w:r w:rsidRPr="009B43D0">
        <w:rPr>
          <w:rFonts w:ascii="Verdana" w:hAnsi="Verdana"/>
          <w:i/>
          <w:color w:val="002060"/>
          <w:lang w:val="en-GB"/>
        </w:rPr>
        <w:br/>
        <w:t>Her sights and sounds; dreams happy as her day;</w:t>
      </w:r>
      <w:r w:rsidRPr="009B43D0">
        <w:rPr>
          <w:rFonts w:ascii="Verdana" w:hAnsi="Verdana"/>
          <w:i/>
          <w:color w:val="002060"/>
          <w:lang w:val="en-GB"/>
        </w:rPr>
        <w:br/>
        <w:t>And laughter, learnt of friends; and gentleness,</w:t>
      </w:r>
      <w:r w:rsidRPr="009B43D0">
        <w:rPr>
          <w:rFonts w:ascii="Verdana" w:hAnsi="Verdana"/>
          <w:i/>
          <w:color w:val="002060"/>
          <w:lang w:val="en-GB"/>
        </w:rPr>
        <w:br/>
        <w:t>In hearts at peace, under an English heaven.</w:t>
      </w:r>
    </w:p>
    <w:p w:rsidR="00C90E2B" w:rsidRPr="009B43D0" w:rsidRDefault="00C90E2B">
      <w:pPr>
        <w:pStyle w:val="NormaleWeb1"/>
        <w:rPr>
          <w:rFonts w:ascii="Verdana" w:hAnsi="Verdana"/>
          <w:color w:val="002060"/>
          <w:lang w:val="en"/>
        </w:rPr>
      </w:pPr>
    </w:p>
    <w:p w:rsidR="00C90E2B" w:rsidRPr="009B43D0" w:rsidRDefault="00C90E2B" w:rsidP="00212F56">
      <w:pPr>
        <w:pStyle w:val="NormaleWeb1"/>
        <w:spacing w:line="276" w:lineRule="auto"/>
        <w:jc w:val="both"/>
        <w:rPr>
          <w:rFonts w:ascii="Verdana" w:hAnsi="Verdana"/>
          <w:color w:val="002060"/>
          <w:lang w:val="en"/>
        </w:rPr>
      </w:pPr>
      <w:r w:rsidRPr="009B43D0">
        <w:rPr>
          <w:rFonts w:ascii="Verdana" w:hAnsi="Verdana"/>
          <w:color w:val="002060"/>
          <w:lang w:val="en"/>
        </w:rPr>
        <w:t xml:space="preserve">The collection “1914” by Rupert Brooke includes the poem </w:t>
      </w:r>
      <w:r w:rsidRPr="009B43D0">
        <w:rPr>
          <w:rFonts w:ascii="Verdana" w:hAnsi="Verdana"/>
          <w:i/>
          <w:color w:val="002060"/>
          <w:lang w:val="en"/>
        </w:rPr>
        <w:t>The Soldier</w:t>
      </w:r>
      <w:r w:rsidRPr="009B43D0">
        <w:rPr>
          <w:rFonts w:ascii="Verdana" w:hAnsi="Verdana"/>
          <w:color w:val="002060"/>
          <w:lang w:val="en"/>
        </w:rPr>
        <w:t>. The collection was published in 1915 before the end of the First World War</w:t>
      </w:r>
      <w:r w:rsidR="00212F56" w:rsidRPr="009B43D0">
        <w:rPr>
          <w:rFonts w:ascii="Verdana" w:hAnsi="Verdana"/>
          <w:color w:val="002060"/>
          <w:lang w:val="en"/>
        </w:rPr>
        <w:t>.</w:t>
      </w:r>
      <w:r w:rsidRPr="009B43D0">
        <w:rPr>
          <w:rFonts w:ascii="Verdana" w:hAnsi="Verdana"/>
          <w:color w:val="002060"/>
          <w:lang w:val="en"/>
        </w:rPr>
        <w:t xml:space="preserve"> </w:t>
      </w:r>
    </w:p>
    <w:p w:rsidR="00C90E2B" w:rsidRPr="009B43D0" w:rsidRDefault="00C90E2B" w:rsidP="00212F56">
      <w:pPr>
        <w:pStyle w:val="NormaleWeb1"/>
        <w:spacing w:before="0" w:after="0" w:line="276" w:lineRule="auto"/>
        <w:jc w:val="both"/>
        <w:rPr>
          <w:rFonts w:ascii="Verdana" w:hAnsi="Verdana"/>
          <w:color w:val="002060"/>
          <w:lang w:val="en"/>
        </w:rPr>
      </w:pPr>
      <w:r w:rsidRPr="009B43D0">
        <w:rPr>
          <w:rFonts w:ascii="Verdana" w:hAnsi="Verdana"/>
          <w:color w:val="002060"/>
          <w:lang w:val="en"/>
        </w:rPr>
        <w:t xml:space="preserve">Considering the title, the reader can notice that it starts with the definitive article. Therefore the poem is not about an undefined fighter: the speaking voice has a specific soldier in mind. </w:t>
      </w:r>
    </w:p>
    <w:p w:rsidR="00C90E2B" w:rsidRPr="009B43D0" w:rsidRDefault="00C90E2B" w:rsidP="00212F56">
      <w:pPr>
        <w:pStyle w:val="NormaleWeb1"/>
        <w:spacing w:before="0" w:after="0" w:line="276" w:lineRule="auto"/>
        <w:jc w:val="both"/>
        <w:rPr>
          <w:rFonts w:ascii="Verdana" w:hAnsi="Verdana"/>
          <w:color w:val="002060"/>
          <w:lang w:val="en"/>
        </w:rPr>
      </w:pPr>
      <w:r w:rsidRPr="009B43D0">
        <w:rPr>
          <w:rFonts w:ascii="Verdana" w:hAnsi="Verdana"/>
          <w:color w:val="002060"/>
          <w:lang w:val="en"/>
        </w:rPr>
        <w:t xml:space="preserve">Considering lay out the reader can </w:t>
      </w:r>
      <w:proofErr w:type="spellStart"/>
      <w:r w:rsidRPr="009B43D0">
        <w:rPr>
          <w:rFonts w:ascii="Verdana" w:hAnsi="Verdana"/>
          <w:color w:val="002060"/>
          <w:lang w:val="en"/>
        </w:rPr>
        <w:t>realise</w:t>
      </w:r>
      <w:proofErr w:type="spellEnd"/>
      <w:r w:rsidRPr="009B43D0">
        <w:rPr>
          <w:rFonts w:ascii="Verdana" w:hAnsi="Verdana"/>
          <w:color w:val="002060"/>
          <w:lang w:val="en"/>
        </w:rPr>
        <w:t xml:space="preserve"> the poem is a Petrarchan sonnet since it consists of an octave and a sestet. If on one hand it follows the Petrarchan form, its structure does not  conform to the function of a typical Petrarchan model. Indeed, the octave generally presents a difficult situation while the sestet tries to provide a possible solution. However, in  </w:t>
      </w:r>
      <w:r w:rsidRPr="009B43D0">
        <w:rPr>
          <w:rFonts w:ascii="Verdana" w:hAnsi="Verdana"/>
          <w:i/>
          <w:color w:val="002060"/>
          <w:lang w:val="en"/>
        </w:rPr>
        <w:t>The Soldier</w:t>
      </w:r>
      <w:r w:rsidR="00212F56" w:rsidRPr="009B43D0">
        <w:rPr>
          <w:rFonts w:ascii="Verdana" w:hAnsi="Verdana"/>
          <w:color w:val="002060"/>
          <w:lang w:val="en"/>
        </w:rPr>
        <w:t xml:space="preserve"> no </w:t>
      </w:r>
      <w:r w:rsidRPr="009B43D0">
        <w:rPr>
          <w:rFonts w:ascii="Verdana" w:hAnsi="Verdana"/>
          <w:color w:val="002060"/>
          <w:lang w:val="en"/>
        </w:rPr>
        <w:t xml:space="preserve">solution is not provided. </w:t>
      </w:r>
    </w:p>
    <w:p w:rsidR="00212F56" w:rsidRPr="009B43D0" w:rsidRDefault="00C90E2B" w:rsidP="00212F56">
      <w:pPr>
        <w:pStyle w:val="NormaleWeb1"/>
        <w:spacing w:before="0" w:after="0" w:line="276" w:lineRule="auto"/>
        <w:jc w:val="both"/>
        <w:rPr>
          <w:rFonts w:ascii="Verdana" w:hAnsi="Verdana"/>
          <w:color w:val="002060"/>
          <w:lang w:val="en"/>
        </w:rPr>
      </w:pPr>
      <w:r w:rsidRPr="009B43D0">
        <w:rPr>
          <w:rFonts w:ascii="Verdana" w:hAnsi="Verdana"/>
          <w:color w:val="002060"/>
          <w:lang w:val="en"/>
        </w:rPr>
        <w:t>Also from the point of view of sound, even if the poem conforms to Petrarchan structure, the rhyme scheme is the one of a Shakespearean sonnet ABABCDCD</w:t>
      </w:r>
      <w:r w:rsidR="00212F56" w:rsidRPr="009B43D0">
        <w:rPr>
          <w:rFonts w:ascii="Verdana" w:hAnsi="Verdana"/>
          <w:color w:val="002060"/>
          <w:lang w:val="en"/>
        </w:rPr>
        <w:t xml:space="preserve"> </w:t>
      </w:r>
      <w:r w:rsidRPr="009B43D0">
        <w:rPr>
          <w:rFonts w:ascii="Verdana" w:hAnsi="Verdana"/>
          <w:color w:val="002060"/>
          <w:lang w:val="en"/>
        </w:rPr>
        <w:t>EFGEFG.  When the poem was published and the readers considered its title, they surely thought it was about a soldier fighting in the First World War. In addition, one must not forget the sonnet is considered the finale of the collection and therefore it might be considered the most relevant.</w:t>
      </w:r>
    </w:p>
    <w:p w:rsidR="00C90E2B" w:rsidRPr="009B43D0" w:rsidRDefault="00C90E2B" w:rsidP="00212F56">
      <w:pPr>
        <w:pStyle w:val="NormaleWeb1"/>
        <w:spacing w:before="0" w:after="0" w:line="276" w:lineRule="auto"/>
        <w:jc w:val="both"/>
        <w:rPr>
          <w:rFonts w:ascii="Verdana" w:hAnsi="Verdana"/>
          <w:color w:val="002060"/>
          <w:lang w:val="en"/>
        </w:rPr>
      </w:pPr>
      <w:r w:rsidRPr="009B43D0">
        <w:rPr>
          <w:rFonts w:ascii="Verdana" w:hAnsi="Verdana"/>
          <w:color w:val="002060"/>
          <w:lang w:val="en"/>
        </w:rPr>
        <w:t xml:space="preserve">The </w:t>
      </w:r>
      <w:proofErr w:type="spellStart"/>
      <w:r w:rsidRPr="009B43D0">
        <w:rPr>
          <w:rFonts w:ascii="Verdana" w:hAnsi="Verdana"/>
          <w:i/>
          <w:color w:val="002060"/>
          <w:lang w:val="en"/>
        </w:rPr>
        <w:t>volta</w:t>
      </w:r>
      <w:proofErr w:type="spellEnd"/>
      <w:r w:rsidRPr="009B43D0">
        <w:rPr>
          <w:rFonts w:ascii="Verdana" w:hAnsi="Verdana"/>
          <w:color w:val="002060"/>
          <w:lang w:val="en"/>
        </w:rPr>
        <w:t xml:space="preserve"> of the sonnet comes  after the fourth line where the poet moves from the description the soldier's death to the soldier’s life accomplishment. In </w:t>
      </w:r>
      <w:r w:rsidRPr="009B43D0">
        <w:rPr>
          <w:rFonts w:ascii="Verdana" w:hAnsi="Verdana"/>
          <w:color w:val="002060"/>
          <w:lang w:val="en"/>
        </w:rPr>
        <w:lastRenderedPageBreak/>
        <w:t>short, the poem encompasses the memories of a dead soldier who declares his patriotism towards his homeland</w:t>
      </w:r>
    </w:p>
    <w:p w:rsidR="00C90E2B" w:rsidRPr="009B43D0" w:rsidRDefault="00C90E2B" w:rsidP="00212F56">
      <w:pPr>
        <w:pStyle w:val="NormaleWeb1"/>
        <w:spacing w:before="0" w:after="0" w:line="276" w:lineRule="auto"/>
        <w:jc w:val="both"/>
        <w:rPr>
          <w:rFonts w:ascii="Verdana" w:hAnsi="Verdana"/>
          <w:color w:val="002060"/>
          <w:lang w:val="en"/>
        </w:rPr>
      </w:pPr>
      <w:r w:rsidRPr="009B43D0">
        <w:rPr>
          <w:rFonts w:ascii="Verdana" w:hAnsi="Verdana"/>
          <w:color w:val="002060"/>
          <w:lang w:val="en"/>
        </w:rPr>
        <w:t>The speaking voice is the one of a soldier who did not take part in the war. Therefore the idea of war conveyed is based on a mere perception: he considers a hypothetical situation where one day he might die somewhere abroad (‘</w:t>
      </w:r>
      <w:r w:rsidRPr="009B43D0">
        <w:rPr>
          <w:rFonts w:ascii="Verdana" w:hAnsi="Verdana"/>
          <w:i/>
          <w:color w:val="002060"/>
          <w:lang w:val="en"/>
        </w:rPr>
        <w:t>If I should die’</w:t>
      </w:r>
      <w:r w:rsidRPr="009B43D0">
        <w:rPr>
          <w:rFonts w:ascii="Verdana" w:hAnsi="Verdana"/>
          <w:color w:val="002060"/>
          <w:lang w:val="en"/>
        </w:rPr>
        <w:t>). In the middle of the third line the key-word ‘</w:t>
      </w:r>
      <w:r w:rsidRPr="009B43D0">
        <w:rPr>
          <w:rFonts w:ascii="Verdana" w:hAnsi="Verdana"/>
          <w:i/>
          <w:color w:val="002060"/>
          <w:lang w:val="en"/>
        </w:rPr>
        <w:t>England</w:t>
      </w:r>
      <w:r w:rsidRPr="009B43D0">
        <w:rPr>
          <w:rFonts w:ascii="Verdana" w:hAnsi="Verdana"/>
          <w:color w:val="002060"/>
          <w:lang w:val="en"/>
        </w:rPr>
        <w:t xml:space="preserve">’ appears. In parallel, at the </w:t>
      </w:r>
      <w:proofErr w:type="spellStart"/>
      <w:r w:rsidRPr="009B43D0">
        <w:rPr>
          <w:rFonts w:ascii="Verdana" w:hAnsi="Verdana"/>
          <w:color w:val="002060"/>
          <w:lang w:val="en"/>
        </w:rPr>
        <w:t>centre</w:t>
      </w:r>
      <w:proofErr w:type="spellEnd"/>
      <w:r w:rsidRPr="009B43D0">
        <w:rPr>
          <w:rFonts w:ascii="Verdana" w:hAnsi="Verdana"/>
          <w:color w:val="002060"/>
          <w:lang w:val="en"/>
        </w:rPr>
        <w:t xml:space="preserve"> of the fourth line the reader comes across the word ‘</w:t>
      </w:r>
      <w:r w:rsidRPr="009B43D0">
        <w:rPr>
          <w:rFonts w:ascii="Verdana" w:hAnsi="Verdana"/>
          <w:i/>
          <w:color w:val="002060"/>
          <w:lang w:val="en"/>
        </w:rPr>
        <w:t>earth</w:t>
      </w:r>
      <w:r w:rsidRPr="009B43D0">
        <w:rPr>
          <w:rFonts w:ascii="Verdana" w:hAnsi="Verdana"/>
          <w:color w:val="002060"/>
          <w:lang w:val="en"/>
        </w:rPr>
        <w:t>’. The soil there becomes richer because it houses the bodies of somebody who fought for England. England is personified as a mother that ‘</w:t>
      </w:r>
      <w:r w:rsidRPr="009B43D0">
        <w:rPr>
          <w:rFonts w:ascii="Verdana" w:hAnsi="Verdana"/>
          <w:i/>
          <w:color w:val="002060"/>
          <w:lang w:val="en"/>
        </w:rPr>
        <w:t>bore, shaped and made’</w:t>
      </w:r>
      <w:r w:rsidRPr="009B43D0">
        <w:rPr>
          <w:rFonts w:ascii="Verdana" w:hAnsi="Verdana"/>
          <w:color w:val="002060"/>
          <w:lang w:val="en"/>
        </w:rPr>
        <w:t xml:space="preserve"> the soldiers what they are. With his death the speaking voice can return to his mother: England is pervading the speaking voice’s mind: the poet conveys his very close relationship with his home land. Indeed the ‘</w:t>
      </w:r>
      <w:r w:rsidRPr="009B43D0">
        <w:rPr>
          <w:rFonts w:ascii="Verdana" w:hAnsi="Verdana"/>
          <w:i/>
          <w:color w:val="002060"/>
          <w:lang w:val="en"/>
        </w:rPr>
        <w:t>foreign field</w:t>
      </w:r>
      <w:r w:rsidRPr="009B43D0">
        <w:rPr>
          <w:rFonts w:ascii="Verdana" w:hAnsi="Verdana"/>
          <w:color w:val="002060"/>
          <w:lang w:val="en"/>
        </w:rPr>
        <w:t>’ becomes a part of England (</w:t>
      </w:r>
      <w:r w:rsidRPr="009B43D0">
        <w:rPr>
          <w:rFonts w:ascii="Verdana" w:hAnsi="Verdana"/>
          <w:i/>
          <w:color w:val="002060"/>
          <w:lang w:val="en"/>
        </w:rPr>
        <w:t xml:space="preserve">’that is </w:t>
      </w:r>
      <w:proofErr w:type="spellStart"/>
      <w:r w:rsidRPr="009B43D0">
        <w:rPr>
          <w:rFonts w:ascii="Verdana" w:hAnsi="Verdana"/>
          <w:i/>
          <w:color w:val="002060"/>
          <w:lang w:val="en"/>
        </w:rPr>
        <w:t>for ever</w:t>
      </w:r>
      <w:proofErr w:type="spellEnd"/>
      <w:r w:rsidRPr="009B43D0">
        <w:rPr>
          <w:rFonts w:ascii="Verdana" w:hAnsi="Verdana"/>
          <w:i/>
          <w:color w:val="002060"/>
          <w:lang w:val="en"/>
        </w:rPr>
        <w:t xml:space="preserve"> England’</w:t>
      </w:r>
      <w:r w:rsidRPr="009B43D0">
        <w:rPr>
          <w:rFonts w:ascii="Verdana" w:hAnsi="Verdana"/>
          <w:color w:val="002060"/>
          <w:lang w:val="en"/>
        </w:rPr>
        <w:t>). The octave presents the situation of a soldier who will probably die and lie on a ‘</w:t>
      </w:r>
      <w:r w:rsidRPr="009B43D0">
        <w:rPr>
          <w:rFonts w:ascii="Verdana" w:hAnsi="Verdana"/>
          <w:i/>
          <w:color w:val="002060"/>
          <w:lang w:val="en"/>
        </w:rPr>
        <w:t>foreign field</w:t>
      </w:r>
      <w:r w:rsidRPr="009B43D0">
        <w:rPr>
          <w:rFonts w:ascii="Verdana" w:hAnsi="Verdana"/>
          <w:color w:val="002060"/>
          <w:lang w:val="en"/>
        </w:rPr>
        <w:t>’ and such land, in a way or another, will become an expansion of English territories (the place where the body of an English soldier lies will be ‘</w:t>
      </w:r>
      <w:r w:rsidRPr="009B43D0">
        <w:rPr>
          <w:rFonts w:ascii="Verdana" w:hAnsi="Verdana"/>
          <w:i/>
          <w:color w:val="002060"/>
          <w:lang w:val="en"/>
        </w:rPr>
        <w:t>for ever England’</w:t>
      </w:r>
      <w:r w:rsidRPr="009B43D0">
        <w:rPr>
          <w:rFonts w:ascii="Verdana" w:hAnsi="Verdana"/>
          <w:color w:val="002060"/>
          <w:lang w:val="en"/>
        </w:rPr>
        <w:t xml:space="preserve">). What's more, there is a comparison between the wealth of the earth and England, that gives her soldiers rich opportunities. As a result,  the octave expresses the speaking voice’s patriotism. On the other hand, the sestet does not provide a solution or way out: it rather conveys an atmosphere: the blissful state of the English soldier. His sacrifices will be the eternal ownership of England since he offers his life to his country. Since the speaking voice had not fought in the war yet, the sonnet might express the common idea of the people of the period. The speaking voice coincides with the soldier’s voice, and the soldier is an ideal one. </w:t>
      </w:r>
    </w:p>
    <w:p w:rsidR="00212F56" w:rsidRPr="009B43D0" w:rsidRDefault="00C90E2B" w:rsidP="00212F56">
      <w:pPr>
        <w:pStyle w:val="NormaleWeb1"/>
        <w:spacing w:before="0" w:after="0" w:line="276" w:lineRule="auto"/>
        <w:jc w:val="both"/>
        <w:rPr>
          <w:rFonts w:ascii="Verdana" w:hAnsi="Verdana"/>
          <w:color w:val="002060"/>
          <w:lang w:val="en"/>
        </w:rPr>
      </w:pPr>
      <w:r w:rsidRPr="009B43D0">
        <w:rPr>
          <w:rFonts w:ascii="Verdana" w:hAnsi="Verdana"/>
          <w:color w:val="002060"/>
          <w:lang w:val="en"/>
        </w:rPr>
        <w:t>The media of the time could use the sonnet to invite young people to join the Army and sacrifice their life for the greatness of England. To tell the truth the poem celebrates the war that helps to make England great: sacrifice is worth celebrating the greatness of England. In conclusion, the speaking voice celebrates immortality as well and it conveys a Romantic atmosphere.</w:t>
      </w:r>
    </w:p>
    <w:p w:rsidR="00212F56" w:rsidRPr="009B43D0" w:rsidRDefault="00C90E2B" w:rsidP="00212F56">
      <w:pPr>
        <w:pStyle w:val="NormaleWeb1"/>
        <w:spacing w:before="0" w:after="0" w:line="276" w:lineRule="auto"/>
        <w:jc w:val="both"/>
        <w:rPr>
          <w:rFonts w:ascii="Verdana" w:hAnsi="Verdana"/>
          <w:color w:val="002060"/>
          <w:lang w:val="en"/>
        </w:rPr>
      </w:pPr>
      <w:r w:rsidRPr="009B43D0">
        <w:rPr>
          <w:rFonts w:ascii="Verdana" w:hAnsi="Verdana"/>
          <w:color w:val="002060"/>
          <w:lang w:val="en"/>
        </w:rPr>
        <w:t>The soldier is reassured by the promise of his reward in heaven and by the awareness that his sacrifice will make the country live forever. What is meant here is that England continues to exist in a foreign land as well as in heaven. There the speaking voice will return after his death and will live all the positive experiences he had already lived in life. The atmosphere the reader can perceive is the result of the poet's use of language: the use of alliteration and rhetorical figures of sound (‘</w:t>
      </w:r>
      <w:r w:rsidRPr="009B43D0">
        <w:rPr>
          <w:rFonts w:ascii="Verdana" w:hAnsi="Verdana"/>
          <w:i/>
          <w:color w:val="002060"/>
          <w:lang w:val="en"/>
        </w:rPr>
        <w:t>Foreign</w:t>
      </w:r>
      <w:r w:rsidRPr="009B43D0">
        <w:rPr>
          <w:rFonts w:ascii="Verdana" w:hAnsi="Verdana"/>
          <w:color w:val="002060"/>
          <w:lang w:val="en"/>
        </w:rPr>
        <w:t>’ ‘</w:t>
      </w:r>
      <w:r w:rsidRPr="009B43D0">
        <w:rPr>
          <w:rFonts w:ascii="Verdana" w:hAnsi="Verdana"/>
          <w:i/>
          <w:color w:val="002060"/>
          <w:lang w:val="en"/>
        </w:rPr>
        <w:t>field</w:t>
      </w:r>
      <w:r w:rsidRPr="009B43D0">
        <w:rPr>
          <w:rFonts w:ascii="Verdana" w:hAnsi="Verdana"/>
          <w:color w:val="002060"/>
          <w:lang w:val="en"/>
        </w:rPr>
        <w:t>’ ‘</w:t>
      </w:r>
      <w:r w:rsidRPr="009B43D0">
        <w:rPr>
          <w:rFonts w:ascii="Verdana" w:hAnsi="Verdana"/>
          <w:i/>
          <w:color w:val="002060"/>
          <w:lang w:val="en"/>
        </w:rPr>
        <w:t>for ever</w:t>
      </w:r>
      <w:r w:rsidRPr="009B43D0">
        <w:rPr>
          <w:rFonts w:ascii="Verdana" w:hAnsi="Verdana"/>
          <w:color w:val="002060"/>
          <w:lang w:val="en"/>
        </w:rPr>
        <w:t>’ - alliteration of the sound f; ‘</w:t>
      </w:r>
      <w:r w:rsidRPr="009B43D0">
        <w:rPr>
          <w:rFonts w:ascii="Verdana" w:hAnsi="Verdana"/>
          <w:i/>
          <w:color w:val="002060"/>
          <w:lang w:val="en"/>
        </w:rPr>
        <w:t>body’ ‘breathing’ ‘by’ ‘bles</w:t>
      </w:r>
      <w:r w:rsidRPr="009B43D0">
        <w:rPr>
          <w:rFonts w:ascii="Verdana" w:hAnsi="Verdana"/>
          <w:color w:val="002060"/>
          <w:lang w:val="en"/>
        </w:rPr>
        <w:t>t’ – alliteration of the sound b ; ‘</w:t>
      </w:r>
      <w:r w:rsidRPr="009B43D0">
        <w:rPr>
          <w:rFonts w:ascii="Verdana" w:hAnsi="Verdana"/>
          <w:i/>
          <w:color w:val="002060"/>
          <w:lang w:val="en"/>
        </w:rPr>
        <w:t>laughter’ ‘learnt’</w:t>
      </w:r>
      <w:r w:rsidRPr="009B43D0">
        <w:rPr>
          <w:rFonts w:ascii="Verdana" w:hAnsi="Verdana"/>
          <w:color w:val="002060"/>
          <w:lang w:val="en"/>
        </w:rPr>
        <w:t xml:space="preserve">). The first line creates a nostalgic idea, as if the speaking voice were already dead. </w:t>
      </w:r>
    </w:p>
    <w:p w:rsidR="00C90E2B" w:rsidRPr="009B43D0" w:rsidRDefault="00C90E2B" w:rsidP="00212F56">
      <w:pPr>
        <w:pStyle w:val="NormaleWeb1"/>
        <w:spacing w:before="0" w:after="0" w:line="276" w:lineRule="auto"/>
        <w:jc w:val="both"/>
        <w:rPr>
          <w:rFonts w:ascii="Verdana" w:hAnsi="Verdana"/>
          <w:color w:val="002060"/>
          <w:lang w:val="en"/>
        </w:rPr>
      </w:pPr>
      <w:r w:rsidRPr="009B43D0">
        <w:rPr>
          <w:rFonts w:ascii="Verdana" w:hAnsi="Verdana"/>
          <w:color w:val="002060"/>
          <w:lang w:val="en"/>
        </w:rPr>
        <w:t xml:space="preserve">The reward is the idea in heaven he will be given the chance  to leave all the positive experiences he had already lived in life again. The feeling is conveyed </w:t>
      </w:r>
      <w:r w:rsidRPr="009B43D0">
        <w:rPr>
          <w:rFonts w:ascii="Verdana" w:hAnsi="Verdana"/>
          <w:color w:val="002060"/>
          <w:lang w:val="en"/>
        </w:rPr>
        <w:lastRenderedPageBreak/>
        <w:t xml:space="preserve">by repetition and therefore the technical aspect exploited in the poem anticipates reward. </w:t>
      </w:r>
    </w:p>
    <w:p w:rsidR="00C90E2B" w:rsidRPr="009B43D0" w:rsidRDefault="00C90E2B" w:rsidP="00212F56">
      <w:pPr>
        <w:pStyle w:val="NormaleWeb1"/>
        <w:spacing w:before="0" w:after="0" w:line="276" w:lineRule="auto"/>
        <w:jc w:val="both"/>
        <w:rPr>
          <w:rFonts w:ascii="Verdana" w:hAnsi="Verdana"/>
          <w:color w:val="002060"/>
          <w:lang w:val="en"/>
        </w:rPr>
      </w:pPr>
      <w:r w:rsidRPr="009B43D0">
        <w:rPr>
          <w:rFonts w:ascii="Verdana" w:hAnsi="Verdana"/>
          <w:color w:val="002060"/>
          <w:lang w:val="en"/>
        </w:rPr>
        <w:t>Death is not an end but rather the beginning of a new blissful and familiar life in heaven. The whole sonnet sounds like a promotional image: the poet is not dead and indeed the war takes place only in the speaking voice’s mind.  The most significant key word of the text  is England and not only in the sense of the English territory, it includes the ‘</w:t>
      </w:r>
      <w:r w:rsidRPr="009B43D0">
        <w:rPr>
          <w:rFonts w:ascii="Verdana" w:hAnsi="Verdana"/>
          <w:i/>
          <w:color w:val="002060"/>
          <w:lang w:val="en"/>
        </w:rPr>
        <w:t>foreign field</w:t>
      </w:r>
      <w:r w:rsidRPr="009B43D0">
        <w:rPr>
          <w:rFonts w:ascii="Verdana" w:hAnsi="Verdana"/>
          <w:color w:val="002060"/>
          <w:lang w:val="en"/>
        </w:rPr>
        <w:t xml:space="preserve">’ and heaven so that England is magnified again. </w:t>
      </w:r>
    </w:p>
    <w:p w:rsidR="00C90E2B" w:rsidRPr="009B43D0" w:rsidRDefault="00C90E2B" w:rsidP="00212F56">
      <w:pPr>
        <w:pStyle w:val="NormaleWeb1"/>
        <w:spacing w:before="0" w:after="0" w:line="276" w:lineRule="auto"/>
        <w:jc w:val="both"/>
        <w:rPr>
          <w:rFonts w:ascii="Verdana" w:hAnsi="Verdana"/>
          <w:color w:val="002060"/>
          <w:lang w:val="en"/>
        </w:rPr>
      </w:pPr>
      <w:r w:rsidRPr="009B43D0">
        <w:rPr>
          <w:rFonts w:ascii="Verdana" w:hAnsi="Verdana"/>
          <w:color w:val="002060"/>
          <w:lang w:val="en"/>
        </w:rPr>
        <w:t xml:space="preserve">Living in heaven is to receive the good things he had done in life in return: the speaking voice knows he might die but he believes his sacrifice will benefit his country and he himself will be rewarded. </w:t>
      </w:r>
    </w:p>
    <w:p w:rsidR="00C90E2B" w:rsidRPr="009B43D0" w:rsidRDefault="00C90E2B" w:rsidP="00212F56">
      <w:pPr>
        <w:pStyle w:val="NormaleWeb1"/>
        <w:spacing w:before="0" w:after="0" w:line="276" w:lineRule="auto"/>
        <w:jc w:val="both"/>
        <w:rPr>
          <w:rFonts w:ascii="Verdana" w:hAnsi="Verdana"/>
          <w:color w:val="002060"/>
          <w:sz w:val="28"/>
          <w:szCs w:val="28"/>
          <w:lang w:val="en"/>
        </w:rPr>
      </w:pPr>
      <w:r w:rsidRPr="009B43D0">
        <w:rPr>
          <w:rFonts w:ascii="Verdana" w:hAnsi="Verdana"/>
          <w:color w:val="002060"/>
          <w:lang w:val="en"/>
        </w:rPr>
        <w:t>One cannot forget that R. Brookes’ idea of the ideal soldier, one who is ready to sacrifice his life is the one of any common European person. You can therefore conclude the sonnet develops a pre-war idealism: the poet celebrates an ideal conflict without knowing and therefore the real atrocities of the war</w:t>
      </w:r>
    </w:p>
    <w:p w:rsidR="00C90E2B" w:rsidRPr="009B43D0" w:rsidRDefault="00C90E2B" w:rsidP="00823FAF">
      <w:pPr>
        <w:spacing w:line="276" w:lineRule="auto"/>
        <w:rPr>
          <w:rFonts w:ascii="Verdana" w:hAnsi="Verdana"/>
          <w:color w:val="002060"/>
          <w:sz w:val="28"/>
          <w:szCs w:val="28"/>
          <w:lang w:val="en"/>
        </w:rPr>
      </w:pPr>
    </w:p>
    <w:p w:rsidR="00C90E2B" w:rsidRPr="009B43D0" w:rsidRDefault="00C90E2B" w:rsidP="00EE36D9">
      <w:pPr>
        <w:jc w:val="center"/>
        <w:rPr>
          <w:color w:val="002060"/>
          <w:lang w:val="en"/>
        </w:rPr>
      </w:pPr>
      <w:r w:rsidRPr="009B43D0">
        <w:rPr>
          <w:rFonts w:ascii="Verdana" w:hAnsi="Verdana"/>
          <w:b/>
          <w:color w:val="002060"/>
          <w:sz w:val="28"/>
          <w:szCs w:val="28"/>
          <w:lang w:val="en"/>
        </w:rPr>
        <w:t>Key Words - War</w:t>
      </w:r>
    </w:p>
    <w:p w:rsidR="00C90E2B" w:rsidRPr="009B43D0" w:rsidRDefault="00C90E2B">
      <w:pPr>
        <w:rPr>
          <w:rFonts w:ascii="Verdana" w:hAnsi="Verdana"/>
          <w:b/>
          <w:color w:val="002060"/>
          <w:sz w:val="28"/>
          <w:szCs w:val="28"/>
          <w:lang w:val="en"/>
        </w:rPr>
      </w:pPr>
      <w:r w:rsidRPr="009B43D0">
        <w:rPr>
          <w:color w:val="002060"/>
          <w:lang w:val="en"/>
        </w:rPr>
        <w:t xml:space="preserve"> </w:t>
      </w:r>
    </w:p>
    <w:tbl>
      <w:tblPr>
        <w:tblW w:w="0" w:type="auto"/>
        <w:jc w:val="center"/>
        <w:tblLayout w:type="fixed"/>
        <w:tblCellMar>
          <w:left w:w="113" w:type="dxa"/>
        </w:tblCellMar>
        <w:tblLook w:val="0000" w:firstRow="0" w:lastRow="0" w:firstColumn="0" w:lastColumn="0" w:noHBand="0" w:noVBand="0"/>
      </w:tblPr>
      <w:tblGrid>
        <w:gridCol w:w="2407"/>
        <w:gridCol w:w="2406"/>
      </w:tblGrid>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b/>
                <w:color w:val="002060"/>
                <w:sz w:val="28"/>
                <w:szCs w:val="28"/>
                <w:lang w:val="en"/>
              </w:rPr>
            </w:pPr>
            <w:r w:rsidRPr="009B43D0">
              <w:rPr>
                <w:rFonts w:ascii="Verdana" w:hAnsi="Verdana"/>
                <w:b/>
                <w:color w:val="002060"/>
                <w:sz w:val="28"/>
                <w:szCs w:val="28"/>
                <w:lang w:val="en"/>
              </w:rPr>
              <w:t>Key Word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b/>
                <w:color w:val="002060"/>
                <w:sz w:val="28"/>
                <w:szCs w:val="28"/>
                <w:lang w:val="en"/>
              </w:rPr>
              <w:t>Frequency</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Home Country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31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Innocence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9</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Death</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8</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Heaven</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5</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Destruction</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4</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Celebration</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4</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Dream</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4</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Memory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3</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Glory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2</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Peace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2</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Immortality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2</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Love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2</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Soldier</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Hell</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Sight</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bl>
    <w:p w:rsidR="00212F56" w:rsidRPr="009B43D0" w:rsidRDefault="00212F56">
      <w:pPr>
        <w:rPr>
          <w:color w:val="002060"/>
          <w:lang w:val="en"/>
        </w:rPr>
      </w:pPr>
    </w:p>
    <w:p w:rsidR="00C90E2B" w:rsidRPr="009B43D0" w:rsidRDefault="007C3009">
      <w:pPr>
        <w:rPr>
          <w:rFonts w:ascii="Verdana" w:hAnsi="Verdana"/>
          <w:color w:val="002060"/>
          <w:sz w:val="24"/>
          <w:szCs w:val="28"/>
          <w:lang w:val="en"/>
        </w:rPr>
      </w:pPr>
      <w:r>
        <w:rPr>
          <w:color w:val="002060"/>
          <w:lang w:val="en"/>
        </w:rPr>
        <w:br w:type="page"/>
      </w:r>
      <w:r w:rsidR="00C90E2B" w:rsidRPr="009B43D0">
        <w:rPr>
          <w:rFonts w:ascii="Verdana" w:hAnsi="Verdana"/>
          <w:b/>
          <w:i/>
          <w:color w:val="002060"/>
          <w:sz w:val="28"/>
          <w:szCs w:val="28"/>
          <w:lang w:val="en"/>
        </w:rPr>
        <w:lastRenderedPageBreak/>
        <w:t>In Flanders Fields</w:t>
      </w:r>
    </w:p>
    <w:p w:rsidR="00C90E2B" w:rsidRPr="009B43D0" w:rsidRDefault="00C90E2B">
      <w:pPr>
        <w:rPr>
          <w:rFonts w:ascii="Verdana" w:hAnsi="Verdana"/>
          <w:color w:val="002060"/>
          <w:sz w:val="24"/>
          <w:szCs w:val="28"/>
          <w:lang w:val="en"/>
        </w:rPr>
      </w:pPr>
      <w:r w:rsidRPr="009B43D0">
        <w:rPr>
          <w:rFonts w:ascii="Verdana" w:hAnsi="Verdana"/>
          <w:color w:val="002060"/>
          <w:sz w:val="24"/>
          <w:szCs w:val="28"/>
          <w:lang w:val="en"/>
        </w:rPr>
        <w:t>By John McCrae</w:t>
      </w:r>
    </w:p>
    <w:p w:rsidR="00C90E2B" w:rsidRPr="009B43D0" w:rsidRDefault="00C90E2B">
      <w:pPr>
        <w:rPr>
          <w:rFonts w:ascii="Verdana" w:hAnsi="Verdana"/>
          <w:color w:val="002060"/>
          <w:sz w:val="24"/>
          <w:szCs w:val="28"/>
          <w:lang w:val="en"/>
        </w:rPr>
      </w:pPr>
    </w:p>
    <w:p w:rsidR="00C90E2B" w:rsidRPr="009B43D0" w:rsidRDefault="00C90E2B">
      <w:pPr>
        <w:shd w:val="clear" w:color="auto" w:fill="FFFFFF"/>
        <w:spacing w:before="96" w:after="0" w:line="240" w:lineRule="auto"/>
        <w:ind w:left="567"/>
        <w:rPr>
          <w:rFonts w:ascii="Verdana" w:hAnsi="Verdana" w:cs="Arial"/>
          <w:i/>
          <w:color w:val="002060"/>
          <w:sz w:val="24"/>
          <w:szCs w:val="24"/>
          <w:lang w:val="en-GB" w:eastAsia="it-IT"/>
        </w:rPr>
      </w:pPr>
      <w:r w:rsidRPr="009B43D0">
        <w:rPr>
          <w:rFonts w:ascii="Verdana" w:hAnsi="Verdana" w:cs="Arial"/>
          <w:i/>
          <w:color w:val="002060"/>
          <w:sz w:val="24"/>
          <w:szCs w:val="24"/>
          <w:lang w:val="en-GB" w:eastAsia="it-IT"/>
        </w:rPr>
        <w:t>In Flanders fields the poppies blow</w:t>
      </w:r>
      <w:r w:rsidRPr="009B43D0">
        <w:rPr>
          <w:rFonts w:ascii="Verdana" w:hAnsi="Verdana" w:cs="Arial"/>
          <w:i/>
          <w:color w:val="002060"/>
          <w:sz w:val="24"/>
          <w:szCs w:val="24"/>
          <w:lang w:val="en-GB" w:eastAsia="it-IT"/>
        </w:rPr>
        <w:br/>
        <w:t>Between the crosses, row on row,</w:t>
      </w:r>
      <w:r w:rsidRPr="009B43D0">
        <w:rPr>
          <w:rFonts w:ascii="Verdana" w:hAnsi="Verdana" w:cs="Arial"/>
          <w:i/>
          <w:color w:val="002060"/>
          <w:sz w:val="24"/>
          <w:szCs w:val="24"/>
          <w:lang w:val="en-GB" w:eastAsia="it-IT"/>
        </w:rPr>
        <w:br/>
        <w:t>That mark our place; and in the sky</w:t>
      </w:r>
      <w:r w:rsidRPr="009B43D0">
        <w:rPr>
          <w:rFonts w:ascii="Verdana" w:hAnsi="Verdana" w:cs="Arial"/>
          <w:i/>
          <w:color w:val="002060"/>
          <w:sz w:val="24"/>
          <w:szCs w:val="24"/>
          <w:lang w:val="en-GB" w:eastAsia="it-IT"/>
        </w:rPr>
        <w:br/>
        <w:t>The larks, still bravely singing, fly</w:t>
      </w:r>
      <w:r w:rsidRPr="009B43D0">
        <w:rPr>
          <w:rFonts w:ascii="Verdana" w:hAnsi="Verdana" w:cs="Arial"/>
          <w:i/>
          <w:color w:val="002060"/>
          <w:sz w:val="24"/>
          <w:szCs w:val="24"/>
          <w:lang w:val="en-GB" w:eastAsia="it-IT"/>
        </w:rPr>
        <w:br/>
        <w:t>Scarce heard amid the guns below.</w:t>
      </w:r>
    </w:p>
    <w:p w:rsidR="00C90E2B" w:rsidRPr="009B43D0" w:rsidRDefault="00C90E2B">
      <w:pPr>
        <w:shd w:val="clear" w:color="auto" w:fill="FFFFFF"/>
        <w:spacing w:before="96" w:after="0" w:line="240" w:lineRule="auto"/>
        <w:ind w:left="567"/>
        <w:rPr>
          <w:rFonts w:ascii="Verdana" w:hAnsi="Verdana" w:cs="Arial"/>
          <w:i/>
          <w:color w:val="002060"/>
          <w:sz w:val="24"/>
          <w:szCs w:val="24"/>
          <w:lang w:val="en-GB" w:eastAsia="it-IT"/>
        </w:rPr>
      </w:pPr>
      <w:r w:rsidRPr="009B43D0">
        <w:rPr>
          <w:rFonts w:ascii="Verdana" w:hAnsi="Verdana" w:cs="Arial"/>
          <w:i/>
          <w:color w:val="002060"/>
          <w:sz w:val="24"/>
          <w:szCs w:val="24"/>
          <w:lang w:val="en-GB" w:eastAsia="it-IT"/>
        </w:rPr>
        <w:t>We are the Dead. Short days ago</w:t>
      </w:r>
      <w:r w:rsidRPr="009B43D0">
        <w:rPr>
          <w:rFonts w:ascii="Verdana" w:hAnsi="Verdana" w:cs="Arial"/>
          <w:i/>
          <w:color w:val="002060"/>
          <w:sz w:val="24"/>
          <w:szCs w:val="24"/>
          <w:lang w:val="en-GB" w:eastAsia="it-IT"/>
        </w:rPr>
        <w:br/>
        <w:t>We lived, felt dawn, saw sunset glow,</w:t>
      </w:r>
      <w:r w:rsidRPr="009B43D0">
        <w:rPr>
          <w:rFonts w:ascii="Verdana" w:hAnsi="Verdana" w:cs="Arial"/>
          <w:i/>
          <w:color w:val="002060"/>
          <w:sz w:val="24"/>
          <w:szCs w:val="24"/>
          <w:lang w:val="en-GB" w:eastAsia="it-IT"/>
        </w:rPr>
        <w:br/>
        <w:t>Loved and were loved, and now we lie</w:t>
      </w:r>
      <w:r w:rsidRPr="009B43D0">
        <w:rPr>
          <w:rFonts w:ascii="Verdana" w:hAnsi="Verdana" w:cs="Arial"/>
          <w:i/>
          <w:color w:val="002060"/>
          <w:sz w:val="24"/>
          <w:szCs w:val="24"/>
          <w:lang w:val="en-GB" w:eastAsia="it-IT"/>
        </w:rPr>
        <w:br/>
        <w:t>In Flanders fields.</w:t>
      </w:r>
    </w:p>
    <w:p w:rsidR="00C90E2B" w:rsidRPr="009B43D0" w:rsidRDefault="00C90E2B">
      <w:pPr>
        <w:shd w:val="clear" w:color="auto" w:fill="FFFFFF"/>
        <w:spacing w:before="96" w:after="0" w:line="240" w:lineRule="auto"/>
        <w:ind w:left="567"/>
        <w:rPr>
          <w:rFonts w:ascii="Verdana" w:hAnsi="Verdana"/>
          <w:i/>
          <w:color w:val="002060"/>
          <w:sz w:val="24"/>
          <w:szCs w:val="24"/>
          <w:lang w:val="en-GB"/>
        </w:rPr>
      </w:pPr>
      <w:r w:rsidRPr="009B43D0">
        <w:rPr>
          <w:rFonts w:ascii="Verdana" w:hAnsi="Verdana" w:cs="Arial"/>
          <w:i/>
          <w:color w:val="002060"/>
          <w:sz w:val="24"/>
          <w:szCs w:val="24"/>
          <w:lang w:val="en-GB" w:eastAsia="it-IT"/>
        </w:rPr>
        <w:t>Take up our quarrel with the foe:</w:t>
      </w:r>
      <w:r w:rsidRPr="009B43D0">
        <w:rPr>
          <w:rFonts w:ascii="Verdana" w:hAnsi="Verdana" w:cs="Arial"/>
          <w:i/>
          <w:color w:val="002060"/>
          <w:sz w:val="24"/>
          <w:szCs w:val="24"/>
          <w:lang w:val="en-GB" w:eastAsia="it-IT"/>
        </w:rPr>
        <w:br/>
        <w:t>To you from failing hands we throw</w:t>
      </w:r>
      <w:r w:rsidRPr="009B43D0">
        <w:rPr>
          <w:rFonts w:ascii="Verdana" w:hAnsi="Verdana" w:cs="Arial"/>
          <w:i/>
          <w:color w:val="002060"/>
          <w:sz w:val="24"/>
          <w:szCs w:val="24"/>
          <w:lang w:val="en-GB" w:eastAsia="it-IT"/>
        </w:rPr>
        <w:br/>
        <w:t>The torch; be yours to hold it high.</w:t>
      </w:r>
      <w:r w:rsidRPr="009B43D0">
        <w:rPr>
          <w:rFonts w:ascii="Verdana" w:hAnsi="Verdana" w:cs="Arial"/>
          <w:i/>
          <w:color w:val="002060"/>
          <w:sz w:val="24"/>
          <w:szCs w:val="24"/>
          <w:lang w:val="en-GB" w:eastAsia="it-IT"/>
        </w:rPr>
        <w:br/>
        <w:t>If ye break faith with us who die</w:t>
      </w:r>
      <w:r w:rsidRPr="009B43D0">
        <w:rPr>
          <w:rFonts w:ascii="Verdana" w:hAnsi="Verdana" w:cs="Arial"/>
          <w:i/>
          <w:color w:val="002060"/>
          <w:sz w:val="24"/>
          <w:szCs w:val="24"/>
          <w:lang w:val="en-GB" w:eastAsia="it-IT"/>
        </w:rPr>
        <w:br/>
        <w:t>We shall not sleep, though poppies grow</w:t>
      </w:r>
      <w:r w:rsidRPr="009B43D0">
        <w:rPr>
          <w:rFonts w:ascii="Verdana" w:hAnsi="Verdana" w:cs="Arial"/>
          <w:i/>
          <w:color w:val="002060"/>
          <w:sz w:val="24"/>
          <w:szCs w:val="24"/>
          <w:lang w:val="en-GB" w:eastAsia="it-IT"/>
        </w:rPr>
        <w:br/>
        <w:t>In Flanders fields.</w:t>
      </w:r>
    </w:p>
    <w:p w:rsidR="00C90E2B" w:rsidRPr="009B43D0" w:rsidRDefault="00C90E2B">
      <w:pPr>
        <w:spacing w:after="0"/>
        <w:jc w:val="both"/>
        <w:rPr>
          <w:rFonts w:ascii="Verdana" w:hAnsi="Verdana"/>
          <w:i/>
          <w:color w:val="002060"/>
          <w:sz w:val="24"/>
          <w:szCs w:val="24"/>
          <w:lang w:val="en-GB"/>
        </w:rPr>
      </w:pPr>
    </w:p>
    <w:p w:rsidR="00C90E2B" w:rsidRPr="009B43D0" w:rsidRDefault="00C90E2B" w:rsidP="00212F56">
      <w:pPr>
        <w:spacing w:after="0"/>
        <w:jc w:val="both"/>
        <w:rPr>
          <w:rFonts w:ascii="Verdana" w:hAnsi="Verdana"/>
          <w:color w:val="002060"/>
          <w:sz w:val="24"/>
          <w:szCs w:val="24"/>
          <w:lang w:val="en-GB"/>
        </w:rPr>
      </w:pPr>
      <w:r w:rsidRPr="009B43D0">
        <w:rPr>
          <w:rFonts w:ascii="Verdana" w:hAnsi="Verdana"/>
          <w:i/>
          <w:color w:val="002060"/>
          <w:sz w:val="24"/>
          <w:szCs w:val="24"/>
          <w:lang w:val="en-GB"/>
        </w:rPr>
        <w:t>In Flanders Fields</w:t>
      </w:r>
      <w:r w:rsidRPr="009B43D0">
        <w:rPr>
          <w:rFonts w:ascii="Verdana" w:hAnsi="Verdana"/>
          <w:color w:val="002060"/>
          <w:sz w:val="24"/>
          <w:szCs w:val="24"/>
          <w:lang w:val="en-GB"/>
        </w:rPr>
        <w:t xml:space="preserve"> is a poem by John McCrae during the 1</w:t>
      </w:r>
      <w:r w:rsidRPr="009B43D0">
        <w:rPr>
          <w:rFonts w:ascii="Verdana" w:hAnsi="Verdana"/>
          <w:color w:val="002060"/>
          <w:sz w:val="24"/>
          <w:szCs w:val="24"/>
          <w:vertAlign w:val="superscript"/>
          <w:lang w:val="en-GB"/>
        </w:rPr>
        <w:t>st</w:t>
      </w:r>
      <w:r w:rsidRPr="009B43D0">
        <w:rPr>
          <w:rFonts w:ascii="Verdana" w:hAnsi="Verdana"/>
          <w:color w:val="002060"/>
          <w:sz w:val="24"/>
          <w:szCs w:val="24"/>
          <w:lang w:val="en-GB"/>
        </w:rPr>
        <w:t xml:space="preserve"> World War. The title refers to the magnificent landscapes of Flanders, one of the three regions of Belgium. </w:t>
      </w:r>
    </w:p>
    <w:p w:rsidR="00C90E2B" w:rsidRPr="009B43D0" w:rsidRDefault="00C90E2B" w:rsidP="00212F56">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The poem is arranged into three stanzas. The first one consists of five lines, the second has got four and the third one has six lines. If the reader did not know the poem was written in wartime he/she would expect a text communicating an atmosphere of peace and tranquillity. </w:t>
      </w:r>
    </w:p>
    <w:p w:rsidR="00C90E2B" w:rsidRPr="009B43D0" w:rsidRDefault="00C90E2B" w:rsidP="00212F56">
      <w:pPr>
        <w:spacing w:after="0"/>
        <w:jc w:val="both"/>
        <w:rPr>
          <w:rFonts w:ascii="Verdana" w:hAnsi="Verdana"/>
          <w:color w:val="002060"/>
          <w:sz w:val="24"/>
          <w:szCs w:val="24"/>
          <w:lang w:val="en-GB"/>
        </w:rPr>
      </w:pPr>
      <w:r w:rsidRPr="009B43D0">
        <w:rPr>
          <w:rFonts w:ascii="Verdana" w:hAnsi="Verdana"/>
          <w:color w:val="002060"/>
          <w:sz w:val="24"/>
          <w:szCs w:val="24"/>
          <w:lang w:val="en-GB"/>
        </w:rPr>
        <w:t>Indeed, despite the beauty of nature in the first line, together with poppies in that area one can see many crosses. The first stanza introduces the semantic field of war thanks to the line-up of the dead soldiers’ crosses and the coming distant sound of guns. Indeed, the images of a green and luxuriant landscape together with the song of larks are brutally juxtaposed with images of war.</w:t>
      </w:r>
    </w:p>
    <w:p w:rsidR="00212F56" w:rsidRPr="009B43D0" w:rsidRDefault="00C90E2B" w:rsidP="00212F56">
      <w:pPr>
        <w:spacing w:after="0"/>
        <w:jc w:val="both"/>
        <w:rPr>
          <w:rFonts w:ascii="Verdana" w:hAnsi="Verdana"/>
          <w:color w:val="002060"/>
          <w:sz w:val="24"/>
          <w:szCs w:val="24"/>
          <w:lang w:val="en"/>
        </w:rPr>
      </w:pPr>
      <w:r w:rsidRPr="009B43D0">
        <w:rPr>
          <w:rFonts w:ascii="Verdana" w:hAnsi="Verdana"/>
          <w:color w:val="002060"/>
          <w:sz w:val="24"/>
          <w:szCs w:val="24"/>
          <w:lang w:val="en-GB"/>
        </w:rPr>
        <w:t>The second stanza begins with "</w:t>
      </w:r>
      <w:r w:rsidRPr="009B43D0">
        <w:rPr>
          <w:rFonts w:ascii="Verdana" w:hAnsi="Verdana"/>
          <w:i/>
          <w:color w:val="002060"/>
          <w:sz w:val="24"/>
          <w:szCs w:val="24"/>
          <w:lang w:val="en-GB"/>
        </w:rPr>
        <w:t>We are the Dead</w:t>
      </w:r>
      <w:r w:rsidRPr="009B43D0">
        <w:rPr>
          <w:rFonts w:ascii="Verdana" w:hAnsi="Verdana"/>
          <w:color w:val="002060"/>
          <w:sz w:val="24"/>
          <w:szCs w:val="24"/>
          <w:lang w:val="en-GB"/>
        </w:rPr>
        <w:t>". The reader knows the "</w:t>
      </w:r>
      <w:r w:rsidRPr="009B43D0">
        <w:rPr>
          <w:rFonts w:ascii="Verdana" w:hAnsi="Verdana"/>
          <w:i/>
          <w:color w:val="002060"/>
          <w:sz w:val="24"/>
          <w:szCs w:val="24"/>
          <w:lang w:val="en-GB"/>
        </w:rPr>
        <w:t>we</w:t>
      </w:r>
      <w:r w:rsidRPr="009B43D0">
        <w:rPr>
          <w:rFonts w:ascii="Verdana" w:hAnsi="Verdana"/>
          <w:color w:val="002060"/>
          <w:sz w:val="24"/>
          <w:szCs w:val="24"/>
          <w:lang w:val="en-GB"/>
        </w:rPr>
        <w:t>" in key position is referred to soldiers and anaphor is exploited in the coming line. Death is opposed to life and natural elements are taken up: sunrise and sunset. Soldiers blend the natural cycle: after living and suffering the horrors of war now soldiers can “</w:t>
      </w:r>
      <w:r w:rsidRPr="009B43D0">
        <w:rPr>
          <w:rFonts w:ascii="Verdana" w:hAnsi="Verdana"/>
          <w:i/>
          <w:color w:val="002060"/>
          <w:sz w:val="24"/>
          <w:szCs w:val="24"/>
          <w:lang w:val="en-GB"/>
        </w:rPr>
        <w:t>lie in the Flanders fields</w:t>
      </w:r>
      <w:r w:rsidRPr="009B43D0">
        <w:rPr>
          <w:rFonts w:ascii="Verdana" w:hAnsi="Verdana"/>
          <w:color w:val="002060"/>
          <w:sz w:val="24"/>
          <w:szCs w:val="24"/>
          <w:lang w:val="en-GB"/>
        </w:rPr>
        <w:t>”.</w:t>
      </w:r>
      <w:r w:rsidRPr="009B43D0">
        <w:rPr>
          <w:rFonts w:ascii="Verdana" w:hAnsi="Verdana"/>
          <w:color w:val="002060"/>
          <w:sz w:val="24"/>
          <w:szCs w:val="24"/>
          <w:lang w:val="en"/>
        </w:rPr>
        <w:t xml:space="preserve"> More in detail, the poet focusses the attention on the soldiers’ condition: ‘</w:t>
      </w:r>
      <w:r w:rsidRPr="009B43D0">
        <w:rPr>
          <w:rFonts w:ascii="Verdana" w:hAnsi="Verdana"/>
          <w:i/>
          <w:color w:val="002060"/>
          <w:sz w:val="24"/>
          <w:szCs w:val="24"/>
          <w:lang w:val="en"/>
        </w:rPr>
        <w:t>short days ago</w:t>
      </w:r>
      <w:r w:rsidRPr="009B43D0">
        <w:rPr>
          <w:rFonts w:ascii="Verdana" w:hAnsi="Verdana"/>
          <w:color w:val="002060"/>
          <w:sz w:val="24"/>
          <w:szCs w:val="24"/>
          <w:lang w:val="en"/>
        </w:rPr>
        <w:t>’ they were alive, while now they ‘</w:t>
      </w:r>
      <w:r w:rsidRPr="009B43D0">
        <w:rPr>
          <w:rFonts w:ascii="Verdana" w:hAnsi="Verdana"/>
          <w:i/>
          <w:color w:val="002060"/>
          <w:sz w:val="24"/>
          <w:szCs w:val="24"/>
          <w:lang w:val="en"/>
        </w:rPr>
        <w:t>lie in Flanders fields’</w:t>
      </w:r>
      <w:r w:rsidRPr="009B43D0">
        <w:rPr>
          <w:rFonts w:ascii="Verdana" w:hAnsi="Verdana"/>
          <w:color w:val="002060"/>
          <w:sz w:val="24"/>
          <w:szCs w:val="24"/>
          <w:lang w:val="en"/>
        </w:rPr>
        <w:t>. The opposition life-death permeates the whole poem. It is also conveyed through the opposition high-low (‘</w:t>
      </w:r>
      <w:r w:rsidRPr="009B43D0">
        <w:rPr>
          <w:rFonts w:ascii="Verdana" w:hAnsi="Verdana"/>
          <w:i/>
          <w:color w:val="002060"/>
          <w:sz w:val="24"/>
          <w:szCs w:val="24"/>
          <w:lang w:val="en"/>
        </w:rPr>
        <w:t>blow’, ‘sky’, ’fly’ / ‘crosses’, ‘place’, ‘below’</w:t>
      </w:r>
      <w:r w:rsidRPr="009B43D0">
        <w:rPr>
          <w:rFonts w:ascii="Verdana" w:hAnsi="Verdana"/>
          <w:color w:val="002060"/>
          <w:sz w:val="24"/>
          <w:szCs w:val="24"/>
          <w:lang w:val="en"/>
        </w:rPr>
        <w:t>), the opposition movement-stillness (‘</w:t>
      </w:r>
      <w:r w:rsidRPr="009B43D0">
        <w:rPr>
          <w:rFonts w:ascii="Verdana" w:hAnsi="Verdana"/>
          <w:i/>
          <w:color w:val="002060"/>
          <w:sz w:val="24"/>
          <w:szCs w:val="24"/>
          <w:lang w:val="en"/>
        </w:rPr>
        <w:t>lived’, ‘felt’, ‘loved’ / ‘lie</w:t>
      </w:r>
      <w:r w:rsidRPr="009B43D0">
        <w:rPr>
          <w:rFonts w:ascii="Verdana" w:hAnsi="Verdana"/>
          <w:color w:val="002060"/>
          <w:sz w:val="24"/>
          <w:szCs w:val="24"/>
          <w:lang w:val="en"/>
        </w:rPr>
        <w:t>’) and the opposition created by the singing of the larks and the noise of the guns as well as by the blooming poppies and the image of dead soldiers evoked by the crosses</w:t>
      </w:r>
      <w:r w:rsidR="00212F56" w:rsidRPr="009B43D0">
        <w:rPr>
          <w:rFonts w:ascii="Verdana" w:hAnsi="Verdana"/>
          <w:color w:val="002060"/>
          <w:sz w:val="24"/>
          <w:szCs w:val="24"/>
          <w:lang w:val="en"/>
        </w:rPr>
        <w:t>.</w:t>
      </w:r>
    </w:p>
    <w:p w:rsidR="00C90E2B" w:rsidRPr="009B43D0" w:rsidRDefault="00C90E2B" w:rsidP="00212F56">
      <w:pPr>
        <w:spacing w:after="0"/>
        <w:jc w:val="both"/>
        <w:rPr>
          <w:color w:val="002060"/>
          <w:sz w:val="24"/>
          <w:szCs w:val="24"/>
          <w:lang w:val="en"/>
        </w:rPr>
      </w:pPr>
      <w:r w:rsidRPr="009B43D0">
        <w:rPr>
          <w:rFonts w:ascii="Verdana" w:hAnsi="Verdana"/>
          <w:color w:val="002060"/>
          <w:sz w:val="24"/>
          <w:szCs w:val="24"/>
          <w:lang w:val="en-GB"/>
        </w:rPr>
        <w:lastRenderedPageBreak/>
        <w:t>The third and last stanza are an invitation to posterity. The sacrifices of the ancestors who struggled against death for peace need being remembered. Now that they are in the ground, is the "</w:t>
      </w:r>
      <w:r w:rsidRPr="009B43D0">
        <w:rPr>
          <w:rFonts w:ascii="Verdana" w:hAnsi="Verdana"/>
          <w:i/>
          <w:color w:val="002060"/>
          <w:sz w:val="24"/>
          <w:szCs w:val="24"/>
          <w:lang w:val="en-GB"/>
        </w:rPr>
        <w:t>we</w:t>
      </w:r>
      <w:r w:rsidRPr="009B43D0">
        <w:rPr>
          <w:rFonts w:ascii="Verdana" w:hAnsi="Verdana"/>
          <w:color w:val="002060"/>
          <w:sz w:val="24"/>
          <w:szCs w:val="24"/>
          <w:lang w:val="en-GB"/>
        </w:rPr>
        <w:t>" of the future they who have to pursue the ideal of peace, the "</w:t>
      </w:r>
      <w:r w:rsidRPr="009B43D0">
        <w:rPr>
          <w:rFonts w:ascii="Verdana" w:hAnsi="Verdana"/>
          <w:i/>
          <w:color w:val="002060"/>
          <w:sz w:val="24"/>
          <w:szCs w:val="24"/>
          <w:lang w:val="en-GB"/>
        </w:rPr>
        <w:t>torch</w:t>
      </w:r>
      <w:r w:rsidRPr="009B43D0">
        <w:rPr>
          <w:rFonts w:ascii="Verdana" w:hAnsi="Verdana"/>
          <w:color w:val="002060"/>
          <w:sz w:val="24"/>
          <w:szCs w:val="24"/>
          <w:lang w:val="en-GB"/>
        </w:rPr>
        <w:t xml:space="preserve">" that sheds light into war darkness. Only by remembrance, soldiers will continue to live and rest in peace in Flanders fields where to step forward to grow poppies. This seems to be the message launched by the poem. </w:t>
      </w:r>
    </w:p>
    <w:p w:rsidR="00C90E2B" w:rsidRPr="009B43D0" w:rsidRDefault="00C90E2B" w:rsidP="00212F56">
      <w:pPr>
        <w:jc w:val="both"/>
        <w:rPr>
          <w:color w:val="002060"/>
          <w:lang w:val="en"/>
        </w:rPr>
      </w:pPr>
    </w:p>
    <w:p w:rsidR="00C90E2B" w:rsidRPr="009B43D0" w:rsidRDefault="00C90E2B" w:rsidP="00EE36D9">
      <w:pPr>
        <w:jc w:val="center"/>
        <w:rPr>
          <w:rFonts w:ascii="Verdana" w:hAnsi="Verdana"/>
          <w:color w:val="002060"/>
          <w:sz w:val="28"/>
          <w:szCs w:val="28"/>
          <w:lang w:val="en"/>
        </w:rPr>
      </w:pPr>
      <w:r w:rsidRPr="009B43D0">
        <w:rPr>
          <w:rFonts w:ascii="Verdana" w:hAnsi="Verdana"/>
          <w:b/>
          <w:color w:val="002060"/>
          <w:sz w:val="28"/>
          <w:szCs w:val="28"/>
          <w:lang w:val="en"/>
        </w:rPr>
        <w:t>Key Words - War</w:t>
      </w:r>
    </w:p>
    <w:p w:rsidR="00C90E2B" w:rsidRPr="009B43D0" w:rsidRDefault="00C90E2B" w:rsidP="00EE36D9">
      <w:pPr>
        <w:jc w:val="center"/>
        <w:rPr>
          <w:rFonts w:ascii="Verdana" w:hAnsi="Verdana"/>
          <w:color w:val="002060"/>
          <w:sz w:val="28"/>
          <w:szCs w:val="28"/>
          <w:lang w:val="en"/>
        </w:rPr>
      </w:pPr>
    </w:p>
    <w:tbl>
      <w:tblPr>
        <w:tblW w:w="0" w:type="auto"/>
        <w:jc w:val="center"/>
        <w:tblLayout w:type="fixed"/>
        <w:tblCellMar>
          <w:left w:w="113" w:type="dxa"/>
        </w:tblCellMar>
        <w:tblLook w:val="0000" w:firstRow="0" w:lastRow="0" w:firstColumn="0" w:lastColumn="0" w:noHBand="0" w:noVBand="0"/>
      </w:tblPr>
      <w:tblGrid>
        <w:gridCol w:w="2407"/>
        <w:gridCol w:w="2406"/>
      </w:tblGrid>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b/>
                <w:color w:val="002060"/>
                <w:sz w:val="28"/>
                <w:szCs w:val="28"/>
                <w:lang w:val="en"/>
              </w:rPr>
            </w:pPr>
            <w:r w:rsidRPr="009B43D0">
              <w:rPr>
                <w:rFonts w:ascii="Verdana" w:hAnsi="Verdana"/>
                <w:b/>
                <w:color w:val="002060"/>
                <w:sz w:val="28"/>
                <w:szCs w:val="28"/>
                <w:lang w:val="en"/>
              </w:rPr>
              <w:t>Key Word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b/>
                <w:color w:val="002060"/>
                <w:sz w:val="28"/>
                <w:szCs w:val="28"/>
                <w:lang w:val="en"/>
              </w:rPr>
              <w:t>Frequency</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Death</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16</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Peace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8</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Destruction</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7</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Memory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5</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Poppy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5</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Suffering</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5</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Rest</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4</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Enemy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4</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Cross</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3</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Soldier</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2</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Survival</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2</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Field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2</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Heaven</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Home Country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Regret</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Love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Celebration</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Nature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1</w:t>
            </w:r>
          </w:p>
        </w:tc>
      </w:tr>
      <w:tr w:rsidR="00C90E2B" w:rsidRPr="009B43D0" w:rsidTr="00EE36D9">
        <w:trPr>
          <w:trHeight w:val="76"/>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rFonts w:ascii="Verdana" w:hAnsi="Verdana"/>
                <w:color w:val="002060"/>
                <w:sz w:val="28"/>
                <w:szCs w:val="28"/>
                <w:lang w:val="en" w:eastAsia="it-IT"/>
              </w:rPr>
            </w:pPr>
            <w:r w:rsidRPr="009B43D0">
              <w:rPr>
                <w:rFonts w:ascii="Verdana" w:hAnsi="Verdana"/>
                <w:color w:val="002060"/>
                <w:sz w:val="28"/>
                <w:szCs w:val="28"/>
                <w:lang w:val="en" w:eastAsia="it-IT"/>
              </w:rPr>
              <w:t>Innocence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rsidP="00EE36D9">
            <w:pPr>
              <w:spacing w:after="0" w:line="240" w:lineRule="auto"/>
              <w:jc w:val="center"/>
              <w:rPr>
                <w:color w:val="002060"/>
                <w:sz w:val="28"/>
                <w:szCs w:val="28"/>
              </w:rPr>
            </w:pPr>
            <w:r w:rsidRPr="009B43D0">
              <w:rPr>
                <w:rFonts w:ascii="Verdana" w:hAnsi="Verdana"/>
                <w:color w:val="002060"/>
                <w:sz w:val="28"/>
                <w:szCs w:val="28"/>
                <w:lang w:val="en" w:eastAsia="it-IT"/>
              </w:rPr>
              <w:t>1</w:t>
            </w:r>
          </w:p>
        </w:tc>
      </w:tr>
    </w:tbl>
    <w:p w:rsidR="00C90E2B" w:rsidRPr="009B43D0" w:rsidRDefault="00C90E2B" w:rsidP="00EE36D9">
      <w:pPr>
        <w:jc w:val="center"/>
        <w:rPr>
          <w:color w:val="002060"/>
          <w:lang w:val="en"/>
        </w:rPr>
      </w:pPr>
    </w:p>
    <w:p w:rsidR="00212F56" w:rsidRPr="009B43D0" w:rsidRDefault="007C3009">
      <w:pPr>
        <w:rPr>
          <w:color w:val="002060"/>
          <w:lang w:val="en"/>
        </w:rPr>
      </w:pPr>
      <w:r>
        <w:rPr>
          <w:color w:val="002060"/>
          <w:lang w:val="en"/>
        </w:rPr>
        <w:br w:type="page"/>
      </w:r>
    </w:p>
    <w:p w:rsidR="00C90E2B" w:rsidRPr="009B43D0" w:rsidRDefault="00C90E2B">
      <w:pPr>
        <w:rPr>
          <w:rFonts w:ascii="Verdana" w:hAnsi="Verdana"/>
          <w:color w:val="002060"/>
          <w:sz w:val="24"/>
          <w:szCs w:val="28"/>
          <w:lang w:val="en"/>
        </w:rPr>
      </w:pPr>
      <w:r w:rsidRPr="009B43D0">
        <w:rPr>
          <w:rFonts w:ascii="Verdana" w:hAnsi="Verdana"/>
          <w:color w:val="002060"/>
          <w:sz w:val="28"/>
          <w:szCs w:val="28"/>
          <w:lang w:val="en"/>
        </w:rPr>
        <w:lastRenderedPageBreak/>
        <w:t>“</w:t>
      </w:r>
      <w:proofErr w:type="spellStart"/>
      <w:r w:rsidRPr="009B43D0">
        <w:rPr>
          <w:rFonts w:ascii="Verdana" w:hAnsi="Verdana"/>
          <w:b/>
          <w:i/>
          <w:color w:val="002060"/>
          <w:sz w:val="28"/>
          <w:szCs w:val="28"/>
          <w:lang w:val="en"/>
        </w:rPr>
        <w:t>Dulce</w:t>
      </w:r>
      <w:proofErr w:type="spellEnd"/>
      <w:r w:rsidRPr="009B43D0">
        <w:rPr>
          <w:rFonts w:ascii="Verdana" w:hAnsi="Verdana"/>
          <w:b/>
          <w:i/>
          <w:color w:val="002060"/>
          <w:sz w:val="28"/>
          <w:szCs w:val="28"/>
          <w:lang w:val="en"/>
        </w:rPr>
        <w:t xml:space="preserve"> Et Decorum </w:t>
      </w:r>
      <w:proofErr w:type="spellStart"/>
      <w:r w:rsidRPr="009B43D0">
        <w:rPr>
          <w:rFonts w:ascii="Verdana" w:hAnsi="Verdana"/>
          <w:b/>
          <w:i/>
          <w:color w:val="002060"/>
          <w:sz w:val="28"/>
          <w:szCs w:val="28"/>
          <w:lang w:val="en"/>
        </w:rPr>
        <w:t>Est</w:t>
      </w:r>
      <w:proofErr w:type="spellEnd"/>
      <w:r w:rsidRPr="009B43D0">
        <w:rPr>
          <w:rFonts w:ascii="Verdana" w:hAnsi="Verdana"/>
          <w:color w:val="002060"/>
          <w:sz w:val="28"/>
          <w:szCs w:val="28"/>
          <w:lang w:val="en"/>
        </w:rPr>
        <w:t>”</w:t>
      </w:r>
    </w:p>
    <w:p w:rsidR="00E76A45" w:rsidRPr="00E76A45" w:rsidRDefault="00C90E2B" w:rsidP="00E76A45">
      <w:pPr>
        <w:tabs>
          <w:tab w:val="left" w:pos="3600"/>
        </w:tabs>
        <w:rPr>
          <w:rFonts w:ascii="Verdana" w:hAnsi="Verdana"/>
          <w:color w:val="002060"/>
          <w:sz w:val="24"/>
          <w:szCs w:val="28"/>
          <w:lang w:val="en"/>
        </w:rPr>
      </w:pPr>
      <w:r w:rsidRPr="009B43D0">
        <w:rPr>
          <w:rFonts w:ascii="Verdana" w:hAnsi="Verdana"/>
          <w:color w:val="002060"/>
          <w:sz w:val="24"/>
          <w:szCs w:val="28"/>
          <w:lang w:val="en"/>
        </w:rPr>
        <w:t>By Wilfred Owen</w:t>
      </w:r>
      <w:r w:rsidRPr="009B43D0">
        <w:rPr>
          <w:rFonts w:ascii="Verdana" w:hAnsi="Verdana"/>
          <w:color w:val="002060"/>
          <w:sz w:val="24"/>
          <w:szCs w:val="28"/>
          <w:lang w:val="en"/>
        </w:rPr>
        <w:tab/>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Bent double, like old beggars under sacks,</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Knock-kneed, coughing like hags, we cursed through sludge,</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Till on the haunting flares we turned our backs</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And towards our distant rest began to trudge.</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Men marched asleep. Many had lost their boots</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But limped on, blood-shod. All went lame; all blind;</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Drunk with fatigue; deaf even to the hoots</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Of tired, outstripped Five-Nines that dropped behind.</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Gas! Gas! Quick, boys!—An ecstasy of fumbling,</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Fitting the clumsy helmets just in time;</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But someone still was yelling out and stumbling</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 xml:space="preserve">And </w:t>
      </w:r>
      <w:proofErr w:type="spellStart"/>
      <w:r w:rsidRPr="00E76A45">
        <w:rPr>
          <w:rFonts w:ascii="Verdana" w:eastAsia="Calibri" w:hAnsi="Verdana" w:cs="Times New Roman"/>
          <w:i/>
          <w:color w:val="002060"/>
          <w:kern w:val="1"/>
          <w:lang w:val="en-GB" w:eastAsia="en-US"/>
        </w:rPr>
        <w:t>flound’ring</w:t>
      </w:r>
      <w:proofErr w:type="spellEnd"/>
      <w:r w:rsidRPr="00E76A45">
        <w:rPr>
          <w:rFonts w:ascii="Verdana" w:eastAsia="Calibri" w:hAnsi="Verdana" w:cs="Times New Roman"/>
          <w:i/>
          <w:color w:val="002060"/>
          <w:kern w:val="1"/>
          <w:lang w:val="en-GB" w:eastAsia="en-US"/>
        </w:rPr>
        <w:t xml:space="preserve"> like a man in fire or lime...</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Dim, through the misty panes and thick green light,</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As under a green sea, I saw him drowning.</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In all my dreams, before my helpless sight,</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He plunges at me, guttering, choking, drowning.</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If in some smothering dreams you too could pace</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Behind the wagon that we flung him in,</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And watch the white eyes writhing in his face,</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lastRenderedPageBreak/>
        <w:t>His hanging face, like a devil’s sick of sin;</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If you could hear, at every jolt, the blood</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Come gargling from the froth-corrupted lungs,</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Obscene as cancer, bitter as the cud</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Of vile, incurable sores on innocent tongues,—</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My friend, you would not tell with such high zest</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To children ardent for some desperate glory,</w:t>
      </w:r>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 xml:space="preserve">The old Lie: </w:t>
      </w:r>
      <w:proofErr w:type="spellStart"/>
      <w:r w:rsidRPr="00E76A45">
        <w:rPr>
          <w:rFonts w:ascii="Verdana" w:eastAsia="Calibri" w:hAnsi="Verdana" w:cs="Times New Roman"/>
          <w:i/>
          <w:color w:val="002060"/>
          <w:kern w:val="1"/>
          <w:lang w:val="en-GB" w:eastAsia="en-US"/>
        </w:rPr>
        <w:t>Dulce</w:t>
      </w:r>
      <w:proofErr w:type="spellEnd"/>
      <w:r w:rsidRPr="00E76A45">
        <w:rPr>
          <w:rFonts w:ascii="Verdana" w:eastAsia="Calibri" w:hAnsi="Verdana" w:cs="Times New Roman"/>
          <w:i/>
          <w:color w:val="002060"/>
          <w:kern w:val="1"/>
          <w:lang w:val="en-GB" w:eastAsia="en-US"/>
        </w:rPr>
        <w:t xml:space="preserve"> et decorum </w:t>
      </w:r>
      <w:proofErr w:type="spellStart"/>
      <w:r w:rsidRPr="00E76A45">
        <w:rPr>
          <w:rFonts w:ascii="Verdana" w:eastAsia="Calibri" w:hAnsi="Verdana" w:cs="Times New Roman"/>
          <w:i/>
          <w:color w:val="002060"/>
          <w:kern w:val="1"/>
          <w:lang w:val="en-GB" w:eastAsia="en-US"/>
        </w:rPr>
        <w:t>est</w:t>
      </w:r>
      <w:proofErr w:type="spellEnd"/>
    </w:p>
    <w:p w:rsidR="00E76A45" w:rsidRPr="00E76A45" w:rsidRDefault="00E76A45" w:rsidP="00E76A45">
      <w:pPr>
        <w:pStyle w:val="PreformattatoHTML"/>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 xml:space="preserve">Pro patria </w:t>
      </w:r>
      <w:proofErr w:type="spellStart"/>
      <w:r w:rsidRPr="00E76A45">
        <w:rPr>
          <w:rFonts w:ascii="Verdana" w:eastAsia="Calibri" w:hAnsi="Verdana" w:cs="Times New Roman"/>
          <w:i/>
          <w:color w:val="002060"/>
          <w:kern w:val="1"/>
          <w:lang w:val="en-GB" w:eastAsia="en-US"/>
        </w:rPr>
        <w:t>mori</w:t>
      </w:r>
      <w:proofErr w:type="spellEnd"/>
      <w:r w:rsidRPr="00E76A45">
        <w:rPr>
          <w:rFonts w:ascii="Verdana" w:eastAsia="Calibri" w:hAnsi="Verdana" w:cs="Times New Roman"/>
          <w:i/>
          <w:color w:val="002060"/>
          <w:kern w:val="1"/>
          <w:lang w:val="en-GB" w:eastAsia="en-US"/>
        </w:rPr>
        <w:t>.</w:t>
      </w:r>
    </w:p>
    <w:p w:rsidR="00C90E2B" w:rsidRPr="009B43D0" w:rsidRDefault="00C90E2B">
      <w:pPr>
        <w:pStyle w:val="CorpoA"/>
        <w:jc w:val="both"/>
        <w:rPr>
          <w:rFonts w:ascii="Verdana" w:hAnsi="Verdana"/>
          <w:color w:val="002060"/>
          <w:sz w:val="24"/>
          <w:szCs w:val="24"/>
          <w:lang w:val="en-GB"/>
        </w:rPr>
      </w:pPr>
      <w:r w:rsidRPr="009B43D0">
        <w:rPr>
          <w:rFonts w:ascii="Verdana" w:hAnsi="Verdana"/>
          <w:color w:val="002060"/>
          <w:sz w:val="24"/>
          <w:szCs w:val="24"/>
          <w:lang w:val="en-GB"/>
        </w:rPr>
        <w:t xml:space="preserve">The narrator chooses to give the poem a Latin title. Maybe the narrator’s interlocutors were literate people or (more likely) the interlocutors were soldiers and common people, since the title is easy to translate and also it might be a quotation known by the people. In both cases, the title draws the reader’s attention since it is not written in their mother tongue. </w:t>
      </w:r>
      <w:r w:rsidRPr="009B43D0">
        <w:rPr>
          <w:rFonts w:ascii="Verdana" w:hAnsi="Verdana"/>
          <w:color w:val="002060"/>
          <w:sz w:val="24"/>
          <w:szCs w:val="24"/>
          <w:lang w:val="en-US"/>
        </w:rPr>
        <w:t xml:space="preserve">The meaning of the title is: </w:t>
      </w:r>
      <w:r w:rsidRPr="009B43D0">
        <w:rPr>
          <w:rFonts w:ascii="Verdana" w:hAnsi="Verdana"/>
          <w:color w:val="002060"/>
          <w:sz w:val="24"/>
          <w:szCs w:val="24"/>
          <w:lang w:val="en-GB"/>
        </w:rPr>
        <w:t>“</w:t>
      </w:r>
      <w:r w:rsidRPr="009B43D0">
        <w:rPr>
          <w:rFonts w:ascii="Verdana" w:hAnsi="Verdana"/>
          <w:color w:val="002060"/>
          <w:sz w:val="24"/>
          <w:szCs w:val="24"/>
          <w:lang w:val="en-US"/>
        </w:rPr>
        <w:t>it is sweet and honorable</w:t>
      </w:r>
      <w:r w:rsidRPr="009B43D0">
        <w:rPr>
          <w:rFonts w:ascii="Verdana" w:hAnsi="Verdana"/>
          <w:color w:val="002060"/>
          <w:sz w:val="24"/>
          <w:szCs w:val="24"/>
          <w:lang w:val="en-GB"/>
        </w:rPr>
        <w:t>”</w:t>
      </w:r>
      <w:r w:rsidRPr="009B43D0">
        <w:rPr>
          <w:rFonts w:ascii="Verdana" w:hAnsi="Verdana"/>
          <w:color w:val="002060"/>
          <w:sz w:val="24"/>
          <w:szCs w:val="24"/>
          <w:lang w:val="en-US"/>
        </w:rPr>
        <w:t xml:space="preserve">. Indeed the intelligent reader understands the title is actually a quotation from the Latin poet Horace (1st century BC), who himself borrowed the line from the Greek poet </w:t>
      </w:r>
      <w:proofErr w:type="spellStart"/>
      <w:r w:rsidRPr="009B43D0">
        <w:rPr>
          <w:rFonts w:ascii="Verdana" w:hAnsi="Verdana"/>
          <w:color w:val="002060"/>
          <w:sz w:val="24"/>
          <w:szCs w:val="24"/>
          <w:lang w:val="en-US"/>
        </w:rPr>
        <w:t>Tyrtaeus</w:t>
      </w:r>
      <w:proofErr w:type="spellEnd"/>
      <w:r w:rsidRPr="009B43D0">
        <w:rPr>
          <w:rFonts w:ascii="Verdana" w:hAnsi="Verdana"/>
          <w:color w:val="002060"/>
          <w:sz w:val="24"/>
          <w:szCs w:val="24"/>
          <w:lang w:val="en-US"/>
        </w:rPr>
        <w:t xml:space="preserve"> (7th century BC).</w:t>
      </w:r>
    </w:p>
    <w:p w:rsidR="00C90E2B" w:rsidRPr="009B43D0" w:rsidRDefault="00C90E2B">
      <w:pPr>
        <w:pStyle w:val="CorpoA"/>
        <w:jc w:val="both"/>
        <w:rPr>
          <w:rFonts w:ascii="Verdana" w:hAnsi="Verdana"/>
          <w:color w:val="002060"/>
          <w:sz w:val="24"/>
          <w:szCs w:val="24"/>
          <w:lang w:val="en-GB"/>
        </w:rPr>
      </w:pPr>
      <w:r w:rsidRPr="009B43D0">
        <w:rPr>
          <w:rFonts w:ascii="Verdana" w:hAnsi="Verdana"/>
          <w:color w:val="002060"/>
          <w:sz w:val="24"/>
          <w:szCs w:val="24"/>
          <w:lang w:val="en-GB"/>
        </w:rPr>
        <w:t>The use of Latin seems to add strength and  prestige to the poem. Therefore, the intelligent reader may wonder why the narrator uses a magnifying language to refer to war. He/she may think that the choice is useful to create a juxtaposition between pre-war idealism and real war.</w:t>
      </w:r>
    </w:p>
    <w:p w:rsidR="00212F56" w:rsidRPr="009B43D0" w:rsidRDefault="00C90E2B">
      <w:pPr>
        <w:jc w:val="both"/>
        <w:rPr>
          <w:rFonts w:ascii="Verdana" w:hAnsi="Verdana"/>
          <w:color w:val="002060"/>
          <w:sz w:val="24"/>
          <w:szCs w:val="24"/>
          <w:lang w:val="en-GB"/>
        </w:rPr>
      </w:pPr>
      <w:r w:rsidRPr="009B43D0">
        <w:rPr>
          <w:rFonts w:ascii="Verdana" w:hAnsi="Verdana"/>
          <w:color w:val="002060"/>
          <w:sz w:val="24"/>
          <w:szCs w:val="24"/>
          <w:lang w:val="en-GB"/>
        </w:rPr>
        <w:br/>
        <w:t>In the poem, Wilfred Owen presents real war to an interlocutor having an ideal perception of the conflict (“</w:t>
      </w:r>
      <w:r w:rsidRPr="009B43D0">
        <w:rPr>
          <w:rFonts w:ascii="Verdana" w:hAnsi="Verdana"/>
          <w:i/>
          <w:color w:val="002060"/>
          <w:sz w:val="24"/>
          <w:szCs w:val="24"/>
          <w:lang w:val="en-GB"/>
        </w:rPr>
        <w:t xml:space="preserve">my friend, you would not tell with such high zest [..] </w:t>
      </w:r>
      <w:proofErr w:type="spellStart"/>
      <w:r w:rsidRPr="009B43D0">
        <w:rPr>
          <w:rFonts w:ascii="Verdana" w:hAnsi="Verdana"/>
          <w:i/>
          <w:color w:val="002060"/>
          <w:sz w:val="24"/>
          <w:szCs w:val="24"/>
          <w:lang w:val="en-GB"/>
        </w:rPr>
        <w:t>dulce</w:t>
      </w:r>
      <w:proofErr w:type="spellEnd"/>
      <w:r w:rsidRPr="009B43D0">
        <w:rPr>
          <w:rFonts w:ascii="Verdana" w:hAnsi="Verdana"/>
          <w:i/>
          <w:color w:val="002060"/>
          <w:sz w:val="24"/>
          <w:szCs w:val="24"/>
          <w:lang w:val="en-GB"/>
        </w:rPr>
        <w:t xml:space="preserve"> et decorum </w:t>
      </w:r>
      <w:proofErr w:type="spellStart"/>
      <w:r w:rsidRPr="009B43D0">
        <w:rPr>
          <w:rFonts w:ascii="Verdana" w:hAnsi="Verdana"/>
          <w:i/>
          <w:color w:val="002060"/>
          <w:sz w:val="24"/>
          <w:szCs w:val="24"/>
          <w:lang w:val="en-GB"/>
        </w:rPr>
        <w:t>est</w:t>
      </w:r>
      <w:proofErr w:type="spellEnd"/>
      <w:r w:rsidRPr="009B43D0">
        <w:rPr>
          <w:rFonts w:ascii="Verdana" w:hAnsi="Verdana"/>
          <w:i/>
          <w:color w:val="002060"/>
          <w:sz w:val="24"/>
          <w:szCs w:val="24"/>
          <w:lang w:val="en-GB"/>
        </w:rPr>
        <w:t xml:space="preserve"> pro patria </w:t>
      </w:r>
      <w:proofErr w:type="spellStart"/>
      <w:r w:rsidRPr="009B43D0">
        <w:rPr>
          <w:rFonts w:ascii="Verdana" w:hAnsi="Verdana"/>
          <w:i/>
          <w:color w:val="002060"/>
          <w:sz w:val="24"/>
          <w:szCs w:val="24"/>
          <w:lang w:val="en-GB"/>
        </w:rPr>
        <w:t>mori</w:t>
      </w:r>
      <w:proofErr w:type="spellEnd"/>
      <w:r w:rsidRPr="009B43D0">
        <w:rPr>
          <w:rFonts w:ascii="Verdana" w:hAnsi="Verdana"/>
          <w:color w:val="002060"/>
          <w:sz w:val="24"/>
          <w:szCs w:val="24"/>
          <w:lang w:val="en-GB"/>
        </w:rPr>
        <w:t>”). Indeed he minutely represents a gas attack at the frontline, paying particular attention to the description of the soldiers’ physical and psychological situation. The poem is arranged into four stanzas of different length: 8, 6, 2 and 12 lines each</w:t>
      </w:r>
      <w:r w:rsidR="00212F56" w:rsidRPr="009B43D0">
        <w:rPr>
          <w:rFonts w:ascii="Verdana" w:hAnsi="Verdana"/>
          <w:color w:val="002060"/>
          <w:sz w:val="24"/>
          <w:szCs w:val="24"/>
          <w:lang w:val="en-GB"/>
        </w:rPr>
        <w:t>.</w:t>
      </w:r>
    </w:p>
    <w:p w:rsidR="00212F56" w:rsidRPr="009B43D0" w:rsidRDefault="00C90E2B">
      <w:pPr>
        <w:jc w:val="both"/>
        <w:rPr>
          <w:rFonts w:ascii="Verdana" w:hAnsi="Verdana"/>
          <w:color w:val="002060"/>
          <w:sz w:val="24"/>
          <w:szCs w:val="24"/>
          <w:lang w:val="en-GB"/>
        </w:rPr>
      </w:pPr>
      <w:r w:rsidRPr="009B43D0">
        <w:rPr>
          <w:rFonts w:ascii="Verdana" w:hAnsi="Verdana"/>
          <w:color w:val="002060"/>
          <w:sz w:val="24"/>
          <w:szCs w:val="24"/>
          <w:lang w:val="en-GB"/>
        </w:rPr>
        <w:t>While in the first two stanzas the narrator evokes a scene of gas attack minutely, the third stanza offers the turning point of the poem: indeed, in the last stanzas the narrator revives what previously described and reflects on the common and shared perception of war.</w:t>
      </w:r>
    </w:p>
    <w:p w:rsidR="00C90E2B" w:rsidRPr="009B43D0" w:rsidRDefault="00C90E2B">
      <w:pPr>
        <w:jc w:val="both"/>
        <w:rPr>
          <w:rFonts w:ascii="Verdana" w:hAnsi="Verdana"/>
          <w:color w:val="002060"/>
          <w:sz w:val="24"/>
          <w:szCs w:val="24"/>
          <w:lang w:val="en-GB"/>
        </w:rPr>
      </w:pPr>
      <w:r w:rsidRPr="009B43D0">
        <w:rPr>
          <w:rFonts w:ascii="Verdana" w:hAnsi="Verdana"/>
          <w:color w:val="002060"/>
          <w:sz w:val="24"/>
          <w:szCs w:val="24"/>
          <w:lang w:val="en-GB"/>
        </w:rPr>
        <w:t>What links the first part of the poem with the second one is mainly the image of an unidentified soldier who dies because he has not fit the ‘</w:t>
      </w:r>
      <w:r w:rsidRPr="009B43D0">
        <w:rPr>
          <w:rFonts w:ascii="Verdana" w:hAnsi="Verdana"/>
          <w:i/>
          <w:color w:val="002060"/>
          <w:sz w:val="24"/>
          <w:szCs w:val="24"/>
          <w:lang w:val="en-GB"/>
        </w:rPr>
        <w:t>clumsy helmet’</w:t>
      </w:r>
      <w:r w:rsidRPr="009B43D0">
        <w:rPr>
          <w:rFonts w:ascii="Verdana" w:hAnsi="Verdana"/>
          <w:color w:val="002060"/>
          <w:sz w:val="24"/>
          <w:szCs w:val="24"/>
          <w:lang w:val="en-GB"/>
        </w:rPr>
        <w:t xml:space="preserve"> in time. Indeed, in the second stanza the narrator says “</w:t>
      </w:r>
      <w:r w:rsidRPr="009B43D0">
        <w:rPr>
          <w:rFonts w:ascii="Verdana" w:hAnsi="Verdana"/>
          <w:i/>
          <w:color w:val="002060"/>
          <w:sz w:val="24"/>
          <w:szCs w:val="24"/>
          <w:lang w:val="en-GB"/>
        </w:rPr>
        <w:t>I saw him drowning</w:t>
      </w:r>
      <w:r w:rsidRPr="009B43D0">
        <w:rPr>
          <w:rFonts w:ascii="Verdana" w:hAnsi="Verdana"/>
          <w:color w:val="002060"/>
          <w:sz w:val="24"/>
          <w:szCs w:val="24"/>
          <w:lang w:val="en-GB"/>
        </w:rPr>
        <w:t xml:space="preserve">” and in the third stanza he dreams about the soldier’s death. </w:t>
      </w:r>
      <w:r w:rsidRPr="009B43D0">
        <w:rPr>
          <w:rFonts w:ascii="Verdana" w:hAnsi="Verdana"/>
          <w:color w:val="002060"/>
          <w:sz w:val="24"/>
          <w:szCs w:val="24"/>
          <w:lang w:val="en-GB"/>
        </w:rPr>
        <w:br/>
      </w:r>
      <w:r w:rsidRPr="009B43D0">
        <w:rPr>
          <w:rFonts w:ascii="Verdana" w:hAnsi="Verdana"/>
          <w:color w:val="002060"/>
          <w:sz w:val="24"/>
          <w:szCs w:val="24"/>
          <w:lang w:val="en-GB"/>
        </w:rPr>
        <w:lastRenderedPageBreak/>
        <w:t>Another element in common is added by the use of the language: in the whole poem the narrator uses concrete, bloody and harsh language to evoke and communicate the horrors of war. For example, in presenting the speaking voice’s dream, the narrator uses an accumulation of verbs that adds concreteness to the scene (in addition it uses the verb ‘</w:t>
      </w:r>
      <w:r w:rsidRPr="009B43D0">
        <w:rPr>
          <w:rFonts w:ascii="Verdana" w:hAnsi="Verdana"/>
          <w:i/>
          <w:color w:val="002060"/>
          <w:sz w:val="24"/>
          <w:szCs w:val="24"/>
          <w:lang w:val="en-GB"/>
        </w:rPr>
        <w:t>drowning</w:t>
      </w:r>
      <w:r w:rsidRPr="009B43D0">
        <w:rPr>
          <w:rFonts w:ascii="Verdana" w:hAnsi="Verdana"/>
          <w:color w:val="002060"/>
          <w:sz w:val="24"/>
          <w:szCs w:val="24"/>
          <w:lang w:val="en-GB"/>
        </w:rPr>
        <w:t>’ that recalls the previous stanza). The poet does not overlook any detail: on the contrary he makes references to all parts of the body (‘</w:t>
      </w:r>
      <w:r w:rsidRPr="009B43D0">
        <w:rPr>
          <w:rFonts w:ascii="Verdana" w:hAnsi="Verdana"/>
          <w:i/>
          <w:color w:val="002060"/>
          <w:sz w:val="24"/>
          <w:szCs w:val="24"/>
          <w:lang w:val="en-GB"/>
        </w:rPr>
        <w:t>knock-kneed’, ‘blind’, ‘deaf’</w:t>
      </w:r>
      <w:r w:rsidRPr="009B43D0">
        <w:rPr>
          <w:rFonts w:ascii="Verdana" w:hAnsi="Verdana"/>
          <w:color w:val="002060"/>
          <w:sz w:val="24"/>
          <w:szCs w:val="24"/>
          <w:lang w:val="en-GB"/>
        </w:rPr>
        <w:t>..) and uses vivid metaphors and similes to create images that stick into the reader’s mind (‘</w:t>
      </w:r>
      <w:r w:rsidRPr="009B43D0">
        <w:rPr>
          <w:rFonts w:ascii="Verdana" w:hAnsi="Verdana"/>
          <w:i/>
          <w:color w:val="002060"/>
          <w:sz w:val="24"/>
          <w:szCs w:val="24"/>
          <w:lang w:val="en-GB"/>
        </w:rPr>
        <w:t>like hags’, ‘green sea’, ‘like a devil’s sick of sin</w:t>
      </w:r>
      <w:r w:rsidR="00212F56" w:rsidRPr="009B43D0">
        <w:rPr>
          <w:rFonts w:ascii="Verdana" w:hAnsi="Verdana"/>
          <w:color w:val="002060"/>
          <w:sz w:val="24"/>
          <w:szCs w:val="24"/>
          <w:lang w:val="en-GB"/>
        </w:rPr>
        <w:t>’..).</w:t>
      </w:r>
    </w:p>
    <w:p w:rsidR="00C90E2B" w:rsidRPr="009B43D0" w:rsidRDefault="00C90E2B">
      <w:pPr>
        <w:jc w:val="both"/>
        <w:rPr>
          <w:rFonts w:ascii="Verdana" w:hAnsi="Verdana"/>
          <w:color w:val="002060"/>
          <w:sz w:val="28"/>
          <w:szCs w:val="28"/>
          <w:lang w:val="en"/>
        </w:rPr>
      </w:pPr>
      <w:r w:rsidRPr="009B43D0">
        <w:rPr>
          <w:rFonts w:ascii="Verdana" w:hAnsi="Verdana"/>
          <w:color w:val="002060"/>
          <w:sz w:val="24"/>
          <w:szCs w:val="24"/>
          <w:lang w:val="en-GB"/>
        </w:rPr>
        <w:t>All in all, the language of the poem is in opposition with the one in the title and in the last lines. Indeed, the aim of the poet is to call the common perception of war into question: while people used to consider war as Rupert Brooke and Horace did, Wilfred Owen presents to the reader the real image of war and all that it implies. War means danger, blood, death, pity, agony and the statement ‘</w:t>
      </w:r>
      <w:proofErr w:type="spellStart"/>
      <w:r w:rsidRPr="009B43D0">
        <w:rPr>
          <w:rFonts w:ascii="Verdana" w:hAnsi="Verdana"/>
          <w:i/>
          <w:color w:val="002060"/>
          <w:sz w:val="24"/>
          <w:szCs w:val="24"/>
          <w:lang w:val="en-GB"/>
        </w:rPr>
        <w:t>Dulce</w:t>
      </w:r>
      <w:proofErr w:type="spellEnd"/>
      <w:r w:rsidRPr="009B43D0">
        <w:rPr>
          <w:rFonts w:ascii="Verdana" w:hAnsi="Verdana"/>
          <w:i/>
          <w:color w:val="002060"/>
          <w:sz w:val="24"/>
          <w:szCs w:val="24"/>
          <w:lang w:val="en-GB"/>
        </w:rPr>
        <w:t xml:space="preserve"> et decorum </w:t>
      </w:r>
      <w:proofErr w:type="spellStart"/>
      <w:r w:rsidRPr="009B43D0">
        <w:rPr>
          <w:rFonts w:ascii="Verdana" w:hAnsi="Verdana"/>
          <w:i/>
          <w:color w:val="002060"/>
          <w:sz w:val="24"/>
          <w:szCs w:val="24"/>
          <w:lang w:val="en-GB"/>
        </w:rPr>
        <w:t>est</w:t>
      </w:r>
      <w:proofErr w:type="spellEnd"/>
      <w:r w:rsidRPr="009B43D0">
        <w:rPr>
          <w:rFonts w:ascii="Verdana" w:hAnsi="Verdana"/>
          <w:i/>
          <w:color w:val="002060"/>
          <w:sz w:val="24"/>
          <w:szCs w:val="24"/>
          <w:lang w:val="en-GB"/>
        </w:rPr>
        <w:t xml:space="preserve"> pro patria </w:t>
      </w:r>
      <w:proofErr w:type="spellStart"/>
      <w:r w:rsidRPr="009B43D0">
        <w:rPr>
          <w:rFonts w:ascii="Verdana" w:hAnsi="Verdana"/>
          <w:i/>
          <w:color w:val="002060"/>
          <w:sz w:val="24"/>
          <w:szCs w:val="24"/>
          <w:lang w:val="en-GB"/>
        </w:rPr>
        <w:t>mori</w:t>
      </w:r>
      <w:proofErr w:type="spellEnd"/>
      <w:r w:rsidRPr="009B43D0">
        <w:rPr>
          <w:rFonts w:ascii="Verdana" w:hAnsi="Verdana"/>
          <w:i/>
          <w:color w:val="002060"/>
          <w:sz w:val="24"/>
          <w:szCs w:val="24"/>
          <w:lang w:val="en-GB"/>
        </w:rPr>
        <w:t>’</w:t>
      </w:r>
      <w:r w:rsidRPr="009B43D0">
        <w:rPr>
          <w:rFonts w:ascii="Verdana" w:hAnsi="Verdana"/>
          <w:color w:val="002060"/>
          <w:sz w:val="24"/>
          <w:szCs w:val="24"/>
          <w:lang w:val="en-GB"/>
        </w:rPr>
        <w:t xml:space="preserve"> sounds simply as an ‘</w:t>
      </w:r>
      <w:r w:rsidRPr="009B43D0">
        <w:rPr>
          <w:rFonts w:ascii="Verdana" w:hAnsi="Verdana"/>
          <w:i/>
          <w:color w:val="002060"/>
          <w:sz w:val="24"/>
          <w:szCs w:val="24"/>
          <w:lang w:val="en-GB"/>
        </w:rPr>
        <w:t>old lie’</w:t>
      </w:r>
      <w:r w:rsidRPr="009B43D0">
        <w:rPr>
          <w:rFonts w:ascii="Verdana" w:hAnsi="Verdana"/>
          <w:color w:val="002060"/>
          <w:sz w:val="24"/>
          <w:szCs w:val="24"/>
          <w:lang w:val="en-GB"/>
        </w:rPr>
        <w:t>.</w:t>
      </w:r>
    </w:p>
    <w:p w:rsidR="00E76A45" w:rsidRDefault="00E76A45" w:rsidP="00E76A45">
      <w:pPr>
        <w:rPr>
          <w:rFonts w:ascii="Verdana" w:hAnsi="Verdana"/>
          <w:color w:val="002060"/>
          <w:sz w:val="28"/>
          <w:szCs w:val="28"/>
          <w:lang w:val="en"/>
        </w:rPr>
      </w:pPr>
    </w:p>
    <w:p w:rsidR="00C90E2B" w:rsidRDefault="00C90E2B" w:rsidP="00E76A45">
      <w:pPr>
        <w:jc w:val="center"/>
        <w:rPr>
          <w:rFonts w:ascii="Verdana" w:hAnsi="Verdana"/>
          <w:b/>
          <w:color w:val="002060"/>
          <w:sz w:val="28"/>
          <w:szCs w:val="28"/>
          <w:lang w:val="en"/>
        </w:rPr>
      </w:pPr>
      <w:r w:rsidRPr="009B43D0">
        <w:rPr>
          <w:rFonts w:ascii="Verdana" w:hAnsi="Verdana"/>
          <w:b/>
          <w:color w:val="002060"/>
          <w:sz w:val="28"/>
          <w:szCs w:val="28"/>
          <w:lang w:val="en"/>
        </w:rPr>
        <w:t xml:space="preserve">Key Words </w:t>
      </w:r>
      <w:r w:rsidR="00E76A45">
        <w:rPr>
          <w:rFonts w:ascii="Verdana" w:hAnsi="Verdana"/>
          <w:b/>
          <w:color w:val="002060"/>
          <w:sz w:val="28"/>
          <w:szCs w:val="28"/>
          <w:lang w:val="en"/>
        </w:rPr>
        <w:t>–</w:t>
      </w:r>
      <w:r w:rsidRPr="009B43D0">
        <w:rPr>
          <w:rFonts w:ascii="Verdana" w:hAnsi="Verdana"/>
          <w:b/>
          <w:color w:val="002060"/>
          <w:sz w:val="28"/>
          <w:szCs w:val="28"/>
          <w:lang w:val="en"/>
        </w:rPr>
        <w:t xml:space="preserve"> War</w:t>
      </w:r>
    </w:p>
    <w:p w:rsidR="00E76A45" w:rsidRPr="009B43D0" w:rsidRDefault="00E76A45" w:rsidP="00E76A45">
      <w:pPr>
        <w:jc w:val="center"/>
        <w:rPr>
          <w:rFonts w:ascii="Verdana" w:hAnsi="Verdana"/>
          <w:b/>
          <w:color w:val="002060"/>
          <w:sz w:val="28"/>
          <w:szCs w:val="28"/>
          <w:lang w:val="en"/>
        </w:rPr>
      </w:pPr>
    </w:p>
    <w:tbl>
      <w:tblPr>
        <w:tblW w:w="0" w:type="auto"/>
        <w:jc w:val="center"/>
        <w:tblLayout w:type="fixed"/>
        <w:tblCellMar>
          <w:left w:w="113" w:type="dxa"/>
        </w:tblCellMar>
        <w:tblLook w:val="0000" w:firstRow="0" w:lastRow="0" w:firstColumn="0" w:lastColumn="0" w:noHBand="0" w:noVBand="0"/>
      </w:tblPr>
      <w:tblGrid>
        <w:gridCol w:w="2407"/>
        <w:gridCol w:w="2406"/>
      </w:tblGrid>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b/>
                <w:color w:val="002060"/>
                <w:sz w:val="28"/>
                <w:szCs w:val="28"/>
                <w:lang w:val="en"/>
              </w:rPr>
            </w:pPr>
            <w:r w:rsidRPr="009B43D0">
              <w:rPr>
                <w:rFonts w:ascii="Verdana" w:hAnsi="Verdana"/>
                <w:b/>
                <w:color w:val="002060"/>
                <w:sz w:val="28"/>
                <w:szCs w:val="28"/>
                <w:lang w:val="en"/>
              </w:rPr>
              <w:t>Key Word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b/>
                <w:color w:val="002060"/>
                <w:sz w:val="28"/>
                <w:szCs w:val="28"/>
                <w:lang w:val="en"/>
              </w:rPr>
              <w:t>Frequency</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Suffering</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15</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Horror</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10</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Blood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8</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Death</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7</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Mud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7</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Destruction</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6</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Nightmare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5</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Dream</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4</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Glory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2</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 xml:space="preserve">Innocence </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2</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Regret</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Field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Fear</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Lie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Home Country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bl>
    <w:p w:rsidR="00EE36D9" w:rsidRPr="009B43D0" w:rsidRDefault="00EE36D9">
      <w:pPr>
        <w:rPr>
          <w:rFonts w:ascii="Verdana" w:hAnsi="Verdana"/>
          <w:color w:val="002060"/>
          <w:sz w:val="28"/>
          <w:szCs w:val="28"/>
          <w:lang w:val="en"/>
        </w:rPr>
      </w:pPr>
    </w:p>
    <w:p w:rsidR="00C90E2B" w:rsidRPr="009B43D0" w:rsidRDefault="00BA2EFB">
      <w:pPr>
        <w:rPr>
          <w:rFonts w:ascii="Verdana" w:hAnsi="Verdana"/>
          <w:color w:val="002060"/>
          <w:sz w:val="24"/>
          <w:szCs w:val="28"/>
          <w:lang w:val="en"/>
        </w:rPr>
      </w:pPr>
      <w:r>
        <w:rPr>
          <w:rFonts w:ascii="Verdana" w:hAnsi="Verdana"/>
          <w:b/>
          <w:i/>
          <w:color w:val="002060"/>
          <w:sz w:val="28"/>
          <w:szCs w:val="28"/>
          <w:lang w:val="en"/>
        </w:rPr>
        <w:br w:type="page"/>
      </w:r>
      <w:r w:rsidR="00C90E2B" w:rsidRPr="009B43D0">
        <w:rPr>
          <w:rFonts w:ascii="Verdana" w:hAnsi="Verdana"/>
          <w:b/>
          <w:i/>
          <w:color w:val="002060"/>
          <w:sz w:val="28"/>
          <w:szCs w:val="28"/>
          <w:lang w:val="en"/>
        </w:rPr>
        <w:lastRenderedPageBreak/>
        <w:t>They</w:t>
      </w:r>
    </w:p>
    <w:p w:rsidR="00C90E2B" w:rsidRPr="009B43D0" w:rsidRDefault="00C90E2B">
      <w:pPr>
        <w:rPr>
          <w:rFonts w:ascii="Verdana" w:hAnsi="Verdana"/>
          <w:color w:val="002060"/>
          <w:sz w:val="24"/>
          <w:szCs w:val="28"/>
          <w:lang w:val="en"/>
        </w:rPr>
      </w:pPr>
      <w:r w:rsidRPr="009B43D0">
        <w:rPr>
          <w:rFonts w:ascii="Verdana" w:hAnsi="Verdana"/>
          <w:color w:val="002060"/>
          <w:sz w:val="24"/>
          <w:szCs w:val="28"/>
          <w:lang w:val="en"/>
        </w:rPr>
        <w:t xml:space="preserve">By </w:t>
      </w:r>
      <w:r w:rsidRPr="009B43D0">
        <w:rPr>
          <w:rFonts w:ascii="Verdana" w:hAnsi="Verdana"/>
          <w:color w:val="002060"/>
          <w:sz w:val="24"/>
          <w:szCs w:val="28"/>
          <w:lang w:val="en-GB"/>
        </w:rPr>
        <w:t>Siegfried Sassoon</w:t>
      </w:r>
    </w:p>
    <w:p w:rsidR="00C90E2B" w:rsidRPr="009B43D0" w:rsidRDefault="00C90E2B">
      <w:pPr>
        <w:rPr>
          <w:rFonts w:ascii="Verdana" w:hAnsi="Verdana"/>
          <w:color w:val="002060"/>
          <w:sz w:val="24"/>
          <w:szCs w:val="28"/>
          <w:lang w:val="en"/>
        </w:rPr>
      </w:pPr>
    </w:p>
    <w:p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The Bishop tells us: ‘When the boys come back</w:t>
      </w:r>
    </w:p>
    <w:p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‘They will not be the same; for they’ll have fought</w:t>
      </w:r>
    </w:p>
    <w:p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‘In a just cause: they lead the last attack</w:t>
      </w:r>
    </w:p>
    <w:p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‘On Anti-Christ; their comrades’ blood has bought</w:t>
      </w:r>
    </w:p>
    <w:p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‘New right to breed an honourable race,</w:t>
      </w:r>
    </w:p>
    <w:p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‘They have challenged Death and dared him face to face.’</w:t>
      </w:r>
    </w:p>
    <w:p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 xml:space="preserve">  </w:t>
      </w:r>
    </w:p>
    <w:p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‘We’re none of us the same!’ the boys reply.</w:t>
      </w:r>
    </w:p>
    <w:p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‘For George lost both his legs; and Bill’s stone blind;</w:t>
      </w:r>
    </w:p>
    <w:p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‘Poor Jim’s shot through the lungs and like to die;</w:t>
      </w:r>
    </w:p>
    <w:p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‘And Bert’s gone syphilitic: you’ll not find</w:t>
      </w:r>
    </w:p>
    <w:p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‘A chap who’s served that hasn’t found some change.’</w:t>
      </w:r>
    </w:p>
    <w:p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And the Bishop said: ‘The ways of God are strange!’</w:t>
      </w:r>
    </w:p>
    <w:p w:rsidR="00C90E2B" w:rsidRPr="009B43D0" w:rsidRDefault="00C90E2B">
      <w:pPr>
        <w:ind w:left="567"/>
        <w:rPr>
          <w:rFonts w:ascii="Verdana" w:hAnsi="Verdana"/>
          <w:i/>
          <w:color w:val="002060"/>
          <w:sz w:val="24"/>
          <w:szCs w:val="24"/>
          <w:lang w:val="en-GB"/>
        </w:rPr>
      </w:pPr>
    </w:p>
    <w:p w:rsidR="00C90E2B" w:rsidRPr="009B43D0" w:rsidRDefault="00C90E2B">
      <w:pPr>
        <w:spacing w:after="0" w:line="240" w:lineRule="auto"/>
        <w:jc w:val="both"/>
        <w:rPr>
          <w:rFonts w:ascii="Verdana" w:hAnsi="Verdana"/>
          <w:color w:val="002060"/>
          <w:sz w:val="24"/>
          <w:szCs w:val="24"/>
          <w:lang w:val="en" w:eastAsia="it-IT"/>
        </w:rPr>
      </w:pPr>
      <w:r w:rsidRPr="009B43D0">
        <w:rPr>
          <w:rFonts w:ascii="Verdana" w:hAnsi="Verdana"/>
          <w:color w:val="002060"/>
          <w:sz w:val="24"/>
          <w:szCs w:val="24"/>
          <w:lang w:val="en" w:eastAsia="it-IT"/>
        </w:rPr>
        <w:t>Reading the title one may suppose the subject pronoun ‘they’ refers to soldiers. Therefore, the poem may present soldiers' situation. Considering the whole poem, the reader understands that the poet focuses his attention on the soldier’s condition after the war, and consequently on the changes a conflict implies.</w:t>
      </w:r>
    </w:p>
    <w:p w:rsidR="00C90E2B" w:rsidRPr="009B43D0" w:rsidRDefault="00C90E2B">
      <w:pPr>
        <w:spacing w:after="0" w:line="240" w:lineRule="auto"/>
        <w:jc w:val="both"/>
        <w:rPr>
          <w:rFonts w:ascii="Verdana" w:hAnsi="Verdana"/>
          <w:color w:val="002060"/>
          <w:sz w:val="24"/>
          <w:szCs w:val="24"/>
          <w:lang w:val="en"/>
        </w:rPr>
      </w:pPr>
      <w:r w:rsidRPr="009B43D0">
        <w:rPr>
          <w:rFonts w:ascii="Verdana" w:hAnsi="Verdana"/>
          <w:color w:val="002060"/>
          <w:sz w:val="24"/>
          <w:szCs w:val="24"/>
          <w:lang w:val="en" w:eastAsia="it-IT"/>
        </w:rPr>
        <w:t xml:space="preserve">Right from the start the reader can easily understands two levels of analysis can be carried out: a denotative one that brings to light justifications for soldiers' change as a result of taking part in the conflict; and a deeper level of analysis that unveils the poet’s criticism of the Anglican Church.    </w:t>
      </w:r>
    </w:p>
    <w:p w:rsidR="00C90E2B" w:rsidRPr="009B43D0" w:rsidRDefault="00C90E2B">
      <w:pPr>
        <w:pStyle w:val="CorpoA"/>
        <w:jc w:val="both"/>
        <w:rPr>
          <w:rFonts w:ascii="Verdana" w:hAnsi="Verdana"/>
          <w:color w:val="002060"/>
          <w:sz w:val="24"/>
          <w:szCs w:val="24"/>
          <w:lang w:val="en-US"/>
        </w:rPr>
      </w:pPr>
      <w:r w:rsidRPr="009B43D0">
        <w:rPr>
          <w:rFonts w:ascii="Verdana" w:hAnsi="Verdana"/>
          <w:color w:val="002060"/>
          <w:sz w:val="24"/>
          <w:szCs w:val="24"/>
          <w:lang w:val="en"/>
        </w:rPr>
        <w:t xml:space="preserve">Indeed, in the first stanza the poet quotes the Bishop, one that stands for the religious institution. He justifies the soldier’s changes. </w:t>
      </w:r>
      <w:r w:rsidRPr="009B43D0">
        <w:rPr>
          <w:rFonts w:ascii="Verdana" w:hAnsi="Verdana"/>
          <w:color w:val="002060"/>
          <w:sz w:val="24"/>
          <w:szCs w:val="24"/>
          <w:lang w:val="en-US"/>
        </w:rPr>
        <w:t>To tell the truth, he seems to suggest that if soldiers kill their enemy, who is an Anti-Christ, they will gain God's grace. Therefore, from the Bishop</w:t>
      </w:r>
      <w:r w:rsidRPr="009B43D0">
        <w:rPr>
          <w:rFonts w:ascii="Verdana" w:hAnsi="Verdana"/>
          <w:color w:val="002060"/>
          <w:sz w:val="24"/>
          <w:szCs w:val="24"/>
          <w:lang w:val="fr-FR"/>
        </w:rPr>
        <w:t>’</w:t>
      </w:r>
      <w:r w:rsidRPr="009B43D0">
        <w:rPr>
          <w:rFonts w:ascii="Verdana" w:hAnsi="Verdana"/>
          <w:color w:val="002060"/>
          <w:sz w:val="24"/>
          <w:szCs w:val="24"/>
          <w:lang w:val="en-US"/>
        </w:rPr>
        <w:t>s point of view war is perceived as a possible means to profess one's faith towards God. It follows that the Bishop connotes the changes that war brings in people</w:t>
      </w:r>
      <w:r w:rsidRPr="009B43D0">
        <w:rPr>
          <w:rFonts w:ascii="Verdana" w:hAnsi="Verdana"/>
          <w:color w:val="002060"/>
          <w:sz w:val="24"/>
          <w:szCs w:val="24"/>
          <w:lang w:val="fr-FR"/>
        </w:rPr>
        <w:t>’</w:t>
      </w:r>
      <w:r w:rsidRPr="009B43D0">
        <w:rPr>
          <w:rFonts w:ascii="Verdana" w:hAnsi="Verdana"/>
          <w:color w:val="002060"/>
          <w:sz w:val="24"/>
          <w:szCs w:val="24"/>
          <w:lang w:val="en-US"/>
        </w:rPr>
        <w:t xml:space="preserve">s lives as something positive. Whereas the boy's answers is the result of his personal experience, the Bishop advances spiritual argumentations that are independent from a personal and concrete experience of war. </w:t>
      </w:r>
    </w:p>
    <w:p w:rsidR="00C90E2B" w:rsidRPr="009B43D0" w:rsidRDefault="00C90E2B">
      <w:pPr>
        <w:pStyle w:val="CorpoA"/>
        <w:jc w:val="both"/>
        <w:rPr>
          <w:rFonts w:ascii="Verdana" w:hAnsi="Verdana"/>
          <w:color w:val="002060"/>
          <w:sz w:val="24"/>
          <w:szCs w:val="24"/>
          <w:lang w:val="en"/>
        </w:rPr>
      </w:pPr>
      <w:r w:rsidRPr="009B43D0">
        <w:rPr>
          <w:rFonts w:ascii="Verdana" w:hAnsi="Verdana"/>
          <w:color w:val="002060"/>
          <w:sz w:val="24"/>
          <w:szCs w:val="24"/>
          <w:lang w:val="en-US"/>
        </w:rPr>
        <w:t xml:space="preserve">It follows that the boy overturns that image making a list of the changes due to war: </w:t>
      </w:r>
      <w:r w:rsidRPr="009B43D0">
        <w:rPr>
          <w:rFonts w:ascii="Verdana" w:hAnsi="Verdana"/>
          <w:color w:val="002060"/>
          <w:sz w:val="24"/>
          <w:szCs w:val="24"/>
          <w:lang w:val="en-GB"/>
        </w:rPr>
        <w:t>“</w:t>
      </w:r>
      <w:r w:rsidRPr="009B43D0">
        <w:rPr>
          <w:rFonts w:ascii="Verdana" w:hAnsi="Verdana"/>
          <w:i/>
          <w:color w:val="002060"/>
          <w:sz w:val="24"/>
          <w:szCs w:val="24"/>
          <w:lang w:val="en-US"/>
        </w:rPr>
        <w:t>For George lost both his legs; and Bill</w:t>
      </w:r>
      <w:r w:rsidRPr="009B43D0">
        <w:rPr>
          <w:rFonts w:ascii="Verdana" w:hAnsi="Verdana"/>
          <w:i/>
          <w:color w:val="002060"/>
          <w:sz w:val="24"/>
          <w:szCs w:val="24"/>
          <w:lang w:val="fr-FR"/>
        </w:rPr>
        <w:t>’</w:t>
      </w:r>
      <w:r w:rsidRPr="009B43D0">
        <w:rPr>
          <w:rFonts w:ascii="Verdana" w:hAnsi="Verdana"/>
          <w:i/>
          <w:color w:val="002060"/>
          <w:sz w:val="24"/>
          <w:szCs w:val="24"/>
          <w:lang w:val="nl-NL"/>
        </w:rPr>
        <w:t>s stone blind; Poor Jim</w:t>
      </w:r>
      <w:r w:rsidRPr="009B43D0">
        <w:rPr>
          <w:rFonts w:ascii="Verdana" w:hAnsi="Verdana"/>
          <w:i/>
          <w:color w:val="002060"/>
          <w:sz w:val="24"/>
          <w:szCs w:val="24"/>
          <w:lang w:val="fr-FR"/>
        </w:rPr>
        <w:t>’</w:t>
      </w:r>
      <w:r w:rsidRPr="009B43D0">
        <w:rPr>
          <w:rFonts w:ascii="Verdana" w:hAnsi="Verdana"/>
          <w:i/>
          <w:color w:val="002060"/>
          <w:sz w:val="24"/>
          <w:szCs w:val="24"/>
          <w:lang w:val="en-US"/>
        </w:rPr>
        <w:t>s shot through the lungs and like to die. And Bert</w:t>
      </w:r>
      <w:r w:rsidRPr="009B43D0">
        <w:rPr>
          <w:rFonts w:ascii="Verdana" w:hAnsi="Verdana"/>
          <w:i/>
          <w:color w:val="002060"/>
          <w:sz w:val="24"/>
          <w:szCs w:val="24"/>
          <w:lang w:val="fr-FR"/>
        </w:rPr>
        <w:t>’</w:t>
      </w:r>
      <w:r w:rsidRPr="009B43D0">
        <w:rPr>
          <w:rFonts w:ascii="Verdana" w:hAnsi="Verdana"/>
          <w:i/>
          <w:color w:val="002060"/>
          <w:sz w:val="24"/>
          <w:szCs w:val="24"/>
          <w:lang w:val="en-GB"/>
        </w:rPr>
        <w:t>s gone syphilitic</w:t>
      </w:r>
      <w:r w:rsidRPr="009B43D0">
        <w:rPr>
          <w:rFonts w:ascii="Verdana" w:hAnsi="Verdana"/>
          <w:color w:val="002060"/>
          <w:sz w:val="24"/>
          <w:szCs w:val="24"/>
          <w:lang w:val="en-GB"/>
        </w:rPr>
        <w:t>”</w:t>
      </w:r>
      <w:r w:rsidRPr="009B43D0">
        <w:rPr>
          <w:rFonts w:ascii="Verdana" w:hAnsi="Verdana"/>
          <w:color w:val="002060"/>
          <w:sz w:val="24"/>
          <w:szCs w:val="24"/>
          <w:lang w:val="en-US"/>
        </w:rPr>
        <w:t xml:space="preserve">. The boy conveys the image of war through vocabulary belonging to the semantic field of concrete evidence, like </w:t>
      </w:r>
      <w:r w:rsidRPr="009B43D0">
        <w:rPr>
          <w:rFonts w:ascii="Verdana" w:hAnsi="Verdana"/>
          <w:color w:val="002060"/>
          <w:sz w:val="24"/>
          <w:szCs w:val="24"/>
          <w:lang w:val="en-GB"/>
        </w:rPr>
        <w:t>“</w:t>
      </w:r>
      <w:r w:rsidRPr="009B43D0">
        <w:rPr>
          <w:rFonts w:ascii="Verdana" w:hAnsi="Verdana"/>
          <w:i/>
          <w:color w:val="002060"/>
          <w:sz w:val="24"/>
          <w:szCs w:val="24"/>
          <w:lang w:val="en-GB"/>
        </w:rPr>
        <w:t>legs”, “blind”, “</w:t>
      </w:r>
      <w:proofErr w:type="spellStart"/>
      <w:r w:rsidRPr="009B43D0">
        <w:rPr>
          <w:rFonts w:ascii="Verdana" w:hAnsi="Verdana"/>
          <w:i/>
          <w:color w:val="002060"/>
          <w:sz w:val="24"/>
          <w:szCs w:val="24"/>
          <w:lang w:val="de-DE"/>
        </w:rPr>
        <w:t>lungs</w:t>
      </w:r>
      <w:proofErr w:type="spellEnd"/>
      <w:r w:rsidRPr="009B43D0">
        <w:rPr>
          <w:rFonts w:ascii="Verdana" w:hAnsi="Verdana"/>
          <w:i/>
          <w:color w:val="002060"/>
          <w:sz w:val="24"/>
          <w:szCs w:val="24"/>
          <w:lang w:val="en-GB"/>
        </w:rPr>
        <w:t xml:space="preserve">” </w:t>
      </w:r>
      <w:r w:rsidRPr="009B43D0">
        <w:rPr>
          <w:rFonts w:ascii="Verdana" w:hAnsi="Verdana"/>
          <w:i/>
          <w:color w:val="002060"/>
          <w:sz w:val="24"/>
          <w:szCs w:val="24"/>
          <w:lang w:val="en-US"/>
        </w:rPr>
        <w:t xml:space="preserve">and </w:t>
      </w:r>
      <w:r w:rsidRPr="009B43D0">
        <w:rPr>
          <w:rFonts w:ascii="Verdana" w:hAnsi="Verdana"/>
          <w:i/>
          <w:color w:val="002060"/>
          <w:sz w:val="24"/>
          <w:szCs w:val="24"/>
          <w:lang w:val="en-GB"/>
        </w:rPr>
        <w:t>“syphilitic”</w:t>
      </w:r>
      <w:r w:rsidRPr="009B43D0">
        <w:rPr>
          <w:rFonts w:ascii="Verdana" w:hAnsi="Verdana"/>
          <w:i/>
          <w:color w:val="002060"/>
          <w:sz w:val="24"/>
          <w:szCs w:val="24"/>
          <w:lang w:val="en-US"/>
        </w:rPr>
        <w:t>.</w:t>
      </w:r>
      <w:r w:rsidRPr="009B43D0">
        <w:rPr>
          <w:rFonts w:ascii="Verdana" w:hAnsi="Verdana"/>
          <w:color w:val="002060"/>
          <w:sz w:val="24"/>
          <w:szCs w:val="24"/>
          <w:lang w:val="en-US"/>
        </w:rPr>
        <w:t xml:space="preserve"> The boy seems to oppose to the Bishop</w:t>
      </w:r>
      <w:r w:rsidRPr="009B43D0">
        <w:rPr>
          <w:rFonts w:ascii="Verdana" w:hAnsi="Verdana"/>
          <w:color w:val="002060"/>
          <w:sz w:val="24"/>
          <w:szCs w:val="24"/>
          <w:lang w:val="fr-FR"/>
        </w:rPr>
        <w:t>’</w:t>
      </w:r>
      <w:r w:rsidRPr="009B43D0">
        <w:rPr>
          <w:rFonts w:ascii="Verdana" w:hAnsi="Verdana"/>
          <w:color w:val="002060"/>
          <w:sz w:val="24"/>
          <w:szCs w:val="24"/>
          <w:lang w:val="en-US"/>
        </w:rPr>
        <w:t>s speech because he exalts war rather than condemning it. The boy</w:t>
      </w:r>
      <w:r w:rsidRPr="009B43D0">
        <w:rPr>
          <w:rFonts w:ascii="Verdana" w:hAnsi="Verdana"/>
          <w:color w:val="002060"/>
          <w:sz w:val="24"/>
          <w:szCs w:val="24"/>
          <w:lang w:val="fr-FR"/>
        </w:rPr>
        <w:t>’</w:t>
      </w:r>
      <w:r w:rsidRPr="009B43D0">
        <w:rPr>
          <w:rFonts w:ascii="Verdana" w:hAnsi="Verdana"/>
          <w:color w:val="002060"/>
          <w:sz w:val="24"/>
          <w:szCs w:val="24"/>
          <w:lang w:val="en-US"/>
        </w:rPr>
        <w:t>s speech highlights the idea there is nothing positive about the war, rather he highlights it only brings negative changes in people</w:t>
      </w:r>
      <w:r w:rsidRPr="009B43D0">
        <w:rPr>
          <w:rFonts w:ascii="Verdana" w:hAnsi="Verdana"/>
          <w:color w:val="002060"/>
          <w:sz w:val="24"/>
          <w:szCs w:val="24"/>
          <w:lang w:val="fr-FR"/>
        </w:rPr>
        <w:t>’</w:t>
      </w:r>
      <w:r w:rsidRPr="009B43D0">
        <w:rPr>
          <w:rFonts w:ascii="Verdana" w:hAnsi="Verdana"/>
          <w:color w:val="002060"/>
          <w:sz w:val="24"/>
          <w:szCs w:val="24"/>
          <w:lang w:val="en-US"/>
        </w:rPr>
        <w:t xml:space="preserve">s life. </w:t>
      </w:r>
    </w:p>
    <w:p w:rsidR="00C90E2B" w:rsidRPr="009B43D0" w:rsidRDefault="00C90E2B">
      <w:pPr>
        <w:spacing w:after="0" w:line="240" w:lineRule="auto"/>
        <w:jc w:val="both"/>
        <w:rPr>
          <w:rFonts w:ascii="Verdana" w:hAnsi="Verdana"/>
          <w:color w:val="002060"/>
          <w:sz w:val="24"/>
          <w:szCs w:val="24"/>
          <w:lang w:val="en" w:eastAsia="it-IT"/>
        </w:rPr>
      </w:pPr>
      <w:r w:rsidRPr="009B43D0">
        <w:rPr>
          <w:rFonts w:ascii="Verdana" w:hAnsi="Verdana"/>
          <w:color w:val="002060"/>
          <w:sz w:val="24"/>
          <w:szCs w:val="24"/>
          <w:lang w:val="en" w:eastAsia="it-IT"/>
        </w:rPr>
        <w:t>A deeper analysis brings to surface the poet criticism of the Church. For example, the sentence ‘</w:t>
      </w:r>
      <w:r w:rsidRPr="009B43D0">
        <w:rPr>
          <w:rFonts w:ascii="Verdana" w:hAnsi="Verdana"/>
          <w:i/>
          <w:color w:val="002060"/>
          <w:sz w:val="24"/>
          <w:szCs w:val="24"/>
          <w:lang w:val="en" w:eastAsia="it-IT"/>
        </w:rPr>
        <w:t>we’re none of us the same</w:t>
      </w:r>
      <w:r w:rsidRPr="009B43D0">
        <w:rPr>
          <w:rFonts w:ascii="Verdana" w:hAnsi="Verdana"/>
          <w:color w:val="002060"/>
          <w:sz w:val="24"/>
          <w:szCs w:val="24"/>
          <w:lang w:val="en" w:eastAsia="it-IT"/>
        </w:rPr>
        <w:t xml:space="preserve">’ (line 7), seems to ironically </w:t>
      </w:r>
      <w:r w:rsidRPr="009B43D0">
        <w:rPr>
          <w:rFonts w:ascii="Verdana" w:hAnsi="Verdana"/>
          <w:color w:val="002060"/>
          <w:sz w:val="24"/>
          <w:szCs w:val="24"/>
          <w:lang w:val="en" w:eastAsia="it-IT"/>
        </w:rPr>
        <w:lastRenderedPageBreak/>
        <w:t xml:space="preserve">recall the Bishop’s speech. The example of the atrocity that follow and that brought changes in the soldiers (lines 9-11) are useful to materialize war while the Bishop uses a metaphorical and abstract language to convey his point.                                                                                                                           </w:t>
      </w:r>
    </w:p>
    <w:p w:rsidR="00C90E2B" w:rsidRPr="009B43D0" w:rsidRDefault="00C90E2B">
      <w:pPr>
        <w:spacing w:after="0" w:line="240" w:lineRule="auto"/>
        <w:jc w:val="both"/>
        <w:rPr>
          <w:rFonts w:ascii="Verdana" w:hAnsi="Verdana"/>
          <w:color w:val="002060"/>
          <w:sz w:val="24"/>
          <w:szCs w:val="28"/>
          <w:lang w:val="en"/>
        </w:rPr>
      </w:pPr>
      <w:r w:rsidRPr="009B43D0">
        <w:rPr>
          <w:rFonts w:ascii="Verdana" w:hAnsi="Verdana"/>
          <w:color w:val="002060"/>
          <w:sz w:val="24"/>
          <w:szCs w:val="24"/>
          <w:lang w:val="en" w:eastAsia="it-IT"/>
        </w:rPr>
        <w:t>To make things more concrete, the poet also chooses to give soldiers proper  names (George, Bill,..) so that the abstract ‘</w:t>
      </w:r>
      <w:r w:rsidRPr="009B43D0">
        <w:rPr>
          <w:rFonts w:ascii="Verdana" w:hAnsi="Verdana"/>
          <w:i/>
          <w:color w:val="002060"/>
          <w:sz w:val="24"/>
          <w:szCs w:val="24"/>
          <w:lang w:val="en" w:eastAsia="it-IT"/>
        </w:rPr>
        <w:t>they</w:t>
      </w:r>
      <w:r w:rsidRPr="009B43D0">
        <w:rPr>
          <w:rFonts w:ascii="Verdana" w:hAnsi="Verdana"/>
          <w:color w:val="002060"/>
          <w:sz w:val="24"/>
          <w:szCs w:val="24"/>
          <w:lang w:val="en" w:eastAsia="it-IT"/>
        </w:rPr>
        <w:t>’ of the title gradually start to acquire identity. In response to the statement, the Bishop can only say ‘</w:t>
      </w:r>
      <w:r w:rsidRPr="009B43D0">
        <w:rPr>
          <w:rFonts w:ascii="Verdana" w:hAnsi="Verdana"/>
          <w:i/>
          <w:color w:val="002060"/>
          <w:sz w:val="24"/>
          <w:szCs w:val="24"/>
          <w:lang w:val="en" w:eastAsia="it-IT"/>
        </w:rPr>
        <w:t>the ways of God are strange’</w:t>
      </w:r>
      <w:r w:rsidRPr="009B43D0">
        <w:rPr>
          <w:rFonts w:ascii="Verdana" w:hAnsi="Verdana"/>
          <w:color w:val="002060"/>
          <w:sz w:val="24"/>
          <w:szCs w:val="24"/>
          <w:lang w:val="en" w:eastAsia="it-IT"/>
        </w:rPr>
        <w:t>. The answer evokes the Bishop's loss of confidence. Indeed, while in the first line the Bishop ‘</w:t>
      </w:r>
      <w:r w:rsidRPr="009B43D0">
        <w:rPr>
          <w:rFonts w:ascii="Verdana" w:hAnsi="Verdana"/>
          <w:i/>
          <w:color w:val="002060"/>
          <w:sz w:val="24"/>
          <w:szCs w:val="24"/>
          <w:lang w:val="en" w:eastAsia="it-IT"/>
        </w:rPr>
        <w:t>tells us’</w:t>
      </w:r>
      <w:r w:rsidRPr="009B43D0">
        <w:rPr>
          <w:rFonts w:ascii="Verdana" w:hAnsi="Verdana"/>
          <w:color w:val="002060"/>
          <w:sz w:val="24"/>
          <w:szCs w:val="24"/>
          <w:lang w:val="en" w:eastAsia="it-IT"/>
        </w:rPr>
        <w:t xml:space="preserve"> (and so he addresses the soldiers), in the last line the Bishop simply </w:t>
      </w:r>
      <w:r w:rsidRPr="009B43D0">
        <w:rPr>
          <w:rFonts w:ascii="Verdana" w:hAnsi="Verdana"/>
          <w:i/>
          <w:color w:val="002060"/>
          <w:sz w:val="24"/>
          <w:szCs w:val="24"/>
          <w:lang w:val="en" w:eastAsia="it-IT"/>
        </w:rPr>
        <w:t>‘says’</w:t>
      </w:r>
      <w:r w:rsidRPr="009B43D0">
        <w:rPr>
          <w:rFonts w:ascii="Verdana" w:hAnsi="Verdana"/>
          <w:color w:val="002060"/>
          <w:sz w:val="24"/>
          <w:szCs w:val="24"/>
          <w:lang w:val="en" w:eastAsia="it-IT"/>
        </w:rPr>
        <w:t xml:space="preserve">: the choice unveils the poet’s indifference. </w:t>
      </w:r>
    </w:p>
    <w:p w:rsidR="00C90E2B" w:rsidRPr="009B43D0" w:rsidRDefault="00C90E2B">
      <w:pPr>
        <w:rPr>
          <w:rFonts w:ascii="Verdana" w:hAnsi="Verdana"/>
          <w:b/>
          <w:color w:val="002060"/>
          <w:sz w:val="28"/>
          <w:szCs w:val="28"/>
          <w:lang w:val="en"/>
        </w:rPr>
      </w:pPr>
    </w:p>
    <w:p w:rsidR="00C90E2B" w:rsidRPr="009B43D0" w:rsidRDefault="00C90E2B">
      <w:pPr>
        <w:rPr>
          <w:rFonts w:ascii="Verdana" w:hAnsi="Verdana"/>
          <w:b/>
          <w:color w:val="002060"/>
          <w:sz w:val="28"/>
          <w:szCs w:val="28"/>
          <w:lang w:val="en"/>
        </w:rPr>
      </w:pPr>
    </w:p>
    <w:p w:rsidR="00C90E2B" w:rsidRPr="009B43D0" w:rsidRDefault="00C90E2B" w:rsidP="00EE36D9">
      <w:pPr>
        <w:jc w:val="center"/>
        <w:rPr>
          <w:rFonts w:ascii="Verdana" w:hAnsi="Verdana"/>
          <w:color w:val="002060"/>
          <w:sz w:val="28"/>
          <w:szCs w:val="28"/>
          <w:lang w:val="en"/>
        </w:rPr>
      </w:pPr>
      <w:r w:rsidRPr="009B43D0">
        <w:rPr>
          <w:rFonts w:ascii="Verdana" w:hAnsi="Verdana"/>
          <w:b/>
          <w:color w:val="002060"/>
          <w:sz w:val="28"/>
          <w:szCs w:val="28"/>
          <w:lang w:val="en"/>
        </w:rPr>
        <w:t>Key Words</w:t>
      </w:r>
    </w:p>
    <w:p w:rsidR="00C90E2B" w:rsidRPr="009B43D0" w:rsidRDefault="00C90E2B">
      <w:pPr>
        <w:rPr>
          <w:rFonts w:ascii="Verdana" w:hAnsi="Verdana"/>
          <w:color w:val="002060"/>
          <w:sz w:val="28"/>
          <w:szCs w:val="28"/>
          <w:lang w:val="en"/>
        </w:rPr>
      </w:pPr>
    </w:p>
    <w:tbl>
      <w:tblPr>
        <w:tblW w:w="0" w:type="auto"/>
        <w:jc w:val="center"/>
        <w:tblLayout w:type="fixed"/>
        <w:tblCellMar>
          <w:left w:w="113" w:type="dxa"/>
        </w:tblCellMar>
        <w:tblLook w:val="0000" w:firstRow="0" w:lastRow="0" w:firstColumn="0" w:lastColumn="0" w:noHBand="0" w:noVBand="0"/>
      </w:tblPr>
      <w:tblGrid>
        <w:gridCol w:w="2407"/>
        <w:gridCol w:w="2406"/>
      </w:tblGrid>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b/>
                <w:color w:val="002060"/>
                <w:sz w:val="28"/>
                <w:szCs w:val="28"/>
                <w:lang w:val="en"/>
              </w:rPr>
            </w:pPr>
            <w:r w:rsidRPr="009B43D0">
              <w:rPr>
                <w:rFonts w:ascii="Verdana" w:hAnsi="Verdana"/>
                <w:b/>
                <w:color w:val="002060"/>
                <w:sz w:val="28"/>
                <w:szCs w:val="28"/>
                <w:lang w:val="en"/>
              </w:rPr>
              <w:t>Key Word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b/>
                <w:color w:val="002060"/>
                <w:sz w:val="28"/>
                <w:szCs w:val="28"/>
                <w:lang w:val="en"/>
              </w:rPr>
              <w:t>Frequency</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Death</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15</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Suffering</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12</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Horror</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12</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Blood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Change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9</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Just Cause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5</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Glory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3</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Soldier</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2</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Home Country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2</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Hell</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Mud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Enemy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Church</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Critic</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EE36D9">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Innocence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bl>
    <w:p w:rsidR="00C90E2B" w:rsidRPr="009B43D0" w:rsidRDefault="00C90E2B">
      <w:pPr>
        <w:rPr>
          <w:rFonts w:ascii="Verdana" w:hAnsi="Verdana"/>
          <w:color w:val="002060"/>
          <w:sz w:val="24"/>
          <w:szCs w:val="28"/>
          <w:lang w:val="en"/>
        </w:rPr>
      </w:pPr>
    </w:p>
    <w:p w:rsidR="00212F56" w:rsidRPr="009B43D0" w:rsidRDefault="00BA2EFB">
      <w:pPr>
        <w:rPr>
          <w:rFonts w:ascii="Verdana" w:hAnsi="Verdana"/>
          <w:color w:val="002060"/>
          <w:sz w:val="24"/>
          <w:szCs w:val="28"/>
          <w:lang w:val="en"/>
        </w:rPr>
      </w:pPr>
      <w:r>
        <w:rPr>
          <w:rFonts w:ascii="Verdana" w:hAnsi="Verdana"/>
          <w:color w:val="002060"/>
          <w:sz w:val="24"/>
          <w:szCs w:val="28"/>
          <w:lang w:val="en"/>
        </w:rPr>
        <w:br w:type="page"/>
      </w:r>
    </w:p>
    <w:p w:rsidR="00C90E2B" w:rsidRPr="009B43D0" w:rsidRDefault="00C90E2B">
      <w:pPr>
        <w:rPr>
          <w:rFonts w:ascii="Verdana" w:hAnsi="Verdana"/>
          <w:color w:val="002060"/>
          <w:sz w:val="24"/>
          <w:szCs w:val="28"/>
          <w:lang w:val="en"/>
        </w:rPr>
      </w:pPr>
      <w:r w:rsidRPr="009B43D0">
        <w:rPr>
          <w:rFonts w:ascii="Verdana" w:hAnsi="Verdana"/>
          <w:b/>
          <w:i/>
          <w:color w:val="002060"/>
          <w:sz w:val="28"/>
          <w:szCs w:val="28"/>
          <w:lang w:val="en"/>
        </w:rPr>
        <w:lastRenderedPageBreak/>
        <w:t>Glory Of Women</w:t>
      </w:r>
    </w:p>
    <w:p w:rsidR="00C90E2B" w:rsidRPr="009B43D0" w:rsidRDefault="00C90E2B">
      <w:pPr>
        <w:rPr>
          <w:rFonts w:ascii="Verdana" w:hAnsi="Verdana"/>
          <w:color w:val="002060"/>
          <w:sz w:val="24"/>
          <w:szCs w:val="28"/>
          <w:lang w:val="en"/>
        </w:rPr>
      </w:pPr>
      <w:r w:rsidRPr="009B43D0">
        <w:rPr>
          <w:rFonts w:ascii="Verdana" w:hAnsi="Verdana"/>
          <w:color w:val="002060"/>
          <w:sz w:val="24"/>
          <w:szCs w:val="28"/>
          <w:lang w:val="en"/>
        </w:rPr>
        <w:t>By Siegfried Sassoon</w:t>
      </w:r>
    </w:p>
    <w:p w:rsidR="00C90E2B" w:rsidRPr="009B43D0" w:rsidRDefault="00C90E2B">
      <w:pPr>
        <w:rPr>
          <w:rFonts w:ascii="Verdana" w:hAnsi="Verdana"/>
          <w:color w:val="002060"/>
          <w:sz w:val="24"/>
          <w:szCs w:val="28"/>
          <w:lang w:val="en"/>
        </w:rPr>
      </w:pPr>
    </w:p>
    <w:p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You love us when we're heroes, home on leave,</w:t>
      </w:r>
      <w:r w:rsidRPr="009B43D0">
        <w:rPr>
          <w:rFonts w:ascii="Verdana" w:hAnsi="Verdana" w:cs="Verdana"/>
          <w:i/>
          <w:vanish/>
          <w:color w:val="002060"/>
          <w:sz w:val="24"/>
          <w:szCs w:val="24"/>
          <w:lang w:val="en-US" w:eastAsia="it-IT"/>
        </w:rPr>
        <w:t> </w:t>
      </w:r>
    </w:p>
    <w:p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Or wounded in a mentionable place.</w:t>
      </w:r>
      <w:r w:rsidRPr="009B43D0">
        <w:rPr>
          <w:rFonts w:ascii="Verdana" w:hAnsi="Verdana" w:cs="Verdana"/>
          <w:i/>
          <w:vanish/>
          <w:color w:val="002060"/>
          <w:sz w:val="24"/>
          <w:szCs w:val="24"/>
          <w:lang w:val="en-US" w:eastAsia="it-IT"/>
        </w:rPr>
        <w:t> </w:t>
      </w:r>
    </w:p>
    <w:p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You worship decorations; you believe</w:t>
      </w:r>
      <w:r w:rsidRPr="009B43D0">
        <w:rPr>
          <w:rFonts w:ascii="Verdana" w:hAnsi="Verdana" w:cs="Verdana"/>
          <w:i/>
          <w:vanish/>
          <w:color w:val="002060"/>
          <w:sz w:val="24"/>
          <w:szCs w:val="24"/>
          <w:lang w:val="en-US" w:eastAsia="it-IT"/>
        </w:rPr>
        <w:t> </w:t>
      </w:r>
    </w:p>
    <w:p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That chivalry redeems the war's disgrace.</w:t>
      </w:r>
      <w:r w:rsidRPr="009B43D0">
        <w:rPr>
          <w:rFonts w:ascii="Verdana" w:hAnsi="Verdana" w:cs="Verdana"/>
          <w:i/>
          <w:vanish/>
          <w:color w:val="002060"/>
          <w:sz w:val="24"/>
          <w:szCs w:val="24"/>
          <w:lang w:val="en-US" w:eastAsia="it-IT"/>
        </w:rPr>
        <w:t> </w:t>
      </w:r>
    </w:p>
    <w:p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You make us shells. You listen with delight,</w:t>
      </w:r>
      <w:r w:rsidRPr="009B43D0">
        <w:rPr>
          <w:rFonts w:ascii="Verdana" w:hAnsi="Verdana" w:cs="Verdana"/>
          <w:i/>
          <w:vanish/>
          <w:color w:val="002060"/>
          <w:sz w:val="24"/>
          <w:szCs w:val="24"/>
          <w:lang w:val="en-US" w:eastAsia="it-IT"/>
        </w:rPr>
        <w:t> </w:t>
      </w:r>
    </w:p>
    <w:p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By tales of dirt and danger fondly thrilled.</w:t>
      </w:r>
      <w:r w:rsidRPr="009B43D0">
        <w:rPr>
          <w:rFonts w:ascii="Verdana" w:hAnsi="Verdana" w:cs="Verdana"/>
          <w:i/>
          <w:vanish/>
          <w:color w:val="002060"/>
          <w:sz w:val="24"/>
          <w:szCs w:val="24"/>
          <w:lang w:val="en-US" w:eastAsia="it-IT"/>
        </w:rPr>
        <w:t> </w:t>
      </w:r>
    </w:p>
    <w:p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 xml:space="preserve">You crown our distant </w:t>
      </w:r>
      <w:proofErr w:type="spellStart"/>
      <w:r w:rsidRPr="009B43D0">
        <w:rPr>
          <w:rFonts w:ascii="Verdana" w:hAnsi="Verdana" w:cs="Arial"/>
          <w:i/>
          <w:vanish/>
          <w:color w:val="002060"/>
          <w:sz w:val="24"/>
          <w:szCs w:val="24"/>
          <w:lang w:val="en-US" w:eastAsia="it-IT"/>
        </w:rPr>
        <w:t>ardours</w:t>
      </w:r>
      <w:proofErr w:type="spellEnd"/>
      <w:r w:rsidRPr="009B43D0">
        <w:rPr>
          <w:rFonts w:ascii="Verdana" w:hAnsi="Verdana" w:cs="Arial"/>
          <w:i/>
          <w:vanish/>
          <w:color w:val="002060"/>
          <w:sz w:val="24"/>
          <w:szCs w:val="24"/>
          <w:lang w:val="en-US" w:eastAsia="it-IT"/>
        </w:rPr>
        <w:t xml:space="preserve"> while we fight,</w:t>
      </w:r>
      <w:r w:rsidRPr="009B43D0">
        <w:rPr>
          <w:rFonts w:ascii="Verdana" w:hAnsi="Verdana" w:cs="Verdana"/>
          <w:i/>
          <w:vanish/>
          <w:color w:val="002060"/>
          <w:sz w:val="24"/>
          <w:szCs w:val="24"/>
          <w:lang w:val="en-US" w:eastAsia="it-IT"/>
        </w:rPr>
        <w:t> </w:t>
      </w:r>
    </w:p>
    <w:p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And mourn our laurelled memories when we're killed.</w:t>
      </w:r>
      <w:r w:rsidRPr="009B43D0">
        <w:rPr>
          <w:rFonts w:ascii="Verdana" w:hAnsi="Verdana" w:cs="Verdana"/>
          <w:i/>
          <w:vanish/>
          <w:color w:val="002060"/>
          <w:sz w:val="24"/>
          <w:szCs w:val="24"/>
          <w:lang w:val="en-US" w:eastAsia="it-IT"/>
        </w:rPr>
        <w:t> </w:t>
      </w:r>
    </w:p>
    <w:p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You can't believe that British troops “retire”</w:t>
      </w:r>
      <w:r w:rsidRPr="009B43D0">
        <w:rPr>
          <w:rFonts w:ascii="Verdana" w:hAnsi="Verdana" w:cs="Verdana"/>
          <w:i/>
          <w:vanish/>
          <w:color w:val="002060"/>
          <w:sz w:val="24"/>
          <w:szCs w:val="24"/>
          <w:lang w:val="en-US" w:eastAsia="it-IT"/>
        </w:rPr>
        <w:t> </w:t>
      </w:r>
    </w:p>
    <w:p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When hell's last horror breaks them, and they run,</w:t>
      </w:r>
      <w:r w:rsidRPr="009B43D0">
        <w:rPr>
          <w:rFonts w:ascii="Verdana" w:hAnsi="Verdana" w:cs="Verdana"/>
          <w:i/>
          <w:vanish/>
          <w:color w:val="002060"/>
          <w:sz w:val="24"/>
          <w:szCs w:val="24"/>
          <w:lang w:val="en-US" w:eastAsia="it-IT"/>
        </w:rPr>
        <w:t> </w:t>
      </w:r>
    </w:p>
    <w:p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Trampling the terrible corpses—blind with blood.</w:t>
      </w:r>
      <w:r w:rsidRPr="009B43D0">
        <w:rPr>
          <w:rFonts w:ascii="Verdana" w:hAnsi="Verdana" w:cs="Verdana"/>
          <w:i/>
          <w:vanish/>
          <w:color w:val="002060"/>
          <w:sz w:val="24"/>
          <w:szCs w:val="24"/>
          <w:lang w:val="en-US" w:eastAsia="it-IT"/>
        </w:rPr>
        <w:t> </w:t>
      </w:r>
    </w:p>
    <w:p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    O German mother dreaming by the fire,</w:t>
      </w:r>
      <w:r w:rsidRPr="009B43D0">
        <w:rPr>
          <w:rFonts w:ascii="Verdana" w:hAnsi="Verdana" w:cs="Verdana"/>
          <w:i/>
          <w:vanish/>
          <w:color w:val="002060"/>
          <w:sz w:val="24"/>
          <w:szCs w:val="24"/>
          <w:lang w:val="en-US" w:eastAsia="it-IT"/>
        </w:rPr>
        <w:t> </w:t>
      </w:r>
    </w:p>
    <w:p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    While you are knitting socks to send your son</w:t>
      </w:r>
      <w:r w:rsidRPr="009B43D0">
        <w:rPr>
          <w:rFonts w:ascii="Verdana" w:hAnsi="Verdana" w:cs="Verdana"/>
          <w:i/>
          <w:vanish/>
          <w:color w:val="002060"/>
          <w:sz w:val="24"/>
          <w:szCs w:val="24"/>
          <w:lang w:val="en-US" w:eastAsia="it-IT"/>
        </w:rPr>
        <w:t> </w:t>
      </w:r>
    </w:p>
    <w:p w:rsidR="00C90E2B" w:rsidRPr="009B43D0" w:rsidRDefault="00C90E2B">
      <w:pPr>
        <w:shd w:val="clear" w:color="auto" w:fill="FFFFFF"/>
        <w:spacing w:after="0" w:line="360" w:lineRule="atLeast"/>
        <w:ind w:left="567"/>
        <w:rPr>
          <w:rFonts w:ascii="Verdana" w:hAnsi="Verdana" w:cs="Arial"/>
          <w:i/>
          <w:color w:val="002060"/>
          <w:sz w:val="24"/>
          <w:szCs w:val="24"/>
          <w:lang w:val="en-GB"/>
        </w:rPr>
      </w:pPr>
      <w:r w:rsidRPr="009B43D0">
        <w:rPr>
          <w:rFonts w:ascii="Verdana" w:hAnsi="Verdana" w:cs="Arial"/>
          <w:i/>
          <w:vanish/>
          <w:color w:val="002060"/>
          <w:sz w:val="24"/>
          <w:szCs w:val="24"/>
          <w:lang w:val="en-US" w:eastAsia="it-IT"/>
        </w:rPr>
        <w:t>    His face is trodden deeper in the mud.</w:t>
      </w:r>
    </w:p>
    <w:p w:rsidR="00C90E2B" w:rsidRPr="009B43D0" w:rsidRDefault="00C90E2B">
      <w:pPr>
        <w:ind w:left="567"/>
        <w:rPr>
          <w:rFonts w:ascii="Verdana" w:hAnsi="Verdana"/>
          <w:i/>
          <w:color w:val="002060"/>
          <w:sz w:val="24"/>
          <w:szCs w:val="24"/>
          <w:lang w:val="en-GB"/>
        </w:rPr>
      </w:pPr>
      <w:r w:rsidRPr="009B43D0">
        <w:rPr>
          <w:rFonts w:ascii="Verdana" w:hAnsi="Verdana" w:cs="Arial"/>
          <w:i/>
          <w:color w:val="002060"/>
          <w:sz w:val="24"/>
          <w:szCs w:val="24"/>
          <w:lang w:val="en-GB"/>
        </w:rPr>
        <w:t xml:space="preserve">You love us when we're heroes, home on leave, </w:t>
      </w:r>
      <w:r w:rsidRPr="009B43D0">
        <w:rPr>
          <w:rFonts w:ascii="Verdana" w:hAnsi="Verdana" w:cs="Arial"/>
          <w:i/>
          <w:color w:val="002060"/>
          <w:sz w:val="24"/>
          <w:szCs w:val="24"/>
          <w:lang w:val="en-GB"/>
        </w:rPr>
        <w:br/>
        <w:t xml:space="preserve">Or wounded in a mentionable place. </w:t>
      </w:r>
      <w:r w:rsidRPr="009B43D0">
        <w:rPr>
          <w:rFonts w:ascii="Verdana" w:hAnsi="Verdana" w:cs="Arial"/>
          <w:i/>
          <w:color w:val="002060"/>
          <w:sz w:val="24"/>
          <w:szCs w:val="24"/>
          <w:lang w:val="en-GB"/>
        </w:rPr>
        <w:br/>
        <w:t xml:space="preserve">You worship decorations; you believe </w:t>
      </w:r>
      <w:r w:rsidRPr="009B43D0">
        <w:rPr>
          <w:rFonts w:ascii="Verdana" w:hAnsi="Verdana" w:cs="Arial"/>
          <w:i/>
          <w:color w:val="002060"/>
          <w:sz w:val="24"/>
          <w:szCs w:val="24"/>
          <w:lang w:val="en-GB"/>
        </w:rPr>
        <w:br/>
        <w:t xml:space="preserve">That chivalry redeems the war's disgrace. </w:t>
      </w:r>
      <w:r w:rsidRPr="009B43D0">
        <w:rPr>
          <w:rFonts w:ascii="Verdana" w:hAnsi="Verdana" w:cs="Arial"/>
          <w:i/>
          <w:color w:val="002060"/>
          <w:sz w:val="24"/>
          <w:szCs w:val="24"/>
          <w:lang w:val="en-GB"/>
        </w:rPr>
        <w:br/>
        <w:t xml:space="preserve">You make us shells. You listen with delight, </w:t>
      </w:r>
      <w:r w:rsidRPr="009B43D0">
        <w:rPr>
          <w:rFonts w:ascii="Verdana" w:hAnsi="Verdana" w:cs="Arial"/>
          <w:i/>
          <w:color w:val="002060"/>
          <w:sz w:val="24"/>
          <w:szCs w:val="24"/>
          <w:lang w:val="en-GB"/>
        </w:rPr>
        <w:br/>
        <w:t xml:space="preserve">By tales of dirt and danger fondly thrilled. </w:t>
      </w:r>
      <w:r w:rsidRPr="009B43D0">
        <w:rPr>
          <w:rFonts w:ascii="Verdana" w:hAnsi="Verdana" w:cs="Arial"/>
          <w:i/>
          <w:color w:val="002060"/>
          <w:sz w:val="24"/>
          <w:szCs w:val="24"/>
          <w:lang w:val="en-GB"/>
        </w:rPr>
        <w:br/>
        <w:t xml:space="preserve">You crown our distant ardours while we fight, </w:t>
      </w:r>
      <w:r w:rsidRPr="009B43D0">
        <w:rPr>
          <w:rFonts w:ascii="Verdana" w:hAnsi="Verdana" w:cs="Arial"/>
          <w:i/>
          <w:color w:val="002060"/>
          <w:sz w:val="24"/>
          <w:szCs w:val="24"/>
          <w:lang w:val="en-GB"/>
        </w:rPr>
        <w:br/>
        <w:t xml:space="preserve">And mourn our laurelled memories when we're killed. </w:t>
      </w:r>
      <w:r w:rsidRPr="009B43D0">
        <w:rPr>
          <w:rFonts w:ascii="Verdana" w:hAnsi="Verdana" w:cs="Arial"/>
          <w:i/>
          <w:color w:val="002060"/>
          <w:sz w:val="24"/>
          <w:szCs w:val="24"/>
          <w:lang w:val="en-GB"/>
        </w:rPr>
        <w:br/>
        <w:t xml:space="preserve">You can't believe that British troops 'retire' </w:t>
      </w:r>
      <w:r w:rsidRPr="009B43D0">
        <w:rPr>
          <w:rFonts w:ascii="Verdana" w:hAnsi="Verdana" w:cs="Arial"/>
          <w:i/>
          <w:color w:val="002060"/>
          <w:sz w:val="24"/>
          <w:szCs w:val="24"/>
          <w:lang w:val="en-GB"/>
        </w:rPr>
        <w:br/>
        <w:t xml:space="preserve">When hell's last horror breaks them, and they run, </w:t>
      </w:r>
      <w:r w:rsidRPr="009B43D0">
        <w:rPr>
          <w:rFonts w:ascii="Verdana" w:hAnsi="Verdana" w:cs="Arial"/>
          <w:i/>
          <w:color w:val="002060"/>
          <w:sz w:val="24"/>
          <w:szCs w:val="24"/>
          <w:lang w:val="en-GB"/>
        </w:rPr>
        <w:br/>
        <w:t xml:space="preserve">Trampling the terrible corpses--blind with blood. </w:t>
      </w:r>
      <w:r w:rsidRPr="009B43D0">
        <w:rPr>
          <w:rFonts w:ascii="Verdana" w:hAnsi="Verdana" w:cs="Arial"/>
          <w:i/>
          <w:color w:val="002060"/>
          <w:sz w:val="24"/>
          <w:szCs w:val="24"/>
          <w:lang w:val="en-GB"/>
        </w:rPr>
        <w:br/>
        <w:t xml:space="preserve">O German mother dreaming by the fire, </w:t>
      </w:r>
      <w:r w:rsidRPr="009B43D0">
        <w:rPr>
          <w:rFonts w:ascii="Verdana" w:hAnsi="Verdana" w:cs="Arial"/>
          <w:i/>
          <w:color w:val="002060"/>
          <w:sz w:val="24"/>
          <w:szCs w:val="24"/>
          <w:lang w:val="en-GB"/>
        </w:rPr>
        <w:br/>
        <w:t xml:space="preserve">While you are knitting socks to send your son </w:t>
      </w:r>
      <w:r w:rsidRPr="009B43D0">
        <w:rPr>
          <w:rFonts w:ascii="Verdana" w:hAnsi="Verdana" w:cs="Arial"/>
          <w:i/>
          <w:color w:val="002060"/>
          <w:sz w:val="24"/>
          <w:szCs w:val="24"/>
          <w:lang w:val="en-GB"/>
        </w:rPr>
        <w:br/>
        <w:t>His face is trodden deeper in the mud.</w:t>
      </w:r>
    </w:p>
    <w:p w:rsidR="00C90E2B" w:rsidRPr="009B43D0" w:rsidRDefault="00C90E2B">
      <w:pPr>
        <w:ind w:left="567"/>
        <w:rPr>
          <w:rFonts w:ascii="Verdana" w:hAnsi="Verdana"/>
          <w:i/>
          <w:color w:val="002060"/>
          <w:sz w:val="24"/>
          <w:szCs w:val="24"/>
          <w:lang w:val="en-GB"/>
        </w:rPr>
      </w:pPr>
    </w:p>
    <w:p w:rsidR="00C90E2B" w:rsidRPr="009B43D0" w:rsidRDefault="00C90E2B">
      <w:pPr>
        <w:spacing w:before="280" w:after="280" w:line="240" w:lineRule="auto"/>
        <w:jc w:val="both"/>
        <w:rPr>
          <w:rFonts w:ascii="Verdana" w:hAnsi="Verdana"/>
          <w:color w:val="002060"/>
          <w:sz w:val="24"/>
          <w:szCs w:val="24"/>
          <w:lang w:val="en" w:eastAsia="it-IT"/>
        </w:rPr>
      </w:pPr>
      <w:r w:rsidRPr="009B43D0">
        <w:rPr>
          <w:rFonts w:ascii="Verdana" w:hAnsi="Verdana"/>
          <w:color w:val="002060"/>
          <w:sz w:val="24"/>
          <w:szCs w:val="24"/>
          <w:lang w:val="en" w:eastAsia="it-IT"/>
        </w:rPr>
        <w:t>Considering the title, the reader may think the poem has been written with the purpose to magnify women. On the other hand, considering S. Sassoon’s poetry whose irony works as a weapon, the poet might have written the poem to make fun of them, but the reader soon understands the poet is playing on what makes women proud.</w:t>
      </w:r>
    </w:p>
    <w:p w:rsidR="00C90E2B" w:rsidRPr="009B43D0" w:rsidRDefault="00C90E2B">
      <w:pPr>
        <w:spacing w:before="280" w:after="280" w:line="240" w:lineRule="auto"/>
        <w:jc w:val="both"/>
        <w:rPr>
          <w:rFonts w:ascii="Verdana" w:hAnsi="Verdana"/>
          <w:color w:val="002060"/>
          <w:sz w:val="24"/>
          <w:szCs w:val="24"/>
          <w:lang w:val="en" w:eastAsia="it-IT"/>
        </w:rPr>
      </w:pPr>
      <w:r w:rsidRPr="009B43D0">
        <w:rPr>
          <w:rFonts w:ascii="Verdana" w:hAnsi="Verdana"/>
          <w:color w:val="002060"/>
          <w:sz w:val="24"/>
          <w:szCs w:val="24"/>
          <w:lang w:val="en" w:eastAsia="it-IT"/>
        </w:rPr>
        <w:t xml:space="preserve">The effect is conveyed through a semantic and a syntactic juxtaposition. Considering layout the reader finds out there are two stanzas following the </w:t>
      </w:r>
      <w:r w:rsidRPr="009B43D0">
        <w:rPr>
          <w:rFonts w:ascii="Verdana" w:hAnsi="Verdana"/>
          <w:color w:val="002060"/>
          <w:sz w:val="24"/>
          <w:szCs w:val="24"/>
          <w:lang w:val="en" w:eastAsia="it-IT"/>
        </w:rPr>
        <w:lastRenderedPageBreak/>
        <w:t>same structure: in the first part of the stanza (from line 1 to 8 in the first stanza and lines 12-13 in the second one) the poet presents the women’s point of view on the soldiers, while in the second one he brings to light what war really meant.</w:t>
      </w:r>
    </w:p>
    <w:p w:rsidR="00C90E2B" w:rsidRPr="009B43D0" w:rsidRDefault="00C90E2B">
      <w:pPr>
        <w:spacing w:after="0" w:line="240" w:lineRule="auto"/>
        <w:jc w:val="both"/>
        <w:rPr>
          <w:rFonts w:ascii="Verdana" w:hAnsi="Verdana"/>
          <w:color w:val="002060"/>
          <w:sz w:val="24"/>
          <w:szCs w:val="24"/>
          <w:lang w:val="en" w:eastAsia="it-IT"/>
        </w:rPr>
      </w:pPr>
      <w:r w:rsidRPr="009B43D0">
        <w:rPr>
          <w:rFonts w:ascii="Verdana" w:hAnsi="Verdana"/>
          <w:color w:val="002060"/>
          <w:sz w:val="24"/>
          <w:szCs w:val="24"/>
          <w:lang w:val="en" w:eastAsia="it-IT"/>
        </w:rPr>
        <w:t>In addition, in order to highlight women’s whimsy, the poet creates a juxtaposition between ‘</w:t>
      </w:r>
      <w:r w:rsidRPr="009B43D0">
        <w:rPr>
          <w:rFonts w:ascii="Verdana" w:hAnsi="Verdana"/>
          <w:i/>
          <w:color w:val="002060"/>
          <w:sz w:val="24"/>
          <w:szCs w:val="24"/>
          <w:lang w:val="en" w:eastAsia="it-IT"/>
        </w:rPr>
        <w:t>you</w:t>
      </w:r>
      <w:r w:rsidRPr="009B43D0">
        <w:rPr>
          <w:rFonts w:ascii="Verdana" w:hAnsi="Verdana"/>
          <w:color w:val="002060"/>
          <w:sz w:val="24"/>
          <w:szCs w:val="24"/>
          <w:lang w:val="en" w:eastAsia="it-IT"/>
        </w:rPr>
        <w:t>’ (women) and ‘</w:t>
      </w:r>
      <w:r w:rsidRPr="009B43D0">
        <w:rPr>
          <w:rFonts w:ascii="Verdana" w:hAnsi="Verdana"/>
          <w:i/>
          <w:color w:val="002060"/>
          <w:sz w:val="24"/>
          <w:szCs w:val="24"/>
          <w:lang w:val="en" w:eastAsia="it-IT"/>
        </w:rPr>
        <w:t>we</w:t>
      </w:r>
      <w:r w:rsidRPr="009B43D0">
        <w:rPr>
          <w:rFonts w:ascii="Verdana" w:hAnsi="Verdana"/>
          <w:color w:val="002060"/>
          <w:sz w:val="24"/>
          <w:szCs w:val="24"/>
          <w:lang w:val="en" w:eastAsia="it-IT"/>
        </w:rPr>
        <w:t>’ (soldiers) that recalls the opposition between he who knows what war means, and he who does not. Indeed, the soldier’s actions remind the reader of the horrors of war (‘</w:t>
      </w:r>
      <w:r w:rsidRPr="009B43D0">
        <w:rPr>
          <w:rFonts w:ascii="Verdana" w:hAnsi="Verdana"/>
          <w:i/>
          <w:color w:val="002060"/>
          <w:sz w:val="24"/>
          <w:szCs w:val="24"/>
          <w:lang w:val="en" w:eastAsia="it-IT"/>
        </w:rPr>
        <w:t>leave’, ‘wounded’, ‘fight’, ‘killed</w:t>
      </w:r>
      <w:r w:rsidRPr="009B43D0">
        <w:rPr>
          <w:rFonts w:ascii="Verdana" w:hAnsi="Verdana"/>
          <w:color w:val="002060"/>
          <w:sz w:val="24"/>
          <w:szCs w:val="24"/>
          <w:lang w:val="en" w:eastAsia="it-IT"/>
        </w:rPr>
        <w:t>’..) while the women’s actions recall something positive (‘</w:t>
      </w:r>
      <w:r w:rsidRPr="009B43D0">
        <w:rPr>
          <w:rFonts w:ascii="Verdana" w:hAnsi="Verdana"/>
          <w:i/>
          <w:color w:val="002060"/>
          <w:sz w:val="24"/>
          <w:szCs w:val="24"/>
          <w:lang w:val="en" w:eastAsia="it-IT"/>
        </w:rPr>
        <w:t>love’, ‘worship’, ‘listen with delight’, ‘crown’</w:t>
      </w:r>
      <w:r w:rsidRPr="009B43D0">
        <w:rPr>
          <w:rFonts w:ascii="Verdana" w:hAnsi="Verdana"/>
          <w:color w:val="002060"/>
          <w:sz w:val="24"/>
          <w:szCs w:val="24"/>
          <w:lang w:val="en" w:eastAsia="it-IT"/>
        </w:rPr>
        <w:t xml:space="preserve">..). </w:t>
      </w:r>
    </w:p>
    <w:p w:rsidR="00C90E2B" w:rsidRPr="009B43D0" w:rsidRDefault="00C90E2B">
      <w:pPr>
        <w:spacing w:after="0" w:line="240" w:lineRule="auto"/>
        <w:jc w:val="both"/>
        <w:rPr>
          <w:rFonts w:ascii="Verdana" w:hAnsi="Verdana"/>
          <w:color w:val="002060"/>
          <w:sz w:val="24"/>
          <w:szCs w:val="24"/>
          <w:lang w:val="en" w:eastAsia="it-IT"/>
        </w:rPr>
      </w:pPr>
      <w:r w:rsidRPr="009B43D0">
        <w:rPr>
          <w:rFonts w:ascii="Verdana" w:hAnsi="Verdana"/>
          <w:color w:val="002060"/>
          <w:sz w:val="24"/>
          <w:szCs w:val="24"/>
          <w:lang w:val="en" w:eastAsia="it-IT"/>
        </w:rPr>
        <w:t>Even the action of mourning (line 8) seems to be something positive since it is provoked by ‘</w:t>
      </w:r>
      <w:r w:rsidRPr="009B43D0">
        <w:rPr>
          <w:rFonts w:ascii="Verdana" w:hAnsi="Verdana"/>
          <w:i/>
          <w:color w:val="002060"/>
          <w:sz w:val="24"/>
          <w:szCs w:val="24"/>
          <w:lang w:val="en" w:eastAsia="it-IT"/>
        </w:rPr>
        <w:t>laurelled memories’</w:t>
      </w:r>
      <w:r w:rsidRPr="009B43D0">
        <w:rPr>
          <w:rFonts w:ascii="Verdana" w:hAnsi="Verdana"/>
          <w:color w:val="002060"/>
          <w:sz w:val="24"/>
          <w:szCs w:val="24"/>
          <w:lang w:val="en" w:eastAsia="it-IT"/>
        </w:rPr>
        <w:t xml:space="preserve">. It seems logical that in the second part of the stanza (line 9) the poet uses the expression </w:t>
      </w:r>
      <w:r w:rsidRPr="009B43D0">
        <w:rPr>
          <w:rFonts w:ascii="Verdana" w:hAnsi="Verdana"/>
          <w:i/>
          <w:color w:val="002060"/>
          <w:sz w:val="24"/>
          <w:szCs w:val="24"/>
          <w:lang w:val="en" w:eastAsia="it-IT"/>
        </w:rPr>
        <w:t>‘you can’t believe’</w:t>
      </w:r>
      <w:r w:rsidRPr="009B43D0">
        <w:rPr>
          <w:rFonts w:ascii="Verdana" w:hAnsi="Verdana"/>
          <w:color w:val="002060"/>
          <w:sz w:val="24"/>
          <w:szCs w:val="24"/>
          <w:lang w:val="en" w:eastAsia="it-IT"/>
        </w:rPr>
        <w:t xml:space="preserve"> when it presents war that connotes women’s denial of reality. </w:t>
      </w:r>
    </w:p>
    <w:p w:rsidR="00C90E2B" w:rsidRPr="009B43D0" w:rsidRDefault="00C90E2B">
      <w:pPr>
        <w:spacing w:after="0" w:line="240" w:lineRule="auto"/>
        <w:jc w:val="both"/>
        <w:rPr>
          <w:rFonts w:ascii="Verdana" w:hAnsi="Verdana"/>
          <w:b/>
          <w:color w:val="002060"/>
          <w:sz w:val="28"/>
          <w:szCs w:val="28"/>
          <w:lang w:val="en" w:eastAsia="it-IT"/>
        </w:rPr>
      </w:pPr>
      <w:r w:rsidRPr="009B43D0">
        <w:rPr>
          <w:rFonts w:ascii="Verdana" w:hAnsi="Verdana"/>
          <w:color w:val="002060"/>
          <w:sz w:val="24"/>
          <w:szCs w:val="24"/>
          <w:lang w:val="en" w:eastAsia="it-IT"/>
        </w:rPr>
        <w:t>In the second stanza, the poet underlines how even the German mother (the enemy’s mother) has the same behavior. So S. Sassoon does not criticize English women only, he rather makes women’s behavior in front of war universal. Women magnify war and soldiers, converting negative aspects (translated into words like ‘disgrace’, ‘danger’, ‘hell’, ‘horror’..) into positive ones (</w:t>
      </w:r>
      <w:r w:rsidRPr="009B43D0">
        <w:rPr>
          <w:rFonts w:ascii="Verdana" w:hAnsi="Verdana"/>
          <w:i/>
          <w:color w:val="002060"/>
          <w:sz w:val="24"/>
          <w:szCs w:val="24"/>
          <w:lang w:val="en" w:eastAsia="it-IT"/>
        </w:rPr>
        <w:t>‘heroes’, ‘chivalry’, ‘</w:t>
      </w:r>
      <w:proofErr w:type="spellStart"/>
      <w:r w:rsidRPr="009B43D0">
        <w:rPr>
          <w:rFonts w:ascii="Verdana" w:hAnsi="Verdana"/>
          <w:i/>
          <w:color w:val="002060"/>
          <w:sz w:val="24"/>
          <w:szCs w:val="24"/>
          <w:lang w:val="en" w:eastAsia="it-IT"/>
        </w:rPr>
        <w:t>ardours</w:t>
      </w:r>
      <w:proofErr w:type="spellEnd"/>
      <w:r w:rsidRPr="009B43D0">
        <w:rPr>
          <w:rFonts w:ascii="Verdana" w:hAnsi="Verdana"/>
          <w:i/>
          <w:color w:val="002060"/>
          <w:sz w:val="24"/>
          <w:szCs w:val="24"/>
          <w:lang w:val="en" w:eastAsia="it-IT"/>
        </w:rPr>
        <w:t>’, ‘laurelled memories’</w:t>
      </w:r>
      <w:r w:rsidRPr="009B43D0">
        <w:rPr>
          <w:rFonts w:ascii="Verdana" w:hAnsi="Verdana"/>
          <w:color w:val="002060"/>
          <w:sz w:val="24"/>
          <w:szCs w:val="24"/>
          <w:lang w:val="en" w:eastAsia="it-IT"/>
        </w:rPr>
        <w:t xml:space="preserve">..) and mistake the soldier’s actions for bravery. </w:t>
      </w:r>
    </w:p>
    <w:p w:rsidR="00C90E2B" w:rsidRPr="009B43D0" w:rsidRDefault="00C90E2B" w:rsidP="00212F56">
      <w:pPr>
        <w:spacing w:before="280" w:after="280" w:line="240" w:lineRule="auto"/>
        <w:ind w:left="708" w:hanging="708"/>
        <w:jc w:val="center"/>
        <w:rPr>
          <w:rFonts w:ascii="Verdana" w:hAnsi="Verdana"/>
          <w:b/>
          <w:color w:val="002060"/>
          <w:sz w:val="28"/>
          <w:szCs w:val="28"/>
          <w:lang w:val="en"/>
        </w:rPr>
      </w:pPr>
      <w:r w:rsidRPr="009B43D0">
        <w:rPr>
          <w:rFonts w:ascii="Verdana" w:hAnsi="Verdana"/>
          <w:b/>
          <w:color w:val="002060"/>
          <w:sz w:val="28"/>
          <w:szCs w:val="28"/>
          <w:lang w:val="en" w:eastAsia="it-IT"/>
        </w:rPr>
        <w:t>Key Words – War</w:t>
      </w:r>
    </w:p>
    <w:tbl>
      <w:tblPr>
        <w:tblW w:w="0" w:type="auto"/>
        <w:jc w:val="center"/>
        <w:tblLayout w:type="fixed"/>
        <w:tblCellMar>
          <w:left w:w="113" w:type="dxa"/>
        </w:tblCellMar>
        <w:tblLook w:val="0000" w:firstRow="0" w:lastRow="0" w:firstColumn="0" w:lastColumn="0" w:noHBand="0" w:noVBand="0"/>
      </w:tblPr>
      <w:tblGrid>
        <w:gridCol w:w="2407"/>
        <w:gridCol w:w="2406"/>
      </w:tblGrid>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b/>
                <w:color w:val="002060"/>
                <w:sz w:val="28"/>
                <w:szCs w:val="28"/>
                <w:lang w:val="en"/>
              </w:rPr>
            </w:pPr>
            <w:r w:rsidRPr="009B43D0">
              <w:rPr>
                <w:rFonts w:ascii="Verdana" w:hAnsi="Verdana"/>
                <w:b/>
                <w:color w:val="002060"/>
                <w:sz w:val="28"/>
                <w:szCs w:val="28"/>
                <w:lang w:val="en"/>
              </w:rPr>
              <w:t>Key Word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b/>
                <w:color w:val="002060"/>
                <w:sz w:val="28"/>
                <w:szCs w:val="28"/>
                <w:lang w:val="en"/>
              </w:rPr>
              <w:t>Frequency</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Horror</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20</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Celebration</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11</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Mud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10</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Danger</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8</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 xml:space="preserve">Blood </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8</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Death</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6</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Destruction</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5</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Memory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4</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Hell</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3</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Suffering</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3</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Critic</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2</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Chivalry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2</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Dream</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Hope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Innocence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bl>
    <w:p w:rsidR="00C90E2B" w:rsidRPr="009B43D0" w:rsidRDefault="00C90E2B" w:rsidP="00EE36D9">
      <w:pPr>
        <w:spacing w:before="280" w:after="280" w:line="240" w:lineRule="auto"/>
        <w:jc w:val="center"/>
        <w:rPr>
          <w:rFonts w:ascii="Verdana" w:hAnsi="Verdana"/>
          <w:color w:val="002060"/>
          <w:sz w:val="24"/>
          <w:szCs w:val="24"/>
          <w:lang w:val="en" w:eastAsia="it-IT"/>
        </w:rPr>
      </w:pPr>
    </w:p>
    <w:p w:rsidR="00C90E2B" w:rsidRPr="009B43D0" w:rsidRDefault="00BA2EFB" w:rsidP="00EE36D9">
      <w:pPr>
        <w:spacing w:before="280" w:after="280" w:line="240" w:lineRule="auto"/>
        <w:ind w:left="708" w:hanging="708"/>
        <w:jc w:val="center"/>
        <w:rPr>
          <w:rFonts w:ascii="Verdana" w:hAnsi="Verdana"/>
          <w:b/>
          <w:color w:val="002060"/>
          <w:sz w:val="28"/>
          <w:szCs w:val="28"/>
          <w:lang w:val="en" w:eastAsia="it-IT"/>
        </w:rPr>
      </w:pPr>
      <w:r>
        <w:rPr>
          <w:rFonts w:ascii="Verdana" w:hAnsi="Verdana"/>
          <w:b/>
          <w:color w:val="002060"/>
          <w:sz w:val="28"/>
          <w:szCs w:val="28"/>
          <w:lang w:val="en" w:eastAsia="it-IT"/>
        </w:rPr>
        <w:br w:type="page"/>
      </w:r>
      <w:r w:rsidR="00C90E2B" w:rsidRPr="009B43D0">
        <w:rPr>
          <w:rFonts w:ascii="Verdana" w:hAnsi="Verdana"/>
          <w:b/>
          <w:color w:val="002060"/>
          <w:sz w:val="28"/>
          <w:szCs w:val="28"/>
          <w:lang w:val="en" w:eastAsia="it-IT"/>
        </w:rPr>
        <w:lastRenderedPageBreak/>
        <w:t>Key Words – Women</w:t>
      </w:r>
    </w:p>
    <w:tbl>
      <w:tblPr>
        <w:tblW w:w="0" w:type="auto"/>
        <w:jc w:val="center"/>
        <w:tblLayout w:type="fixed"/>
        <w:tblCellMar>
          <w:left w:w="113" w:type="dxa"/>
        </w:tblCellMar>
        <w:tblLook w:val="0000" w:firstRow="0" w:lastRow="0" w:firstColumn="0" w:lastColumn="0" w:noHBand="0" w:noVBand="0"/>
      </w:tblPr>
      <w:tblGrid>
        <w:gridCol w:w="2407"/>
        <w:gridCol w:w="2406"/>
      </w:tblGrid>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b/>
                <w:color w:val="002060"/>
                <w:sz w:val="28"/>
                <w:szCs w:val="28"/>
                <w:lang w:val="en"/>
              </w:rPr>
            </w:pPr>
            <w:r w:rsidRPr="009B43D0">
              <w:rPr>
                <w:rFonts w:ascii="Verdana" w:hAnsi="Verdana"/>
                <w:b/>
                <w:color w:val="002060"/>
                <w:sz w:val="28"/>
                <w:szCs w:val="28"/>
                <w:lang w:val="en"/>
              </w:rPr>
              <w:t>Key Word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b/>
                <w:color w:val="002060"/>
                <w:sz w:val="28"/>
                <w:szCs w:val="28"/>
                <w:lang w:val="en"/>
              </w:rPr>
              <w:t>Frequency</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Superficiality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18</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Naivety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15</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Veneration</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11</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Glory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10</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Selfishness</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8</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Love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4</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Yearning</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3</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Mother</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3</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Expectations</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3</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Independence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2</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Housework</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Crying</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Critic</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Stereotype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r w:rsidR="00C90E2B" w:rsidRPr="009B43D0" w:rsidTr="00212F56">
        <w:trPr>
          <w:jc w:val="center"/>
        </w:trPr>
        <w:tc>
          <w:tcPr>
            <w:tcW w:w="2407"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rFonts w:ascii="Verdana" w:hAnsi="Verdana"/>
                <w:color w:val="002060"/>
                <w:sz w:val="28"/>
                <w:szCs w:val="28"/>
                <w:lang w:val="en" w:eastAsia="it-IT"/>
              </w:rPr>
            </w:pPr>
            <w:r w:rsidRPr="009B43D0">
              <w:rPr>
                <w:rFonts w:ascii="Verdana" w:hAnsi="Verdana"/>
                <w:color w:val="002060"/>
                <w:sz w:val="28"/>
                <w:szCs w:val="28"/>
                <w:lang w:val="en" w:eastAsia="it-IT"/>
              </w:rPr>
              <w:t>Gossip</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spacing w:after="0" w:line="240" w:lineRule="auto"/>
              <w:rPr>
                <w:color w:val="002060"/>
                <w:sz w:val="28"/>
                <w:szCs w:val="28"/>
              </w:rPr>
            </w:pPr>
            <w:r w:rsidRPr="009B43D0">
              <w:rPr>
                <w:rFonts w:ascii="Verdana" w:hAnsi="Verdana"/>
                <w:color w:val="002060"/>
                <w:sz w:val="28"/>
                <w:szCs w:val="28"/>
                <w:lang w:val="en" w:eastAsia="it-IT"/>
              </w:rPr>
              <w:t>1</w:t>
            </w:r>
          </w:p>
        </w:tc>
      </w:tr>
    </w:tbl>
    <w:p w:rsidR="00BA2EFB" w:rsidRDefault="00BA2EFB">
      <w:pPr>
        <w:spacing w:before="280" w:after="280" w:line="240" w:lineRule="auto"/>
        <w:rPr>
          <w:rFonts w:ascii="Verdana" w:hAnsi="Verdana"/>
          <w:b/>
          <w:color w:val="002060"/>
          <w:sz w:val="28"/>
          <w:szCs w:val="28"/>
          <w:lang w:val="en" w:eastAsia="it-IT"/>
        </w:rPr>
      </w:pPr>
    </w:p>
    <w:p w:rsidR="00C90E2B" w:rsidRPr="009B43D0" w:rsidRDefault="00BA2EFB">
      <w:pPr>
        <w:spacing w:before="280" w:after="280" w:line="240" w:lineRule="auto"/>
        <w:rPr>
          <w:rFonts w:ascii="Verdana" w:hAnsi="Verdana"/>
          <w:b/>
          <w:color w:val="002060"/>
          <w:sz w:val="28"/>
          <w:szCs w:val="28"/>
          <w:lang w:val="en" w:eastAsia="it-IT"/>
        </w:rPr>
      </w:pPr>
      <w:r>
        <w:rPr>
          <w:rFonts w:ascii="Verdana" w:hAnsi="Verdana"/>
          <w:b/>
          <w:color w:val="002060"/>
          <w:sz w:val="28"/>
          <w:szCs w:val="28"/>
          <w:lang w:val="en" w:eastAsia="it-IT"/>
        </w:rPr>
        <w:br w:type="page"/>
      </w:r>
      <w:r w:rsidR="00C90E2B" w:rsidRPr="009B43D0">
        <w:rPr>
          <w:rFonts w:ascii="Verdana" w:hAnsi="Verdana"/>
          <w:b/>
          <w:color w:val="002060"/>
          <w:sz w:val="28"/>
          <w:szCs w:val="28"/>
          <w:lang w:val="en" w:eastAsia="it-IT"/>
        </w:rPr>
        <w:lastRenderedPageBreak/>
        <w:t>APPENDIX I</w:t>
      </w:r>
    </w:p>
    <w:p w:rsidR="00C90E2B" w:rsidRPr="009B43D0" w:rsidRDefault="00C90E2B" w:rsidP="00EE36D9">
      <w:pPr>
        <w:spacing w:before="280" w:after="280" w:line="240" w:lineRule="auto"/>
        <w:ind w:left="708" w:hanging="708"/>
        <w:jc w:val="center"/>
        <w:rPr>
          <w:rFonts w:ascii="Verdana" w:hAnsi="Verdana"/>
          <w:color w:val="002060"/>
          <w:sz w:val="28"/>
          <w:szCs w:val="28"/>
          <w:lang w:val="en" w:eastAsia="it-IT"/>
        </w:rPr>
      </w:pPr>
      <w:r w:rsidRPr="009B43D0">
        <w:rPr>
          <w:rFonts w:ascii="Verdana" w:hAnsi="Verdana"/>
          <w:b/>
          <w:color w:val="002060"/>
          <w:sz w:val="28"/>
          <w:szCs w:val="28"/>
          <w:lang w:val="en" w:eastAsia="it-IT"/>
        </w:rPr>
        <w:t>Key Words – War</w:t>
      </w:r>
    </w:p>
    <w:p w:rsidR="00C90E2B" w:rsidRPr="009B43D0" w:rsidRDefault="00C90E2B">
      <w:pPr>
        <w:spacing w:before="280" w:after="280" w:line="240" w:lineRule="auto"/>
        <w:ind w:left="708" w:hanging="708"/>
        <w:rPr>
          <w:rFonts w:ascii="Verdana" w:hAnsi="Verdana"/>
          <w:color w:val="002060"/>
          <w:sz w:val="28"/>
          <w:szCs w:val="28"/>
          <w:lang w:val="en" w:eastAsia="it-IT"/>
        </w:rPr>
      </w:pPr>
    </w:p>
    <w:tbl>
      <w:tblPr>
        <w:tblW w:w="0" w:type="auto"/>
        <w:tblInd w:w="708" w:type="dxa"/>
        <w:tblLayout w:type="fixed"/>
        <w:tblCellMar>
          <w:left w:w="113" w:type="dxa"/>
        </w:tblCellMar>
        <w:tblLook w:val="0000" w:firstRow="0" w:lastRow="0" w:firstColumn="0" w:lastColumn="0" w:noHBand="0" w:noVBand="0"/>
      </w:tblPr>
      <w:tblGrid>
        <w:gridCol w:w="4460"/>
        <w:gridCol w:w="4459"/>
      </w:tblGrid>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b/>
                <w:color w:val="002060"/>
                <w:lang w:val="en" w:eastAsia="it-IT"/>
              </w:rPr>
            </w:pPr>
            <w:r w:rsidRPr="00E76A45">
              <w:rPr>
                <w:rFonts w:ascii="Verdana" w:hAnsi="Verdana"/>
                <w:b/>
                <w:color w:val="002060"/>
                <w:lang w:val="en" w:eastAsia="it-IT"/>
              </w:rPr>
              <w:t>Key Words</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b/>
                <w:color w:val="002060"/>
                <w:lang w:val="en" w:eastAsia="it-IT"/>
              </w:rPr>
              <w:t>Frequency</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Death</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52</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Horror</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42</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Suffering</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36</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Home Country</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35</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Blood</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27</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Destruction</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22</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Memory</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16</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Celebration</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16</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Innocence</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14</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Peace</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11</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Danger</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10</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Change</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9</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Dream</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9</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Glory</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7</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Heaven</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6</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Hell</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5</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Soldier</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5</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Enemy</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5</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Just Cause</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5</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Poppy</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5</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Responsibility</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5</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lastRenderedPageBreak/>
              <w:t>Nightmare</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5</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Rest</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4</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Critic</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3</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Love</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3</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Cross</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3</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Field</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3</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Immortality</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2</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Regret</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2</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Chivalry</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2</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Church</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1</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Sight</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1</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Nature</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1</w:t>
            </w:r>
          </w:p>
        </w:tc>
      </w:tr>
      <w:tr w:rsidR="00C90E2B" w:rsidRPr="00E76A45">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jc w:val="both"/>
              <w:rPr>
                <w:rFonts w:ascii="Verdana" w:hAnsi="Verdana"/>
                <w:color w:val="002060"/>
                <w:lang w:val="en" w:eastAsia="it-IT"/>
              </w:rPr>
            </w:pPr>
            <w:r w:rsidRPr="00E76A45">
              <w:rPr>
                <w:rFonts w:ascii="Verdana" w:hAnsi="Verdana"/>
                <w:color w:val="002060"/>
                <w:lang w:val="en" w:eastAsia="it-IT"/>
              </w:rPr>
              <w:t>Fear</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1</w:t>
            </w:r>
          </w:p>
        </w:tc>
      </w:tr>
      <w:tr w:rsidR="00C90E2B" w:rsidRPr="00E76A45" w:rsidTr="00212F56">
        <w:trPr>
          <w:trHeight w:val="416"/>
        </w:trPr>
        <w:tc>
          <w:tcPr>
            <w:tcW w:w="4460"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lang w:val="en" w:eastAsia="it-IT"/>
              </w:rPr>
            </w:pPr>
            <w:r w:rsidRPr="00E76A45">
              <w:rPr>
                <w:rFonts w:ascii="Verdana" w:hAnsi="Verdana"/>
                <w:color w:val="002060"/>
                <w:lang w:val="en" w:eastAsia="it-IT"/>
              </w:rPr>
              <w:t>Lie</w:t>
            </w:r>
          </w:p>
        </w:tc>
        <w:tc>
          <w:tcPr>
            <w:tcW w:w="4459"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rsidP="00E76A45">
            <w:pPr>
              <w:spacing w:after="280" w:line="240" w:lineRule="auto"/>
              <w:rPr>
                <w:rFonts w:ascii="Verdana" w:hAnsi="Verdana"/>
                <w:color w:val="002060"/>
              </w:rPr>
            </w:pPr>
            <w:r w:rsidRPr="00E76A45">
              <w:rPr>
                <w:rFonts w:ascii="Verdana" w:hAnsi="Verdana"/>
                <w:color w:val="002060"/>
                <w:lang w:val="en" w:eastAsia="it-IT"/>
              </w:rPr>
              <w:t>1</w:t>
            </w:r>
          </w:p>
        </w:tc>
      </w:tr>
    </w:tbl>
    <w:p w:rsidR="00C90E2B" w:rsidRPr="009B43D0" w:rsidRDefault="00C90E2B">
      <w:pPr>
        <w:rPr>
          <w:rFonts w:ascii="Verdana" w:hAnsi="Verdana"/>
          <w:color w:val="002060"/>
          <w:sz w:val="24"/>
          <w:szCs w:val="28"/>
          <w:lang w:val="en"/>
        </w:rPr>
      </w:pPr>
    </w:p>
    <w:p w:rsidR="00C90E2B" w:rsidRPr="009B43D0" w:rsidRDefault="00BA2EFB">
      <w:pPr>
        <w:rPr>
          <w:rFonts w:ascii="Verdana" w:hAnsi="Verdana"/>
          <w:b/>
          <w:color w:val="002060"/>
          <w:sz w:val="28"/>
          <w:szCs w:val="28"/>
          <w:lang w:val="en"/>
        </w:rPr>
      </w:pPr>
      <w:r>
        <w:rPr>
          <w:rFonts w:ascii="Verdana" w:hAnsi="Verdana"/>
          <w:b/>
          <w:color w:val="002060"/>
          <w:sz w:val="28"/>
          <w:szCs w:val="28"/>
          <w:lang w:val="en"/>
        </w:rPr>
        <w:br w:type="page"/>
      </w:r>
      <w:r w:rsidR="00C90E2B" w:rsidRPr="009B43D0">
        <w:rPr>
          <w:rFonts w:ascii="Verdana" w:hAnsi="Verdana"/>
          <w:b/>
          <w:color w:val="002060"/>
          <w:sz w:val="28"/>
          <w:szCs w:val="28"/>
          <w:lang w:val="en"/>
        </w:rPr>
        <w:lastRenderedPageBreak/>
        <w:t>APPENDIX II</w:t>
      </w:r>
    </w:p>
    <w:p w:rsidR="00C90E2B" w:rsidRDefault="00C90E2B">
      <w:pPr>
        <w:rPr>
          <w:rFonts w:ascii="Verdana" w:hAnsi="Verdana"/>
          <w:b/>
          <w:color w:val="002060"/>
          <w:sz w:val="28"/>
          <w:szCs w:val="28"/>
          <w:lang w:val="en"/>
        </w:rPr>
      </w:pPr>
      <w:r w:rsidRPr="009B43D0">
        <w:rPr>
          <w:rFonts w:ascii="Verdana" w:hAnsi="Verdana"/>
          <w:b/>
          <w:color w:val="002060"/>
          <w:sz w:val="28"/>
          <w:szCs w:val="28"/>
          <w:lang w:val="en"/>
        </w:rPr>
        <w:t>Histogram – War</w:t>
      </w:r>
    </w:p>
    <w:p w:rsidR="00BA2EFB" w:rsidRDefault="00BA2EFB">
      <w:pPr>
        <w:rPr>
          <w:rFonts w:ascii="Verdana" w:hAnsi="Verdana"/>
          <w:b/>
          <w:color w:val="002060"/>
          <w:sz w:val="28"/>
          <w:szCs w:val="28"/>
          <w:lang w:val="en"/>
        </w:rPr>
      </w:pPr>
    </w:p>
    <w:p w:rsidR="00BA2EFB" w:rsidRPr="009B43D0" w:rsidRDefault="00BA2EFB">
      <w:pPr>
        <w:rPr>
          <w:rFonts w:ascii="Verdana" w:hAnsi="Verdana"/>
          <w:color w:val="002060"/>
          <w:sz w:val="28"/>
          <w:szCs w:val="28"/>
          <w:lang w:val="en"/>
        </w:rPr>
      </w:pPr>
    </w:p>
    <w:p w:rsidR="00212F56" w:rsidRPr="009B43D0" w:rsidRDefault="00C90E2B" w:rsidP="00BA2EFB">
      <w:pPr>
        <w:ind w:hanging="426"/>
        <w:rPr>
          <w:rFonts w:ascii="Verdana" w:hAnsi="Verdana"/>
          <w:color w:val="002060"/>
          <w:sz w:val="24"/>
          <w:szCs w:val="28"/>
          <w:lang w:val="en"/>
        </w:rPr>
      </w:pPr>
      <w:r w:rsidRPr="009B43D0">
        <w:rPr>
          <w:color w:val="002060"/>
        </w:rPr>
        <w:object w:dxaOrig="10252" w:dyaOrig="10981">
          <v:shape id="_x0000_i1036" type="#_x0000_t75" style="width:512.6pt;height:549.05pt" o:ole="" filled="t">
            <v:fill color2="black"/>
            <v:imagedata r:id="rId42" o:title=""/>
          </v:shape>
          <o:OLEObject Type="Embed" ProgID="LibreOffice.ChartDocument.1" ShapeID="_x0000_i1036" DrawAspect="Content" ObjectID="_1514917576" r:id="rId43"/>
        </w:object>
      </w:r>
    </w:p>
    <w:p w:rsidR="00DD3510" w:rsidRPr="009B43D0" w:rsidRDefault="00BA2EFB" w:rsidP="00DD3510">
      <w:pPr>
        <w:rPr>
          <w:rFonts w:ascii="Verdana" w:hAnsi="Verdana"/>
          <w:b/>
          <w:color w:val="002060"/>
          <w:sz w:val="28"/>
          <w:szCs w:val="28"/>
          <w:lang w:val="en"/>
        </w:rPr>
      </w:pPr>
      <w:r>
        <w:rPr>
          <w:rFonts w:ascii="Verdana" w:hAnsi="Verdana"/>
          <w:b/>
          <w:color w:val="002060"/>
          <w:sz w:val="28"/>
          <w:szCs w:val="28"/>
          <w:lang w:val="en"/>
        </w:rPr>
        <w:br w:type="page"/>
      </w:r>
      <w:r w:rsidR="00C90E2B" w:rsidRPr="009B43D0">
        <w:rPr>
          <w:rFonts w:ascii="Verdana" w:hAnsi="Verdana"/>
          <w:b/>
          <w:color w:val="002060"/>
          <w:sz w:val="28"/>
          <w:szCs w:val="28"/>
          <w:lang w:val="en"/>
        </w:rPr>
        <w:lastRenderedPageBreak/>
        <w:t>APPENDIX III</w:t>
      </w:r>
      <w:r w:rsidR="00DD3510" w:rsidRPr="009B43D0">
        <w:rPr>
          <w:rFonts w:ascii="Verdana" w:hAnsi="Verdana"/>
          <w:b/>
          <w:color w:val="002060"/>
          <w:sz w:val="28"/>
          <w:szCs w:val="28"/>
          <w:lang w:val="en"/>
        </w:rPr>
        <w:t xml:space="preserve">   -   </w:t>
      </w:r>
    </w:p>
    <w:p w:rsidR="00DD3510" w:rsidRPr="009B43D0" w:rsidRDefault="00DD3510">
      <w:pPr>
        <w:rPr>
          <w:rFonts w:ascii="Verdana" w:hAnsi="Verdana"/>
          <w:b/>
          <w:color w:val="002060"/>
          <w:sz w:val="28"/>
          <w:szCs w:val="28"/>
          <w:lang w:val="en"/>
        </w:rPr>
      </w:pPr>
      <w:r w:rsidRPr="009B43D0">
        <w:rPr>
          <w:rFonts w:ascii="Verdana" w:hAnsi="Verdana"/>
          <w:b/>
          <w:color w:val="002060"/>
          <w:sz w:val="28"/>
          <w:szCs w:val="28"/>
          <w:lang w:val="en"/>
        </w:rPr>
        <w:t>Pie Chart – War</w:t>
      </w:r>
    </w:p>
    <w:p w:rsidR="00C90E2B" w:rsidRPr="009B43D0" w:rsidRDefault="00A670ED">
      <w:pPr>
        <w:rPr>
          <w:rFonts w:ascii="Verdana" w:hAnsi="Verdana"/>
          <w:b/>
          <w:color w:val="002060"/>
          <w:sz w:val="28"/>
          <w:szCs w:val="28"/>
          <w:lang w:val="en"/>
        </w:rPr>
      </w:pPr>
      <w:r w:rsidRPr="009B43D0">
        <w:rPr>
          <w:noProof/>
          <w:color w:val="002060"/>
          <w:lang w:eastAsia="it-IT"/>
        </w:rPr>
        <w:drawing>
          <wp:anchor distT="0" distB="1219" distL="114300" distR="114300" simplePos="0" relativeHeight="251714560" behindDoc="0" locked="0" layoutInCell="1" allowOverlap="1">
            <wp:simplePos x="0" y="0"/>
            <wp:positionH relativeFrom="margin">
              <wp:posOffset>-910590</wp:posOffset>
            </wp:positionH>
            <wp:positionV relativeFrom="page">
              <wp:posOffset>1856740</wp:posOffset>
            </wp:positionV>
            <wp:extent cx="7931150" cy="6175375"/>
            <wp:effectExtent l="3810" t="0" r="0" b="0"/>
            <wp:wrapSquare wrapText="bothSides"/>
            <wp:docPr id="254" name="Oggetto 2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BA2EFB">
        <w:rPr>
          <w:rFonts w:ascii="Verdana" w:hAnsi="Verdana"/>
          <w:b/>
          <w:color w:val="002060"/>
          <w:sz w:val="28"/>
          <w:szCs w:val="28"/>
          <w:lang w:val="en"/>
        </w:rPr>
        <w:br w:type="page"/>
      </w:r>
      <w:r w:rsidR="00C90E2B" w:rsidRPr="009B43D0">
        <w:rPr>
          <w:rFonts w:ascii="Verdana" w:hAnsi="Verdana"/>
          <w:b/>
          <w:color w:val="002060"/>
          <w:sz w:val="28"/>
          <w:szCs w:val="28"/>
          <w:lang w:val="en"/>
        </w:rPr>
        <w:lastRenderedPageBreak/>
        <w:t>APPENDIX IV</w:t>
      </w:r>
    </w:p>
    <w:p w:rsidR="00C90E2B" w:rsidRPr="009B43D0" w:rsidRDefault="00C90E2B">
      <w:pPr>
        <w:rPr>
          <w:rFonts w:ascii="Verdana" w:hAnsi="Verdana"/>
          <w:color w:val="002060"/>
          <w:sz w:val="24"/>
          <w:szCs w:val="28"/>
          <w:lang w:val="en"/>
        </w:rPr>
      </w:pPr>
      <w:r w:rsidRPr="009B43D0">
        <w:rPr>
          <w:rFonts w:ascii="Verdana" w:hAnsi="Verdana"/>
          <w:b/>
          <w:color w:val="002060"/>
          <w:sz w:val="28"/>
          <w:szCs w:val="28"/>
          <w:lang w:val="en"/>
        </w:rPr>
        <w:t>Key Words – Women</w:t>
      </w:r>
    </w:p>
    <w:p w:rsidR="00C90E2B" w:rsidRPr="009B43D0" w:rsidRDefault="00C90E2B">
      <w:pPr>
        <w:rPr>
          <w:rFonts w:ascii="Verdana" w:hAnsi="Verdana"/>
          <w:color w:val="002060"/>
          <w:sz w:val="24"/>
          <w:szCs w:val="28"/>
          <w:lang w:val="en"/>
        </w:rPr>
      </w:pPr>
    </w:p>
    <w:tbl>
      <w:tblPr>
        <w:tblW w:w="0" w:type="auto"/>
        <w:jc w:val="center"/>
        <w:tblLayout w:type="fixed"/>
        <w:tblCellMar>
          <w:left w:w="113" w:type="dxa"/>
        </w:tblCellMar>
        <w:tblLook w:val="0000" w:firstRow="0" w:lastRow="0" w:firstColumn="0" w:lastColumn="0" w:noHBand="0" w:noVBand="0"/>
      </w:tblPr>
      <w:tblGrid>
        <w:gridCol w:w="4814"/>
        <w:gridCol w:w="4813"/>
      </w:tblGrid>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b/>
                <w:color w:val="002060"/>
                <w:lang w:val="en"/>
              </w:rPr>
            </w:pPr>
            <w:r w:rsidRPr="00E76A45">
              <w:rPr>
                <w:rFonts w:ascii="Verdana" w:hAnsi="Verdana"/>
                <w:b/>
                <w:color w:val="002060"/>
                <w:lang w:val="en"/>
              </w:rPr>
              <w:t>Key Word</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b/>
                <w:color w:val="002060"/>
                <w:lang w:val="en"/>
              </w:rPr>
              <w:t>Frequency</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Superficiality</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18</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Naivety</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15</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Veneration</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11</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Glory</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10</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Selfishness</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8</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Love</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4</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Yearning</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3</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Mother</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3</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Expectations</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3</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Independence</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2</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Housework</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1</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Crying</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1</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Critic</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1</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Stereotype</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1</w:t>
            </w:r>
          </w:p>
        </w:tc>
      </w:tr>
      <w:tr w:rsidR="00C90E2B" w:rsidRPr="00E76A45" w:rsidTr="00EE36D9">
        <w:trPr>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rFonts w:ascii="Verdana" w:hAnsi="Verdana"/>
                <w:color w:val="002060"/>
                <w:lang w:val="en" w:eastAsia="it-IT"/>
              </w:rPr>
            </w:pPr>
            <w:r w:rsidRPr="00E76A45">
              <w:rPr>
                <w:rFonts w:ascii="Verdana" w:hAnsi="Verdana"/>
                <w:color w:val="002060"/>
                <w:lang w:val="en" w:eastAsia="it-IT"/>
              </w:rPr>
              <w:t>Gossip</w:t>
            </w:r>
          </w:p>
        </w:tc>
        <w:tc>
          <w:tcPr>
            <w:tcW w:w="4813" w:type="dxa"/>
            <w:tcBorders>
              <w:top w:val="single" w:sz="4" w:space="0" w:color="00000A"/>
              <w:left w:val="single" w:sz="4" w:space="0" w:color="00000A"/>
              <w:bottom w:val="single" w:sz="4" w:space="0" w:color="00000A"/>
              <w:right w:val="single" w:sz="4" w:space="0" w:color="00000A"/>
            </w:tcBorders>
            <w:shd w:val="clear" w:color="auto" w:fill="FFFFFF"/>
          </w:tcPr>
          <w:p w:rsidR="00C90E2B" w:rsidRPr="00E76A45" w:rsidRDefault="00C90E2B">
            <w:pPr>
              <w:spacing w:after="0" w:line="240" w:lineRule="auto"/>
              <w:rPr>
                <w:color w:val="002060"/>
              </w:rPr>
            </w:pPr>
            <w:r w:rsidRPr="00E76A45">
              <w:rPr>
                <w:rFonts w:ascii="Verdana" w:hAnsi="Verdana"/>
                <w:color w:val="002060"/>
                <w:lang w:val="en" w:eastAsia="it-IT"/>
              </w:rPr>
              <w:t>1</w:t>
            </w:r>
          </w:p>
        </w:tc>
      </w:tr>
    </w:tbl>
    <w:p w:rsidR="00C90E2B" w:rsidRPr="009B43D0" w:rsidRDefault="00C90E2B">
      <w:pPr>
        <w:rPr>
          <w:rFonts w:ascii="Verdana" w:hAnsi="Verdana"/>
          <w:color w:val="002060"/>
          <w:sz w:val="24"/>
          <w:szCs w:val="28"/>
          <w:lang w:val="en"/>
        </w:rPr>
      </w:pPr>
    </w:p>
    <w:p w:rsidR="00DD3510" w:rsidRPr="009B43D0" w:rsidRDefault="00BA2EFB">
      <w:pPr>
        <w:rPr>
          <w:rFonts w:ascii="Verdana" w:hAnsi="Verdana"/>
          <w:b/>
          <w:color w:val="002060"/>
          <w:sz w:val="28"/>
          <w:szCs w:val="28"/>
          <w:lang w:val="en"/>
        </w:rPr>
      </w:pPr>
      <w:r>
        <w:rPr>
          <w:rFonts w:ascii="Verdana" w:hAnsi="Verdana"/>
          <w:color w:val="002060"/>
          <w:sz w:val="24"/>
          <w:szCs w:val="28"/>
          <w:lang w:val="en"/>
        </w:rPr>
        <w:br w:type="page"/>
      </w:r>
    </w:p>
    <w:p w:rsidR="00C90E2B" w:rsidRPr="009B43D0" w:rsidRDefault="00C90E2B">
      <w:pPr>
        <w:rPr>
          <w:rFonts w:ascii="Verdana" w:hAnsi="Verdana"/>
          <w:b/>
          <w:color w:val="002060"/>
          <w:sz w:val="28"/>
          <w:szCs w:val="28"/>
          <w:lang w:val="en"/>
        </w:rPr>
      </w:pPr>
      <w:r w:rsidRPr="009B43D0">
        <w:rPr>
          <w:rFonts w:ascii="Verdana" w:hAnsi="Verdana"/>
          <w:b/>
          <w:color w:val="002060"/>
          <w:sz w:val="28"/>
          <w:szCs w:val="28"/>
          <w:lang w:val="en"/>
        </w:rPr>
        <w:lastRenderedPageBreak/>
        <w:t>APPENDIX V</w:t>
      </w:r>
    </w:p>
    <w:p w:rsidR="00C90E2B" w:rsidRPr="009B43D0" w:rsidRDefault="00C90E2B">
      <w:pPr>
        <w:rPr>
          <w:rFonts w:ascii="Verdana" w:hAnsi="Verdana"/>
          <w:color w:val="002060"/>
          <w:sz w:val="24"/>
          <w:szCs w:val="28"/>
          <w:lang w:val="en"/>
        </w:rPr>
      </w:pPr>
      <w:r w:rsidRPr="009B43D0">
        <w:rPr>
          <w:rFonts w:ascii="Verdana" w:hAnsi="Verdana"/>
          <w:b/>
          <w:color w:val="002060"/>
          <w:sz w:val="28"/>
          <w:szCs w:val="28"/>
          <w:lang w:val="en"/>
        </w:rPr>
        <w:t>Histogram – Women</w:t>
      </w:r>
    </w:p>
    <w:p w:rsidR="00C90E2B" w:rsidRDefault="00C90E2B">
      <w:pPr>
        <w:rPr>
          <w:rFonts w:ascii="Verdana" w:hAnsi="Verdana"/>
          <w:color w:val="002060"/>
          <w:sz w:val="24"/>
          <w:szCs w:val="28"/>
          <w:lang w:val="en"/>
        </w:rPr>
      </w:pPr>
    </w:p>
    <w:p w:rsidR="00BA2EFB" w:rsidRPr="009B43D0" w:rsidRDefault="00BA2EFB">
      <w:pPr>
        <w:rPr>
          <w:rFonts w:ascii="Verdana" w:hAnsi="Verdana"/>
          <w:color w:val="002060"/>
          <w:sz w:val="24"/>
          <w:szCs w:val="28"/>
          <w:lang w:val="en"/>
        </w:rPr>
      </w:pPr>
    </w:p>
    <w:p w:rsidR="00C90E2B" w:rsidRPr="009B43D0" w:rsidRDefault="00C90E2B">
      <w:pPr>
        <w:rPr>
          <w:rFonts w:ascii="Verdana" w:hAnsi="Verdana"/>
          <w:color w:val="002060"/>
          <w:sz w:val="24"/>
          <w:szCs w:val="28"/>
          <w:lang w:val="en"/>
        </w:rPr>
      </w:pPr>
      <w:r w:rsidRPr="009B43D0">
        <w:rPr>
          <w:color w:val="002060"/>
        </w:rPr>
        <w:object w:dxaOrig="9492" w:dyaOrig="7188">
          <v:shape id="_x0000_i1037" type="#_x0000_t75" style="width:474.6pt;height:359.4pt" o:ole="" filled="t">
            <v:fill color2="black"/>
            <v:imagedata r:id="rId45" o:title=""/>
          </v:shape>
          <o:OLEObject Type="Embed" ProgID="LibreOffice.ChartDocument.1" ShapeID="_x0000_i1037" DrawAspect="Content" ObjectID="_1514917577" r:id="rId46"/>
        </w:object>
      </w:r>
    </w:p>
    <w:p w:rsidR="00C90E2B" w:rsidRPr="009B43D0" w:rsidRDefault="00C90E2B">
      <w:pPr>
        <w:rPr>
          <w:rFonts w:ascii="Verdana" w:hAnsi="Verdana"/>
          <w:color w:val="002060"/>
          <w:sz w:val="24"/>
          <w:szCs w:val="28"/>
          <w:lang w:val="en"/>
        </w:rPr>
      </w:pPr>
    </w:p>
    <w:p w:rsidR="00C90E2B" w:rsidRPr="009B43D0" w:rsidRDefault="00C90E2B">
      <w:pPr>
        <w:rPr>
          <w:rFonts w:ascii="Verdana" w:hAnsi="Verdana"/>
          <w:color w:val="002060"/>
          <w:sz w:val="24"/>
          <w:szCs w:val="28"/>
          <w:lang w:val="en"/>
        </w:rPr>
      </w:pPr>
    </w:p>
    <w:p w:rsidR="00C90E2B" w:rsidRPr="009B43D0" w:rsidRDefault="00C90E2B">
      <w:pPr>
        <w:rPr>
          <w:rFonts w:ascii="Verdana" w:hAnsi="Verdana"/>
          <w:color w:val="002060"/>
          <w:sz w:val="24"/>
          <w:szCs w:val="28"/>
          <w:lang w:val="en"/>
        </w:rPr>
      </w:pPr>
    </w:p>
    <w:p w:rsidR="00C90E2B" w:rsidRPr="009B43D0" w:rsidRDefault="00C90E2B">
      <w:pPr>
        <w:rPr>
          <w:rFonts w:ascii="Verdana" w:hAnsi="Verdana"/>
          <w:color w:val="002060"/>
          <w:sz w:val="24"/>
          <w:szCs w:val="28"/>
          <w:lang w:val="en"/>
        </w:rPr>
      </w:pPr>
    </w:p>
    <w:p w:rsidR="00C90E2B" w:rsidRPr="009B43D0" w:rsidRDefault="00C90E2B">
      <w:pPr>
        <w:rPr>
          <w:rFonts w:ascii="Verdana" w:hAnsi="Verdana"/>
          <w:color w:val="002060"/>
          <w:sz w:val="24"/>
          <w:szCs w:val="28"/>
          <w:lang w:val="en"/>
        </w:rPr>
      </w:pPr>
    </w:p>
    <w:p w:rsidR="00C90E2B" w:rsidRPr="009B43D0" w:rsidRDefault="00BA2EFB">
      <w:pPr>
        <w:rPr>
          <w:rFonts w:ascii="Verdana" w:hAnsi="Verdana"/>
          <w:b/>
          <w:color w:val="002060"/>
          <w:sz w:val="28"/>
          <w:szCs w:val="28"/>
          <w:lang w:val="en"/>
        </w:rPr>
      </w:pPr>
      <w:r>
        <w:rPr>
          <w:rFonts w:ascii="Verdana" w:hAnsi="Verdana"/>
          <w:color w:val="002060"/>
          <w:sz w:val="24"/>
          <w:szCs w:val="28"/>
          <w:lang w:val="en"/>
        </w:rPr>
        <w:br w:type="page"/>
      </w:r>
      <w:r w:rsidR="00C90E2B" w:rsidRPr="009B43D0">
        <w:rPr>
          <w:rFonts w:ascii="Verdana" w:hAnsi="Verdana"/>
          <w:b/>
          <w:color w:val="002060"/>
          <w:sz w:val="28"/>
          <w:szCs w:val="28"/>
          <w:lang w:val="en"/>
        </w:rPr>
        <w:lastRenderedPageBreak/>
        <w:t>APPENDIX VI</w:t>
      </w:r>
    </w:p>
    <w:p w:rsidR="00C90E2B" w:rsidRPr="009B43D0" w:rsidRDefault="00C90E2B">
      <w:pPr>
        <w:rPr>
          <w:rFonts w:ascii="Verdana" w:hAnsi="Verdana"/>
          <w:b/>
          <w:color w:val="002060"/>
          <w:sz w:val="28"/>
          <w:szCs w:val="28"/>
          <w:lang w:val="en"/>
        </w:rPr>
      </w:pPr>
      <w:r w:rsidRPr="009B43D0">
        <w:rPr>
          <w:rFonts w:ascii="Verdana" w:hAnsi="Verdana"/>
          <w:b/>
          <w:color w:val="002060"/>
          <w:sz w:val="28"/>
          <w:szCs w:val="28"/>
          <w:lang w:val="en"/>
        </w:rPr>
        <w:t>Pie Chart – Women</w:t>
      </w:r>
    </w:p>
    <w:p w:rsidR="00DD3510" w:rsidRDefault="00DD3510">
      <w:pPr>
        <w:rPr>
          <w:rFonts w:ascii="Verdana" w:hAnsi="Verdana"/>
          <w:color w:val="002060"/>
          <w:sz w:val="28"/>
          <w:szCs w:val="28"/>
          <w:lang w:val="en"/>
        </w:rPr>
      </w:pPr>
    </w:p>
    <w:p w:rsidR="00BA2EFB" w:rsidRPr="009B43D0" w:rsidRDefault="00BA2EFB">
      <w:pPr>
        <w:rPr>
          <w:rFonts w:ascii="Verdana" w:hAnsi="Verdana"/>
          <w:color w:val="002060"/>
          <w:sz w:val="28"/>
          <w:szCs w:val="28"/>
          <w:lang w:val="en"/>
        </w:rPr>
      </w:pPr>
    </w:p>
    <w:p w:rsidR="00C90E2B" w:rsidRPr="009B43D0" w:rsidRDefault="00A670ED" w:rsidP="00DD3510">
      <w:pPr>
        <w:jc w:val="center"/>
        <w:rPr>
          <w:rFonts w:ascii="Verdana" w:hAnsi="Verdana"/>
          <w:color w:val="002060"/>
          <w:sz w:val="28"/>
          <w:szCs w:val="28"/>
          <w:lang w:val="en"/>
        </w:rPr>
      </w:pPr>
      <w:r w:rsidRPr="009B43D0">
        <w:rPr>
          <w:rFonts w:ascii="Verdana" w:hAnsi="Verdana"/>
          <w:noProof/>
          <w:color w:val="002060"/>
          <w:sz w:val="28"/>
          <w:szCs w:val="28"/>
          <w:lang w:eastAsia="it-IT"/>
        </w:rPr>
        <w:drawing>
          <wp:inline distT="0" distB="0" distL="0" distR="0" wp14:anchorId="49BF5165" wp14:editId="4BA277FE">
            <wp:extent cx="6024245" cy="4572000"/>
            <wp:effectExtent l="0" t="0" r="0" b="0"/>
            <wp:docPr id="20" name="Oggett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90E2B" w:rsidRPr="009B43D0" w:rsidRDefault="00C90E2B">
      <w:pPr>
        <w:rPr>
          <w:rFonts w:ascii="Verdana" w:hAnsi="Verdana"/>
          <w:color w:val="002060"/>
          <w:sz w:val="24"/>
          <w:szCs w:val="28"/>
          <w:lang w:val="en"/>
        </w:rPr>
      </w:pPr>
    </w:p>
    <w:p w:rsidR="00C90E2B" w:rsidRPr="009B43D0" w:rsidRDefault="00C90E2B">
      <w:pPr>
        <w:rPr>
          <w:color w:val="002060"/>
        </w:rPr>
      </w:pPr>
    </w:p>
    <w:p w:rsidR="00DD3510" w:rsidRPr="009B43D0" w:rsidRDefault="00DD3510">
      <w:pPr>
        <w:rPr>
          <w:color w:val="002060"/>
        </w:rPr>
      </w:pPr>
    </w:p>
    <w:p w:rsidR="00DD3510" w:rsidRPr="009B43D0" w:rsidRDefault="00DD3510">
      <w:pPr>
        <w:rPr>
          <w:color w:val="002060"/>
        </w:rPr>
      </w:pPr>
    </w:p>
    <w:p w:rsidR="00DD3510" w:rsidRPr="009B43D0" w:rsidRDefault="00DD3510">
      <w:pPr>
        <w:rPr>
          <w:color w:val="002060"/>
        </w:rPr>
      </w:pPr>
    </w:p>
    <w:p w:rsidR="00DD3510" w:rsidRPr="009B43D0" w:rsidRDefault="00DD3510">
      <w:pPr>
        <w:rPr>
          <w:color w:val="002060"/>
        </w:rPr>
      </w:pPr>
    </w:p>
    <w:p w:rsidR="00DD3510" w:rsidRPr="009B43D0" w:rsidRDefault="00DD3510">
      <w:pPr>
        <w:rPr>
          <w:color w:val="002060"/>
        </w:rPr>
      </w:pPr>
    </w:p>
    <w:p w:rsidR="00C90E2B" w:rsidRPr="009B43D0" w:rsidRDefault="00BA2EFB">
      <w:pPr>
        <w:rPr>
          <w:rFonts w:ascii="Verdana" w:hAnsi="Verdana"/>
          <w:b/>
          <w:color w:val="002060"/>
          <w:sz w:val="28"/>
          <w:szCs w:val="28"/>
          <w:lang w:val="en"/>
        </w:rPr>
      </w:pPr>
      <w:r w:rsidRPr="003B56C4">
        <w:rPr>
          <w:color w:val="002060"/>
          <w:lang w:val="en-US"/>
        </w:rPr>
        <w:br w:type="page"/>
      </w:r>
      <w:r w:rsidR="00C90E2B" w:rsidRPr="009B43D0">
        <w:rPr>
          <w:rFonts w:ascii="Verdana" w:hAnsi="Verdana"/>
          <w:b/>
          <w:color w:val="002060"/>
          <w:sz w:val="28"/>
          <w:szCs w:val="28"/>
          <w:lang w:val="en"/>
        </w:rPr>
        <w:lastRenderedPageBreak/>
        <w:t>APPENDIX VII</w:t>
      </w:r>
      <w:r w:rsidR="00720AAC" w:rsidRPr="009B43D0">
        <w:rPr>
          <w:rFonts w:ascii="Verdana" w:hAnsi="Verdana"/>
          <w:b/>
          <w:color w:val="002060"/>
          <w:sz w:val="28"/>
          <w:szCs w:val="28"/>
          <w:lang w:val="en"/>
        </w:rPr>
        <w:t>. a</w:t>
      </w:r>
    </w:p>
    <w:p w:rsidR="00B013D7" w:rsidRPr="009B43D0" w:rsidRDefault="00C90E2B">
      <w:pPr>
        <w:rPr>
          <w:rFonts w:ascii="Verdana" w:hAnsi="Verdana"/>
          <w:b/>
          <w:color w:val="002060"/>
          <w:sz w:val="28"/>
          <w:szCs w:val="28"/>
          <w:lang w:val="en"/>
        </w:rPr>
      </w:pPr>
      <w:r w:rsidRPr="009B43D0">
        <w:rPr>
          <w:rFonts w:ascii="Verdana" w:hAnsi="Verdana"/>
          <w:b/>
          <w:color w:val="002060"/>
          <w:sz w:val="28"/>
          <w:szCs w:val="28"/>
          <w:lang w:val="en"/>
        </w:rPr>
        <w:t>Spider Gram – The Five Most Frequent Key Wor</w:t>
      </w:r>
      <w:r w:rsidR="00B013D7" w:rsidRPr="009B43D0">
        <w:rPr>
          <w:rFonts w:ascii="Verdana" w:hAnsi="Verdana"/>
          <w:b/>
          <w:color w:val="002060"/>
          <w:sz w:val="28"/>
          <w:szCs w:val="28"/>
          <w:lang w:val="en"/>
        </w:rPr>
        <w:t>ds</w:t>
      </w:r>
    </w:p>
    <w:p w:rsidR="00B013D7" w:rsidRPr="009B43D0" w:rsidRDefault="00B013D7">
      <w:pPr>
        <w:rPr>
          <w:rFonts w:ascii="Verdana" w:hAnsi="Verdana"/>
          <w:color w:val="002060"/>
          <w:sz w:val="24"/>
          <w:szCs w:val="28"/>
          <w:lang w:val="en"/>
        </w:rPr>
      </w:pPr>
    </w:p>
    <w:p w:rsidR="00CA7A26" w:rsidRPr="009B43D0" w:rsidRDefault="00CA7A26">
      <w:pPr>
        <w:rPr>
          <w:rFonts w:ascii="Verdana" w:hAnsi="Verdana"/>
          <w:color w:val="002060"/>
          <w:sz w:val="24"/>
          <w:szCs w:val="28"/>
          <w:lang w:val="en"/>
        </w:rPr>
      </w:pPr>
    </w:p>
    <w:p w:rsidR="00CA7A26" w:rsidRPr="009B43D0" w:rsidRDefault="00CA7A26">
      <w:pPr>
        <w:rPr>
          <w:rFonts w:ascii="Verdana" w:hAnsi="Verdana"/>
          <w:color w:val="002060"/>
          <w:sz w:val="24"/>
          <w:szCs w:val="28"/>
          <w:lang w:val="en"/>
        </w:rPr>
      </w:pPr>
    </w:p>
    <w:p w:rsidR="00C90E2B" w:rsidRPr="009B43D0" w:rsidRDefault="00A670ED">
      <w:pPr>
        <w:rPr>
          <w:rFonts w:ascii="Verdana" w:hAnsi="Verdana"/>
          <w:color w:val="002060"/>
          <w:sz w:val="24"/>
          <w:szCs w:val="28"/>
          <w:lang w:val="en"/>
        </w:rPr>
      </w:pPr>
      <w:r w:rsidRPr="009B43D0">
        <w:rPr>
          <w:noProof/>
          <w:color w:val="002060"/>
          <w:lang w:eastAsia="it-IT"/>
        </w:rPr>
        <mc:AlternateContent>
          <mc:Choice Requires="wpg">
            <w:drawing>
              <wp:anchor distT="0" distB="0" distL="114300" distR="114300" simplePos="0" relativeHeight="251595776" behindDoc="0" locked="0" layoutInCell="1" allowOverlap="1">
                <wp:simplePos x="0" y="0"/>
                <wp:positionH relativeFrom="column">
                  <wp:posOffset>-205105</wp:posOffset>
                </wp:positionH>
                <wp:positionV relativeFrom="paragraph">
                  <wp:posOffset>279400</wp:posOffset>
                </wp:positionV>
                <wp:extent cx="6800850" cy="3791585"/>
                <wp:effectExtent l="13970" t="12700" r="5080" b="5715"/>
                <wp:wrapNone/>
                <wp:docPr id="18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3791585"/>
                          <a:chOff x="811" y="4336"/>
                          <a:chExt cx="10710" cy="5971"/>
                        </a:xfrm>
                      </wpg:grpSpPr>
                      <wps:wsp>
                        <wps:cNvPr id="183" name="Oval 297"/>
                        <wps:cNvSpPr>
                          <a:spLocks noChangeArrowheads="1"/>
                        </wps:cNvSpPr>
                        <wps:spPr bwMode="auto">
                          <a:xfrm>
                            <a:off x="4159" y="6193"/>
                            <a:ext cx="3450" cy="2074"/>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184" name="Casella di testo 217"/>
                        <wps:cNvSpPr>
                          <a:spLocks noChangeArrowheads="1"/>
                        </wps:cNvSpPr>
                        <wps:spPr bwMode="auto">
                          <a:xfrm>
                            <a:off x="5155" y="6830"/>
                            <a:ext cx="1589" cy="689"/>
                          </a:xfrm>
                          <a:prstGeom prst="rect">
                            <a:avLst/>
                          </a:prstGeom>
                          <a:solidFill>
                            <a:srgbClr val="CC99FF">
                              <a:alpha val="31000"/>
                            </a:srgbClr>
                          </a:solidFill>
                          <a:ln w="19080">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wps:wsp>
                        <wps:cNvPr id="185" name="Connettore 2 290"/>
                        <wps:cNvCnPr>
                          <a:cxnSpLocks noChangeShapeType="1"/>
                        </wps:cNvCnPr>
                        <wps:spPr bwMode="auto">
                          <a:xfrm flipH="1">
                            <a:off x="3151" y="7738"/>
                            <a:ext cx="1169" cy="853"/>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Connettore 2 292"/>
                        <wps:cNvCnPr>
                          <a:cxnSpLocks noChangeShapeType="1"/>
                        </wps:cNvCnPr>
                        <wps:spPr bwMode="auto">
                          <a:xfrm flipH="1" flipV="1">
                            <a:off x="3310" y="5469"/>
                            <a:ext cx="1277" cy="873"/>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Connettore 2 63"/>
                        <wps:cNvCnPr>
                          <a:cxnSpLocks noChangeShapeType="1"/>
                        </wps:cNvCnPr>
                        <wps:spPr bwMode="auto">
                          <a:xfrm flipV="1">
                            <a:off x="6990" y="5243"/>
                            <a:ext cx="814" cy="1099"/>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Connettore 2 288"/>
                        <wps:cNvCnPr>
                          <a:cxnSpLocks noChangeShapeType="1"/>
                        </wps:cNvCnPr>
                        <wps:spPr bwMode="auto">
                          <a:xfrm>
                            <a:off x="7590" y="7129"/>
                            <a:ext cx="1554" cy="139"/>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Connettore 2 289"/>
                        <wps:cNvCnPr>
                          <a:cxnSpLocks noChangeShapeType="1"/>
                        </wps:cNvCnPr>
                        <wps:spPr bwMode="auto">
                          <a:xfrm>
                            <a:off x="7314" y="8143"/>
                            <a:ext cx="917" cy="1134"/>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Text Box 193"/>
                        <wps:cNvSpPr txBox="1">
                          <a:spLocks noChangeArrowheads="1"/>
                        </wps:cNvSpPr>
                        <wps:spPr bwMode="auto">
                          <a:xfrm>
                            <a:off x="7141" y="4336"/>
                            <a:ext cx="2356" cy="908"/>
                          </a:xfrm>
                          <a:prstGeom prst="rect">
                            <a:avLst/>
                          </a:prstGeom>
                          <a:solidFill>
                            <a:srgbClr val="FFFFFF"/>
                          </a:solidFill>
                          <a:ln w="9525">
                            <a:solidFill>
                              <a:srgbClr val="00B0F0"/>
                            </a:solidFill>
                            <a:miter lim="800000"/>
                            <a:headEnd/>
                            <a:tailEnd/>
                          </a:ln>
                        </wps:spPr>
                        <wps:txbx>
                          <w:txbxContent>
                            <w:p w:rsidR="006248AD" w:rsidRPr="00B013D7" w:rsidRDefault="006248AD">
                              <w:pPr>
                                <w:pStyle w:val="Contenutocornice"/>
                                <w:jc w:val="center"/>
                                <w:rPr>
                                  <w:b/>
                                  <w:color w:val="002060"/>
                                  <w:kern w:val="28"/>
                                  <w:sz w:val="28"/>
                                  <w:szCs w:val="28"/>
                                </w:rPr>
                              </w:pPr>
                              <w:r>
                                <w:rPr>
                                  <w:rFonts w:ascii="Verdana" w:hAnsi="Verdana"/>
                                  <w:b/>
                                  <w:color w:val="002060"/>
                                  <w:sz w:val="28"/>
                                  <w:szCs w:val="28"/>
                                </w:rPr>
                                <w:br/>
                              </w:r>
                              <w:r w:rsidRPr="00B013D7">
                                <w:rPr>
                                  <w:rFonts w:ascii="Verdana" w:hAnsi="Verdana"/>
                                  <w:b/>
                                  <w:color w:val="002060"/>
                                  <w:sz w:val="28"/>
                                  <w:szCs w:val="28"/>
                                </w:rPr>
                                <w:t>Home Country</w:t>
                              </w:r>
                            </w:p>
                          </w:txbxContent>
                        </wps:txbx>
                        <wps:bodyPr rot="0" vert="horz" wrap="square" lIns="0" tIns="0" rIns="0" bIns="0" anchor="t" anchorCtr="0" upright="1">
                          <a:noAutofit/>
                        </wps:bodyPr>
                      </wps:wsp>
                      <wps:wsp>
                        <wps:cNvPr id="191" name="Text Box 256"/>
                        <wps:cNvSpPr txBox="1">
                          <a:spLocks noChangeArrowheads="1"/>
                        </wps:cNvSpPr>
                        <wps:spPr bwMode="auto">
                          <a:xfrm>
                            <a:off x="9165" y="6830"/>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B013D7">
                              <w:pPr>
                                <w:pStyle w:val="Contenutocornice"/>
                                <w:jc w:val="center"/>
                                <w:rPr>
                                  <w:b/>
                                  <w:color w:val="002060"/>
                                  <w:kern w:val="28"/>
                                  <w:sz w:val="28"/>
                                  <w:szCs w:val="28"/>
                                </w:rPr>
                              </w:pPr>
                              <w:r>
                                <w:rPr>
                                  <w:rFonts w:ascii="Verdana" w:hAnsi="Verdana"/>
                                  <w:b/>
                                  <w:color w:val="002060"/>
                                  <w:sz w:val="28"/>
                                  <w:szCs w:val="28"/>
                                </w:rPr>
                                <w:br/>
                                <w:t>Horror</w:t>
                              </w:r>
                            </w:p>
                          </w:txbxContent>
                        </wps:txbx>
                        <wps:bodyPr rot="0" vert="horz" wrap="square" lIns="0" tIns="0" rIns="0" bIns="0" anchor="t" anchorCtr="0" upright="1">
                          <a:noAutofit/>
                        </wps:bodyPr>
                      </wps:wsp>
                      <wps:wsp>
                        <wps:cNvPr id="192" name="Text Box 257"/>
                        <wps:cNvSpPr txBox="1">
                          <a:spLocks noChangeArrowheads="1"/>
                        </wps:cNvSpPr>
                        <wps:spPr bwMode="auto">
                          <a:xfrm>
                            <a:off x="7609" y="9399"/>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B013D7">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Suffering</w:t>
                              </w:r>
                              <w:proofErr w:type="spellEnd"/>
                            </w:p>
                          </w:txbxContent>
                        </wps:txbx>
                        <wps:bodyPr rot="0" vert="horz" wrap="square" lIns="0" tIns="0" rIns="0" bIns="0" anchor="t" anchorCtr="0" upright="1">
                          <a:noAutofit/>
                        </wps:bodyPr>
                      </wps:wsp>
                      <wps:wsp>
                        <wps:cNvPr id="193" name="Text Box 259"/>
                        <wps:cNvSpPr txBox="1">
                          <a:spLocks noChangeArrowheads="1"/>
                        </wps:cNvSpPr>
                        <wps:spPr bwMode="auto">
                          <a:xfrm>
                            <a:off x="1803" y="8677"/>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B013D7">
                              <w:pPr>
                                <w:pStyle w:val="Contenutocornice"/>
                                <w:jc w:val="center"/>
                                <w:rPr>
                                  <w:b/>
                                  <w:color w:val="002060"/>
                                  <w:kern w:val="28"/>
                                  <w:sz w:val="28"/>
                                  <w:szCs w:val="28"/>
                                </w:rPr>
                              </w:pPr>
                              <w:r>
                                <w:rPr>
                                  <w:rFonts w:ascii="Verdana" w:hAnsi="Verdana"/>
                                  <w:b/>
                                  <w:color w:val="002060"/>
                                  <w:sz w:val="28"/>
                                  <w:szCs w:val="28"/>
                                </w:rPr>
                                <w:br/>
                                <w:t>Blood</w:t>
                              </w:r>
                            </w:p>
                          </w:txbxContent>
                        </wps:txbx>
                        <wps:bodyPr rot="0" vert="horz" wrap="square" lIns="0" tIns="0" rIns="0" bIns="0" anchor="t" anchorCtr="0" upright="1">
                          <a:noAutofit/>
                        </wps:bodyPr>
                      </wps:wsp>
                      <wps:wsp>
                        <wps:cNvPr id="194" name="Text Box 260"/>
                        <wps:cNvSpPr txBox="1">
                          <a:spLocks noChangeArrowheads="1"/>
                        </wps:cNvSpPr>
                        <wps:spPr bwMode="auto">
                          <a:xfrm>
                            <a:off x="811" y="4462"/>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B013D7">
                              <w:pPr>
                                <w:pStyle w:val="Contenutocornice"/>
                                <w:jc w:val="center"/>
                                <w:rPr>
                                  <w:b/>
                                  <w:color w:val="002060"/>
                                  <w:kern w:val="28"/>
                                  <w:sz w:val="28"/>
                                  <w:szCs w:val="28"/>
                                </w:rPr>
                              </w:pPr>
                              <w:r>
                                <w:rPr>
                                  <w:rFonts w:ascii="Verdana" w:hAnsi="Verdana"/>
                                  <w:b/>
                                  <w:color w:val="002060"/>
                                  <w:sz w:val="28"/>
                                  <w:szCs w:val="28"/>
                                </w:rPr>
                                <w:br/>
                                <w:t>Death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61" style="position:absolute;margin-left:-16.15pt;margin-top:22pt;width:535.5pt;height:298.55pt;z-index:251595776" coordorigin="811,4336" coordsize="10710,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">
                <v:oval id="Oval 297" o:spid="_x0000_s1062" style="position:absolute;left:4159;top:6193;width:3450;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V9MMA&#10;AADcAAAADwAAAGRycy9kb3ducmV2LnhtbERPTWvCQBC9F/wPywjemk2UtCG6ShCkHnqoVvA6ZMds&#10;MDsbs1tN/323UOhtHu9zVpvRduJOg28dK8iSFARx7XTLjYLT5+65AOEDssbOMSn4Jg+b9eRphaV2&#10;Dz7Q/RgaEUPYl6jAhNCXUvrakEWfuJ44chc3WAwRDo3UAz5iuO3kPE1fpMWWY4PBnraG6uvxyyrI&#10;d6/mvN27TMvrR3i7VWOevx+Umk3Hagki0Bj+xX/uvY7ziwX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V9MMAAADcAAAADwAAAAAAAAAAAAAAAACYAgAAZHJzL2Rv&#10;d25yZXYueG1sUEsFBgAAAAAEAAQA9QAAAIgDAAAAAA==&#10;" strokecolor="#00b0f0"/>
                <v:rect id="Casella di testo 217" o:spid="_x0000_s1063" style="position:absolute;left:5155;top:6830;width:1589;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pT8EA&#10;AADcAAAADwAAAGRycy9kb3ducmV2LnhtbERPTWvCQBC9F/wPywi91Y3VFomuogXB3tpUPQ/ZSTaY&#10;nQ3ZjUn767uC4G0e73NWm8HW4kqtrxwrmE4SEMS50xWXCo4/+5cFCB+QNdaOScEvedisR08rTLXr&#10;+ZuuWShFDGGfogITQpNK6XNDFv3ENcSRK1xrMUTYllK32MdwW8vXJHmXFiuODQYb+jCUX7LOKii6&#10;rwI/Z9nOdPzWzPvT+aD/rFLP42G7BBFoCA/x3X3Qcf5iDrd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B6U/BAAAA3AAAAA8AAAAAAAAAAAAAAAAAmAIAAGRycy9kb3du&#10;cmV2LnhtbFBLBQYAAAAABAAEAPUAAACGAwAAAAA=&#10;" fillcolor="#c9f" strokecolor="#7030a0" strokeweight=".53mm">
                  <v:fill opacity="20303f"/>
                  <v:textbox>
                    <w:txbxContent>
                      <w:p w:rsidR="006248AD" w:rsidRDefault="006248AD"/>
                    </w:txbxContent>
                  </v:textbox>
                </v:rect>
                <v:shapetype id="_x0000_t32" coordsize="21600,21600" o:spt="32" o:oned="t" path="m,l21600,21600e" filled="f">
                  <v:path arrowok="t" fillok="f" o:connecttype="none"/>
                  <o:lock v:ext="edit" shapetype="t"/>
                </v:shapetype>
                <v:shape id="Connettore 2 290" o:spid="_x0000_s1064" type="#_x0000_t32" style="position:absolute;left:3151;top:7738;width:1169;height:8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6oWMQAAADcAAAADwAAAGRycy9kb3ducmV2LnhtbESPQYvCMBCF74L/IYzgRdbUwlqpRlkW&#10;BMHDoi4sexubsa02k9JEW/+9EQRvM7w373uzWHWmEjdqXGlZwWQcgSDOrC45V/B7WH/MQDiPrLGy&#10;TAru5GC17PcWmGrb8o5ue5+LEMIuRQWF93UqpcsKMujGtiYO2sk2Bn1Ym1zqBtsQbioZR9FUGiw5&#10;EAqs6bug7LK/GgWBPzp3F7ONj9s//fNPCSZ5otRw0H3NQXjq/Nv8ut7oUH/2Cc9nwgR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qhYxAAAANwAAAAPAAAAAAAAAAAA&#10;AAAAAKECAABkcnMvZG93bnJldi54bWxQSwUGAAAAAAQABAD5AAAAkgMAAAAA&#10;" strokecolor="#7030a0" strokeweight=".18mm">
                  <v:stroke endarrow="block" joinstyle="miter"/>
                </v:shape>
                <v:shape id="Connettore 2 292" o:spid="_x0000_s1065" type="#_x0000_t32" style="position:absolute;left:3310;top:5469;width:1277;height:8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diMUAAADcAAAADwAAAGRycy9kb3ducmV2LnhtbESPQWsCMRCF7wX/QxjBS6lZPVhZjVIE&#10;RfBQGgV7HDfT7LKbybKJ7vbfN4VCbzO89755s94OrhEP6kLlWcFsmoEgLryp2Cq4nPcvSxAhIhts&#10;PJOCbwqw3Yye1pgb3/MHPXS0IkE45KigjLHNpQxFSQ7D1LfESfvyncOY1s5K02Gf4K6R8yxbSIcV&#10;pwsltrQrqaj13SWKvT7rmt/17eQ+9evd94e6tUpNxsPbCkSkIf6b/9JHk+ovF/D7TJp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LdiMUAAADcAAAADwAAAAAAAAAA&#10;AAAAAAChAgAAZHJzL2Rvd25yZXYueG1sUEsFBgAAAAAEAAQA+QAAAJMDAAAAAA==&#10;" strokecolor="#7030a0" strokeweight=".18mm">
                  <v:stroke endarrow="block" joinstyle="miter"/>
                </v:shape>
                <v:shape id="Connettore 2 63" o:spid="_x0000_s1066" type="#_x0000_t32" style="position:absolute;left:6990;top:5243;width:814;height:10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tMMAAADcAAAADwAAAGRycy9kb3ducmV2LnhtbESPQYvCMBCF7wv+hzCCl0VTPdhSjSKC&#10;IHgQXUG8jc3YVptJaaLWf28EYW8zvDfvezOdt6YSD2pcaVnBcBCBIM6sLjlXcPhb9RMQziNrrCyT&#10;ghc5mM86P1NMtX3yjh57n4sQwi5FBYX3dSqlywoy6Aa2Jg7axTYGfVibXOoGnyHcVHIURWNpsORA&#10;KLCmZUHZbX83CgL/99rezGZ03hz19kQxxnmsVK/bLiYgPLX+3/y9XutQP4nh80yY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gk7TDAAAA3AAAAA8AAAAAAAAAAAAA&#10;AAAAoQIAAGRycy9kb3ducmV2LnhtbFBLBQYAAAAABAAEAPkAAACRAwAAAAA=&#10;" strokecolor="#7030a0" strokeweight=".18mm">
                  <v:stroke endarrow="block" joinstyle="miter"/>
                </v:shape>
                <v:shape id="Connettore 2 288" o:spid="_x0000_s1067" type="#_x0000_t32" style="position:absolute;left:7590;top:7129;width:1554;height: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CHBsUAAADcAAAADwAAAGRycy9kb3ducmV2LnhtbESPT2vCQBDF7wW/wzKCt7ppQSupGymC&#10;UKEX01bwNmQnf2x2NmRXE7995yB4m+G9ee83683oWnWlPjSeDbzME1DEhbcNVwZ+vnfPK1AhIlts&#10;PZOBGwXYZJOnNabWD3ygax4rJSEcUjRQx9ilWoeiJodh7jti0UrfO4yy9pW2PQ4S7lr9miRL7bBh&#10;aaixo21NxV9+cQaGoWzy4+13/0UnfLOLw3kZ6WzMbDp+vIOKNMaH+X79aQV/JbTyjEy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CHBsUAAADcAAAADwAAAAAAAAAA&#10;AAAAAAChAgAAZHJzL2Rvd25yZXYueG1sUEsFBgAAAAAEAAQA+QAAAJMDAAAAAA==&#10;" strokecolor="#7030a0" strokeweight=".18mm">
                  <v:stroke endarrow="block" joinstyle="miter"/>
                </v:shape>
                <v:shape id="Connettore 2 289" o:spid="_x0000_s1068" type="#_x0000_t32" style="position:absolute;left:7314;top:8143;width:917;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incEAAADcAAAADwAAAGRycy9kb3ducmV2LnhtbERPS4vCMBC+L/gfwgh701TBVzWKCIIL&#10;e7E+wNvQjG21mZQm2vrvN4Kwt/n4nrNYtaYUT6pdYVnBoB+BIE6tLjhTcDxse1MQziNrLC2Tghc5&#10;WC07XwuMtW14T8/EZyKEsItRQe59FUvp0pwMur6tiAN3tbVBH2CdSV1jE8JNKYdRNJYGCw4NOVa0&#10;ySm9Jw+joGmuRXJ+nX5+6YITPdrfxp5uSn132/UchKfW/4s/7p0O86czeD8TLp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bCKdwQAAANwAAAAPAAAAAAAAAAAAAAAA&#10;AKECAABkcnMvZG93bnJldi54bWxQSwUGAAAAAAQABAD5AAAAjwMAAAAA&#10;" strokecolor="#7030a0" strokeweight=".18mm">
                  <v:stroke endarrow="block" joinstyle="miter"/>
                </v:shape>
                <v:shape id="Text Box 193" o:spid="_x0000_s1069" type="#_x0000_t202" style="position:absolute;left:7141;top:4336;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lW8QA&#10;AADcAAAADwAAAGRycy9kb3ducmV2LnhtbESPS2vDQAyE74X8h0WB3Jp1fQit600IhZBA2kMepFfh&#10;lR/EqzXeje3+++pQ6E1iRjOf8s3kWjVQHxrPBl6WCSjiwtuGKwPXy+75FVSIyBZbz2TghwJs1rOn&#10;HDPrRz7RcI6VkhAOGRqoY+wyrUNRk8Ow9B2xaKXvHUZZ+0rbHkcJd61Ok2SlHTYsDTV29FFTcT8/&#10;nIH9V1PE1PPtiIdqX9Jn+n06OmMW82n7DirSFP/Nf9cHK/hv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JVvEAAAA3AAAAA8AAAAAAAAAAAAAAAAAmAIAAGRycy9k&#10;b3ducmV2LnhtbFBLBQYAAAAABAAEAPUAAACJAwAAAAA=&#10;" strokecolor="#00b0f0">
                  <v:textbox inset="0,0,0,0">
                    <w:txbxContent>
                      <w:p w:rsidR="006248AD" w:rsidRPr="00B013D7" w:rsidRDefault="006248AD">
                        <w:pPr>
                          <w:pStyle w:val="Contenutocornice"/>
                          <w:jc w:val="center"/>
                          <w:rPr>
                            <w:b/>
                            <w:color w:val="002060"/>
                            <w:kern w:val="28"/>
                            <w:sz w:val="28"/>
                            <w:szCs w:val="28"/>
                          </w:rPr>
                        </w:pPr>
                        <w:r>
                          <w:rPr>
                            <w:rFonts w:ascii="Verdana" w:hAnsi="Verdana"/>
                            <w:b/>
                            <w:color w:val="002060"/>
                            <w:sz w:val="28"/>
                            <w:szCs w:val="28"/>
                          </w:rPr>
                          <w:br/>
                        </w:r>
                        <w:r w:rsidRPr="00B013D7">
                          <w:rPr>
                            <w:rFonts w:ascii="Verdana" w:hAnsi="Verdana"/>
                            <w:b/>
                            <w:color w:val="002060"/>
                            <w:sz w:val="28"/>
                            <w:szCs w:val="28"/>
                          </w:rPr>
                          <w:t>Home Country</w:t>
                        </w:r>
                      </w:p>
                    </w:txbxContent>
                  </v:textbox>
                </v:shape>
                <v:shape id="Text Box 256" o:spid="_x0000_s1070" type="#_x0000_t202" style="position:absolute;left:9165;top:6830;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AwL4A&#10;AADcAAAADwAAAGRycy9kb3ducmV2LnhtbERPSwrCMBDdC94hjOBOU7sQrUYRQRTUhR90OzRjW2wm&#10;pYlab28Ewd083nem88aU4km1KywrGPQjEMSp1QVnCs6nVW8EwnlkjaVlUvAmB/NZuzXFRNsXH+h5&#10;9JkIIewSVJB7XyVSujQng65vK+LA3Wxt0AdYZ1LX+ArhppRxFA2lwYJDQ44VLXNK78eHUbDeF6mP&#10;LV+2uMnWN9rF18PWKNXtNIsJCE+N/4t/7o0O88cD+D4TLpC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GgMC+AAAA3AAAAA8AAAAAAAAAAAAAAAAAmAIAAGRycy9kb3ducmV2&#10;LnhtbFBLBQYAAAAABAAEAPUAAACDAwAAAAA=&#10;" strokecolor="#00b0f0">
                  <v:textbox inset="0,0,0,0">
                    <w:txbxContent>
                      <w:p w:rsidR="006248AD" w:rsidRPr="00B013D7" w:rsidRDefault="006248AD" w:rsidP="00B013D7">
                        <w:pPr>
                          <w:pStyle w:val="Contenutocornice"/>
                          <w:jc w:val="center"/>
                          <w:rPr>
                            <w:b/>
                            <w:color w:val="002060"/>
                            <w:kern w:val="28"/>
                            <w:sz w:val="28"/>
                            <w:szCs w:val="28"/>
                          </w:rPr>
                        </w:pPr>
                        <w:r>
                          <w:rPr>
                            <w:rFonts w:ascii="Verdana" w:hAnsi="Verdana"/>
                            <w:b/>
                            <w:color w:val="002060"/>
                            <w:sz w:val="28"/>
                            <w:szCs w:val="28"/>
                          </w:rPr>
                          <w:br/>
                          <w:t>Horror</w:t>
                        </w:r>
                      </w:p>
                    </w:txbxContent>
                  </v:textbox>
                </v:shape>
                <v:shape id="Text Box 257" o:spid="_x0000_s1071" type="#_x0000_t202" style="position:absolute;left:7609;top:9399;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et70A&#10;AADcAAAADwAAAGRycy9kb3ducmV2LnhtbERPSwrCMBDdC94hjOBOU7sQrUYRQRTUhR90OzRjW2wm&#10;pYlab28Ewd083nem88aU4km1KywrGPQjEMSp1QVnCs6nVW8EwnlkjaVlUvAmB/NZuzXFRNsXH+h5&#10;9JkIIewSVJB7XyVSujQng65vK+LA3Wxt0AdYZ1LX+ArhppRxFA2lwYJDQ44VLXNK78eHUbDeF6mP&#10;LV+2uMnWN9rF18PWKNXtNIsJCE+N/4t/7o0O88cxfJ8JF8jZ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hQet70AAADcAAAADwAAAAAAAAAAAAAAAACYAgAAZHJzL2Rvd25yZXYu&#10;eG1sUEsFBgAAAAAEAAQA9QAAAIIDAAAAAA==&#10;" strokecolor="#00b0f0">
                  <v:textbox inset="0,0,0,0">
                    <w:txbxContent>
                      <w:p w:rsidR="006248AD" w:rsidRPr="00B013D7" w:rsidRDefault="006248AD" w:rsidP="00B013D7">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Suffering</w:t>
                        </w:r>
                        <w:proofErr w:type="spellEnd"/>
                      </w:p>
                    </w:txbxContent>
                  </v:textbox>
                </v:shape>
                <v:shape id="Text Box 259" o:spid="_x0000_s1072" type="#_x0000_t202" style="position:absolute;left:1803;top:8677;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7LMIA&#10;AADcAAAADwAAAGRycy9kb3ducmV2LnhtbERPyWrDMBC9F/IPYgK91XIcCI1rOYRCiSHpIQvtdbDG&#10;C7VGxlIc9++jQKG3ebx1ss1kOjHS4FrLChZRDIK4tLrlWsHl/PHyCsJ5ZI2dZVLwSw42+ewpw1Tb&#10;Gx9pPPlahBB2KSpovO9TKV3ZkEEX2Z44cJUdDPoAh1rqAW8h3HQyieOVNNhyaGiwp/eGyp/T1SjY&#10;fbalTyx/7bGodxUdku/j3ij1PJ+2byA8Tf5f/OcudJi/XsLjmXC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LsswgAAANwAAAAPAAAAAAAAAAAAAAAAAJgCAABkcnMvZG93&#10;bnJldi54bWxQSwUGAAAAAAQABAD1AAAAhwMAAAAA&#10;" strokecolor="#00b0f0">
                  <v:textbox inset="0,0,0,0">
                    <w:txbxContent>
                      <w:p w:rsidR="006248AD" w:rsidRPr="00B013D7" w:rsidRDefault="006248AD" w:rsidP="00B013D7">
                        <w:pPr>
                          <w:pStyle w:val="Contenutocornice"/>
                          <w:jc w:val="center"/>
                          <w:rPr>
                            <w:b/>
                            <w:color w:val="002060"/>
                            <w:kern w:val="28"/>
                            <w:sz w:val="28"/>
                            <w:szCs w:val="28"/>
                          </w:rPr>
                        </w:pPr>
                        <w:r>
                          <w:rPr>
                            <w:rFonts w:ascii="Verdana" w:hAnsi="Verdana"/>
                            <w:b/>
                            <w:color w:val="002060"/>
                            <w:sz w:val="28"/>
                            <w:szCs w:val="28"/>
                          </w:rPr>
                          <w:br/>
                          <w:t>Blood</w:t>
                        </w:r>
                      </w:p>
                    </w:txbxContent>
                  </v:textbox>
                </v:shape>
                <v:shape id="Text Box 260" o:spid="_x0000_s1073" type="#_x0000_t202" style="position:absolute;left:811;top:4462;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jWMIA&#10;AADcAAAADwAAAGRycy9kb3ducmV2LnhtbERPyWrDMBC9F/IPYgK91XJMCI1rOYRCiSHpIQvtdbDG&#10;C7VGxlIc9++jQKG3ebx1ss1kOjHS4FrLChZRDIK4tLrlWsHl/PHyCsJ5ZI2dZVLwSw42+ewpw1Tb&#10;Gx9pPPlahBB2KSpovO9TKV3ZkEEX2Z44cJUdDPoAh1rqAW8h3HQyieOVNNhyaGiwp/eGyp/T1SjY&#10;fbalTyx/7bGodxUdku/j3ij1PJ+2byA8Tf5f/OcudJi/XsLjmXC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SNYwgAAANwAAAAPAAAAAAAAAAAAAAAAAJgCAABkcnMvZG93&#10;bnJldi54bWxQSwUGAAAAAAQABAD1AAAAhwMAAAAA&#10;" strokecolor="#00b0f0">
                  <v:textbox inset="0,0,0,0">
                    <w:txbxContent>
                      <w:p w:rsidR="006248AD" w:rsidRPr="00B013D7" w:rsidRDefault="006248AD" w:rsidP="00B013D7">
                        <w:pPr>
                          <w:pStyle w:val="Contenutocornice"/>
                          <w:jc w:val="center"/>
                          <w:rPr>
                            <w:b/>
                            <w:color w:val="002060"/>
                            <w:kern w:val="28"/>
                            <w:sz w:val="28"/>
                            <w:szCs w:val="28"/>
                          </w:rPr>
                        </w:pPr>
                        <w:r>
                          <w:rPr>
                            <w:rFonts w:ascii="Verdana" w:hAnsi="Verdana"/>
                            <w:b/>
                            <w:color w:val="002060"/>
                            <w:sz w:val="28"/>
                            <w:szCs w:val="28"/>
                          </w:rPr>
                          <w:br/>
                          <w:t>Death</w:t>
                        </w:r>
                      </w:p>
                    </w:txbxContent>
                  </v:textbox>
                </v:shape>
              </v:group>
            </w:pict>
          </mc:Fallback>
        </mc:AlternateContent>
      </w:r>
    </w:p>
    <w:p w:rsidR="00B013D7" w:rsidRPr="009B43D0" w:rsidRDefault="00B013D7">
      <w:pPr>
        <w:jc w:val="center"/>
        <w:rPr>
          <w:rFonts w:ascii="Verdana" w:hAnsi="Verdana"/>
          <w:b/>
          <w:color w:val="002060"/>
          <w:sz w:val="28"/>
          <w:szCs w:val="28"/>
          <w:lang w:val="en"/>
        </w:rPr>
      </w:pPr>
    </w:p>
    <w:p w:rsidR="00B013D7" w:rsidRPr="009B43D0" w:rsidRDefault="00B013D7" w:rsidP="00B013D7">
      <w:pPr>
        <w:rPr>
          <w:rFonts w:ascii="Verdana" w:hAnsi="Verdana"/>
          <w:color w:val="002060"/>
          <w:sz w:val="28"/>
          <w:szCs w:val="28"/>
          <w:lang w:val="en"/>
        </w:rPr>
      </w:pPr>
    </w:p>
    <w:p w:rsidR="00B013D7" w:rsidRPr="009B43D0" w:rsidRDefault="00B013D7" w:rsidP="00B013D7">
      <w:pPr>
        <w:rPr>
          <w:rFonts w:ascii="Verdana" w:hAnsi="Verdana"/>
          <w:color w:val="002060"/>
          <w:sz w:val="28"/>
          <w:szCs w:val="28"/>
          <w:lang w:val="en"/>
        </w:rPr>
      </w:pPr>
    </w:p>
    <w:p w:rsidR="00B013D7" w:rsidRPr="009B43D0" w:rsidRDefault="00B013D7" w:rsidP="00B013D7">
      <w:pPr>
        <w:rPr>
          <w:rFonts w:ascii="Verdana" w:hAnsi="Verdana"/>
          <w:color w:val="002060"/>
          <w:sz w:val="28"/>
          <w:szCs w:val="28"/>
          <w:lang w:val="en"/>
        </w:rPr>
      </w:pPr>
    </w:p>
    <w:p w:rsidR="00B013D7" w:rsidRPr="009B43D0" w:rsidRDefault="00A670ED" w:rsidP="00B013D7">
      <w:pPr>
        <w:rPr>
          <w:rFonts w:ascii="Verdana" w:hAnsi="Verdana"/>
          <w:color w:val="002060"/>
          <w:sz w:val="28"/>
          <w:szCs w:val="28"/>
          <w:lang w:val="en"/>
        </w:rPr>
      </w:pPr>
      <w:r w:rsidRPr="009B43D0">
        <w:rPr>
          <w:noProof/>
          <w:color w:val="002060"/>
          <w:lang w:eastAsia="it-IT"/>
        </w:rPr>
        <mc:AlternateContent>
          <mc:Choice Requires="wps">
            <w:drawing>
              <wp:anchor distT="72390" distB="72390" distL="72390" distR="72390" simplePos="0" relativeHeight="251704320" behindDoc="0" locked="0" layoutInCell="1" allowOverlap="1">
                <wp:simplePos x="0" y="0"/>
                <wp:positionH relativeFrom="column">
                  <wp:posOffset>2669540</wp:posOffset>
                </wp:positionH>
                <wp:positionV relativeFrom="paragraph">
                  <wp:posOffset>283210</wp:posOffset>
                </wp:positionV>
                <wp:extent cx="790575" cy="304800"/>
                <wp:effectExtent l="2540" t="0" r="0" b="2540"/>
                <wp:wrapNone/>
                <wp:docPr id="18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Pr="00B013D7" w:rsidRDefault="006248AD">
                            <w:pPr>
                              <w:pStyle w:val="Contenutocornice"/>
                              <w:jc w:val="center"/>
                              <w:rPr>
                                <w:b/>
                                <w:color w:val="002060"/>
                                <w:sz w:val="36"/>
                                <w:szCs w:val="36"/>
                              </w:rPr>
                            </w:pPr>
                            <w:r w:rsidRPr="00B013D7">
                              <w:rPr>
                                <w:rFonts w:ascii="Verdana" w:hAnsi="Verdana"/>
                                <w:b/>
                                <w:color w:val="002060"/>
                                <w:sz w:val="36"/>
                                <w:szCs w:val="36"/>
                              </w:rPr>
                              <w:t>War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74" type="#_x0000_t202" style="position:absolute;margin-left:210.2pt;margin-top:22.3pt;width:62.25pt;height:24pt;z-index:25170432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" stroked="f">
                <v:textbox inset="0,0,0,0">
                  <w:txbxContent>
                    <w:p w:rsidR="006248AD" w:rsidRPr="00B013D7" w:rsidRDefault="006248AD">
                      <w:pPr>
                        <w:pStyle w:val="Contenutocornice"/>
                        <w:jc w:val="center"/>
                        <w:rPr>
                          <w:b/>
                          <w:color w:val="002060"/>
                          <w:sz w:val="36"/>
                          <w:szCs w:val="36"/>
                        </w:rPr>
                      </w:pPr>
                      <w:r w:rsidRPr="00B013D7">
                        <w:rPr>
                          <w:rFonts w:ascii="Verdana" w:hAnsi="Verdana"/>
                          <w:b/>
                          <w:color w:val="002060"/>
                          <w:sz w:val="36"/>
                          <w:szCs w:val="36"/>
                        </w:rPr>
                        <w:t>War</w:t>
                      </w:r>
                    </w:p>
                  </w:txbxContent>
                </v:textbox>
              </v:shape>
            </w:pict>
          </mc:Fallback>
        </mc:AlternateContent>
      </w:r>
    </w:p>
    <w:p w:rsidR="00B013D7" w:rsidRPr="009B43D0" w:rsidRDefault="00B013D7" w:rsidP="00B013D7">
      <w:pPr>
        <w:rPr>
          <w:rFonts w:ascii="Verdana" w:hAnsi="Verdana"/>
          <w:color w:val="002060"/>
          <w:sz w:val="28"/>
          <w:szCs w:val="28"/>
          <w:lang w:val="en"/>
        </w:rPr>
      </w:pPr>
    </w:p>
    <w:p w:rsidR="00B013D7" w:rsidRPr="009B43D0" w:rsidRDefault="00B013D7" w:rsidP="00B013D7">
      <w:pPr>
        <w:rPr>
          <w:rFonts w:ascii="Verdana" w:hAnsi="Verdana"/>
          <w:color w:val="002060"/>
          <w:sz w:val="28"/>
          <w:szCs w:val="28"/>
          <w:lang w:val="en"/>
        </w:rPr>
      </w:pPr>
    </w:p>
    <w:p w:rsidR="00B013D7" w:rsidRPr="009B43D0" w:rsidRDefault="00B013D7" w:rsidP="00B013D7">
      <w:pPr>
        <w:rPr>
          <w:rFonts w:ascii="Verdana" w:hAnsi="Verdana"/>
          <w:color w:val="002060"/>
          <w:sz w:val="28"/>
          <w:szCs w:val="28"/>
          <w:lang w:val="en"/>
        </w:rPr>
      </w:pPr>
    </w:p>
    <w:p w:rsidR="00B013D7" w:rsidRPr="009B43D0" w:rsidRDefault="00B013D7" w:rsidP="00B013D7">
      <w:pPr>
        <w:rPr>
          <w:rFonts w:ascii="Verdana" w:hAnsi="Verdana"/>
          <w:color w:val="002060"/>
          <w:sz w:val="28"/>
          <w:szCs w:val="28"/>
          <w:lang w:val="en"/>
        </w:rPr>
      </w:pPr>
    </w:p>
    <w:p w:rsidR="00B013D7" w:rsidRPr="009B43D0" w:rsidRDefault="00B013D7" w:rsidP="00B013D7">
      <w:pPr>
        <w:rPr>
          <w:rFonts w:ascii="Verdana" w:hAnsi="Verdana"/>
          <w:color w:val="002060"/>
          <w:sz w:val="28"/>
          <w:szCs w:val="28"/>
          <w:lang w:val="en"/>
        </w:rPr>
      </w:pPr>
    </w:p>
    <w:p w:rsidR="00B013D7" w:rsidRPr="009B43D0" w:rsidRDefault="00B013D7" w:rsidP="00B013D7">
      <w:pPr>
        <w:rPr>
          <w:rFonts w:ascii="Verdana" w:hAnsi="Verdana"/>
          <w:color w:val="002060"/>
          <w:sz w:val="28"/>
          <w:szCs w:val="28"/>
          <w:lang w:val="en"/>
        </w:rPr>
      </w:pPr>
    </w:p>
    <w:p w:rsidR="00B013D7" w:rsidRPr="009B43D0" w:rsidRDefault="00B013D7" w:rsidP="00B013D7">
      <w:pPr>
        <w:rPr>
          <w:rFonts w:ascii="Verdana" w:hAnsi="Verdana"/>
          <w:color w:val="002060"/>
          <w:sz w:val="28"/>
          <w:szCs w:val="28"/>
          <w:lang w:val="en"/>
        </w:rPr>
      </w:pPr>
    </w:p>
    <w:p w:rsidR="00C90E2B" w:rsidRPr="009B43D0" w:rsidRDefault="00B013D7" w:rsidP="00B013D7">
      <w:pPr>
        <w:tabs>
          <w:tab w:val="left" w:pos="3939"/>
        </w:tabs>
        <w:rPr>
          <w:rFonts w:ascii="Verdana" w:hAnsi="Verdana"/>
          <w:color w:val="002060"/>
          <w:sz w:val="28"/>
          <w:szCs w:val="28"/>
          <w:lang w:val="en"/>
        </w:rPr>
      </w:pPr>
      <w:r w:rsidRPr="009B43D0">
        <w:rPr>
          <w:rFonts w:ascii="Verdana" w:hAnsi="Verdana"/>
          <w:color w:val="002060"/>
          <w:sz w:val="28"/>
          <w:szCs w:val="28"/>
          <w:lang w:val="en"/>
        </w:rPr>
        <w:tab/>
      </w:r>
    </w:p>
    <w:p w:rsidR="00B013D7" w:rsidRPr="009B43D0" w:rsidRDefault="00B013D7" w:rsidP="00B013D7">
      <w:pPr>
        <w:tabs>
          <w:tab w:val="left" w:pos="3939"/>
        </w:tabs>
        <w:rPr>
          <w:rFonts w:ascii="Verdana" w:hAnsi="Verdana"/>
          <w:color w:val="002060"/>
          <w:sz w:val="28"/>
          <w:szCs w:val="28"/>
          <w:lang w:val="en"/>
        </w:rPr>
      </w:pPr>
    </w:p>
    <w:p w:rsidR="00720AAC" w:rsidRPr="009B43D0" w:rsidRDefault="00BA2EFB" w:rsidP="00130D03">
      <w:pPr>
        <w:suppressAutoHyphens w:val="0"/>
        <w:spacing w:after="0" w:line="240" w:lineRule="auto"/>
        <w:rPr>
          <w:rFonts w:ascii="Verdana" w:hAnsi="Verdana"/>
          <w:b/>
          <w:color w:val="002060"/>
          <w:sz w:val="28"/>
          <w:szCs w:val="28"/>
          <w:lang w:val="en"/>
        </w:rPr>
      </w:pPr>
      <w:r>
        <w:rPr>
          <w:rFonts w:ascii="Verdana" w:hAnsi="Verdana"/>
          <w:b/>
          <w:color w:val="002060"/>
          <w:sz w:val="28"/>
          <w:szCs w:val="28"/>
          <w:lang w:val="en"/>
        </w:rPr>
        <w:br w:type="page"/>
      </w:r>
      <w:r w:rsidR="00720AAC" w:rsidRPr="009B43D0">
        <w:rPr>
          <w:rFonts w:ascii="Verdana" w:hAnsi="Verdana"/>
          <w:b/>
          <w:color w:val="002060"/>
          <w:sz w:val="28"/>
          <w:szCs w:val="28"/>
          <w:lang w:val="en"/>
        </w:rPr>
        <w:lastRenderedPageBreak/>
        <w:t>APPENDIX VII. b</w:t>
      </w:r>
    </w:p>
    <w:p w:rsidR="00720AAC" w:rsidRPr="009B43D0" w:rsidRDefault="00720AAC" w:rsidP="00720AAC">
      <w:pPr>
        <w:rPr>
          <w:rFonts w:ascii="Verdana" w:hAnsi="Verdana"/>
          <w:b/>
          <w:color w:val="002060"/>
          <w:sz w:val="28"/>
          <w:szCs w:val="28"/>
          <w:lang w:val="en"/>
        </w:rPr>
      </w:pPr>
      <w:r w:rsidRPr="009B43D0">
        <w:rPr>
          <w:rFonts w:ascii="Verdana" w:hAnsi="Verdana"/>
          <w:b/>
          <w:color w:val="002060"/>
          <w:sz w:val="28"/>
          <w:szCs w:val="28"/>
          <w:lang w:val="en"/>
        </w:rPr>
        <w:t>Spider Gram – The Five Most Frequent Key Words</w:t>
      </w:r>
    </w:p>
    <w:p w:rsidR="00720AAC" w:rsidRPr="009B43D0" w:rsidRDefault="00720AAC" w:rsidP="00720AAC">
      <w:pPr>
        <w:rPr>
          <w:rFonts w:ascii="Verdana" w:hAnsi="Verdana"/>
          <w:color w:val="002060"/>
          <w:sz w:val="24"/>
          <w:szCs w:val="28"/>
          <w:lang w:val="en"/>
        </w:rPr>
      </w:pPr>
    </w:p>
    <w:p w:rsidR="00BA2EFB" w:rsidRDefault="00BA2EFB" w:rsidP="00720AAC">
      <w:pPr>
        <w:rPr>
          <w:rFonts w:ascii="Verdana" w:hAnsi="Verdana"/>
          <w:color w:val="002060"/>
          <w:sz w:val="24"/>
          <w:szCs w:val="28"/>
          <w:lang w:val="en"/>
        </w:rPr>
      </w:pPr>
    </w:p>
    <w:p w:rsidR="00BA2EFB" w:rsidRDefault="00BA2EFB" w:rsidP="00720AAC">
      <w:pPr>
        <w:jc w:val="center"/>
        <w:rPr>
          <w:rFonts w:ascii="Verdana" w:hAnsi="Verdana"/>
          <w:color w:val="002060"/>
          <w:sz w:val="24"/>
          <w:szCs w:val="28"/>
          <w:lang w:val="en"/>
        </w:rPr>
      </w:pPr>
    </w:p>
    <w:p w:rsidR="00BA2EFB" w:rsidRDefault="00BA2EFB" w:rsidP="00720AAC">
      <w:pPr>
        <w:jc w:val="center"/>
        <w:rPr>
          <w:rFonts w:ascii="Verdana" w:hAnsi="Verdana"/>
          <w:color w:val="002060"/>
          <w:sz w:val="24"/>
          <w:szCs w:val="28"/>
          <w:lang w:val="en"/>
        </w:rPr>
      </w:pPr>
    </w:p>
    <w:p w:rsidR="00720AAC" w:rsidRPr="009B43D0" w:rsidRDefault="00A670ED" w:rsidP="00720AAC">
      <w:pPr>
        <w:jc w:val="center"/>
        <w:rPr>
          <w:rFonts w:ascii="Verdana" w:hAnsi="Verdana"/>
          <w:b/>
          <w:color w:val="002060"/>
          <w:sz w:val="28"/>
          <w:szCs w:val="28"/>
          <w:lang w:val="en"/>
        </w:rPr>
      </w:pPr>
      <w:r w:rsidRPr="009B43D0">
        <w:rPr>
          <w:noProof/>
          <w:color w:val="002060"/>
          <w:lang w:eastAsia="it-IT"/>
        </w:rPr>
        <mc:AlternateContent>
          <mc:Choice Requires="wpg">
            <w:drawing>
              <wp:anchor distT="0" distB="0" distL="114300" distR="114300" simplePos="0" relativeHeight="251716608" behindDoc="0" locked="0" layoutInCell="1" allowOverlap="1">
                <wp:simplePos x="0" y="0"/>
                <wp:positionH relativeFrom="column">
                  <wp:posOffset>-359410</wp:posOffset>
                </wp:positionH>
                <wp:positionV relativeFrom="paragraph">
                  <wp:posOffset>240030</wp:posOffset>
                </wp:positionV>
                <wp:extent cx="6430645" cy="3261995"/>
                <wp:effectExtent l="12065" t="11430" r="5715" b="12700"/>
                <wp:wrapNone/>
                <wp:docPr id="16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3261995"/>
                          <a:chOff x="568" y="3799"/>
                          <a:chExt cx="10127" cy="5137"/>
                        </a:xfrm>
                      </wpg:grpSpPr>
                      <wpg:grpSp>
                        <wpg:cNvPr id="167" name="Group 301"/>
                        <wpg:cNvGrpSpPr>
                          <a:grpSpLocks/>
                        </wpg:cNvGrpSpPr>
                        <wpg:grpSpPr bwMode="auto">
                          <a:xfrm>
                            <a:off x="568" y="3799"/>
                            <a:ext cx="10127" cy="5137"/>
                            <a:chOff x="520" y="3743"/>
                            <a:chExt cx="10264" cy="5137"/>
                          </a:xfrm>
                        </wpg:grpSpPr>
                        <wps:wsp>
                          <wps:cNvPr id="168" name="Oval 261"/>
                          <wps:cNvSpPr>
                            <a:spLocks noChangeArrowheads="1"/>
                          </wps:cNvSpPr>
                          <wps:spPr bwMode="auto">
                            <a:xfrm>
                              <a:off x="3749" y="5154"/>
                              <a:ext cx="3450" cy="2074"/>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169" name="Casella di testo 217"/>
                          <wps:cNvSpPr>
                            <a:spLocks noChangeArrowheads="1"/>
                          </wps:cNvSpPr>
                          <wps:spPr bwMode="auto">
                            <a:xfrm>
                              <a:off x="4530" y="5845"/>
                              <a:ext cx="1983" cy="689"/>
                            </a:xfrm>
                            <a:prstGeom prst="rect">
                              <a:avLst/>
                            </a:prstGeom>
                            <a:solidFill>
                              <a:srgbClr val="CC99FF">
                                <a:alpha val="31000"/>
                              </a:srgbClr>
                            </a:solidFill>
                            <a:ln w="19080">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rsidP="00720AAC"/>
                            </w:txbxContent>
                          </wps:txbx>
                          <wps:bodyPr rot="0" vert="horz" wrap="square" lIns="91440" tIns="45720" rIns="91440" bIns="45720" anchor="t" anchorCtr="0">
                            <a:noAutofit/>
                          </wps:bodyPr>
                        </wps:wsp>
                        <wps:wsp>
                          <wps:cNvPr id="170" name="Connettore 2 63"/>
                          <wps:cNvCnPr>
                            <a:cxnSpLocks noChangeShapeType="1"/>
                          </wps:cNvCnPr>
                          <wps:spPr bwMode="auto">
                            <a:xfrm flipV="1">
                              <a:off x="6591" y="4523"/>
                              <a:ext cx="608" cy="817"/>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Connettore 2 289"/>
                          <wps:cNvCnPr>
                            <a:cxnSpLocks noChangeShapeType="1"/>
                          </wps:cNvCnPr>
                          <wps:spPr bwMode="auto">
                            <a:xfrm>
                              <a:off x="6750" y="7018"/>
                              <a:ext cx="840" cy="975"/>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Connettore 2 290"/>
                          <wps:cNvCnPr>
                            <a:cxnSpLocks noChangeShapeType="1"/>
                          </wps:cNvCnPr>
                          <wps:spPr bwMode="auto">
                            <a:xfrm flipH="1">
                              <a:off x="3239" y="6896"/>
                              <a:ext cx="826" cy="658"/>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Connettore 2 292"/>
                          <wps:cNvCnPr>
                            <a:cxnSpLocks noChangeShapeType="1"/>
                          </wps:cNvCnPr>
                          <wps:spPr bwMode="auto">
                            <a:xfrm flipH="1" flipV="1">
                              <a:off x="2773" y="5154"/>
                              <a:ext cx="1277" cy="315"/>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Text Box 289"/>
                          <wps:cNvSpPr txBox="1">
                            <a:spLocks noChangeArrowheads="1"/>
                          </wps:cNvSpPr>
                          <wps:spPr bwMode="auto">
                            <a:xfrm>
                              <a:off x="6591" y="3743"/>
                              <a:ext cx="2160" cy="781"/>
                            </a:xfrm>
                            <a:prstGeom prst="rect">
                              <a:avLst/>
                            </a:prstGeom>
                            <a:solidFill>
                              <a:srgbClr val="FFFFFF"/>
                            </a:solidFill>
                            <a:ln w="9525">
                              <a:solidFill>
                                <a:srgbClr val="00B0F0"/>
                              </a:solidFill>
                              <a:miter lim="800000"/>
                              <a:headEnd/>
                              <a:tailEnd/>
                            </a:ln>
                          </wps:spPr>
                          <wps:txbx>
                            <w:txbxContent>
                              <w:p w:rsidR="006248AD" w:rsidRPr="00B013D7" w:rsidRDefault="006248AD"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Naivness</w:t>
                                </w:r>
                                <w:proofErr w:type="spellEnd"/>
                              </w:p>
                            </w:txbxContent>
                          </wps:txbx>
                          <wps:bodyPr rot="0" vert="horz" wrap="square" lIns="0" tIns="0" rIns="0" bIns="0" anchor="t" anchorCtr="0" upright="1">
                            <a:noAutofit/>
                          </wps:bodyPr>
                        </wps:wsp>
                        <wps:wsp>
                          <wps:cNvPr id="175" name="Text Box 291"/>
                          <wps:cNvSpPr txBox="1">
                            <a:spLocks noChangeArrowheads="1"/>
                          </wps:cNvSpPr>
                          <wps:spPr bwMode="auto">
                            <a:xfrm>
                              <a:off x="8624" y="5889"/>
                              <a:ext cx="2160" cy="781"/>
                            </a:xfrm>
                            <a:prstGeom prst="rect">
                              <a:avLst/>
                            </a:prstGeom>
                            <a:solidFill>
                              <a:srgbClr val="FFFFFF"/>
                            </a:solidFill>
                            <a:ln w="9525">
                              <a:solidFill>
                                <a:srgbClr val="00B0F0"/>
                              </a:solidFill>
                              <a:miter lim="800000"/>
                              <a:headEnd/>
                              <a:tailEnd/>
                            </a:ln>
                          </wps:spPr>
                          <wps:txbx>
                            <w:txbxContent>
                              <w:p w:rsidR="006248AD" w:rsidRPr="00B013D7" w:rsidRDefault="006248AD"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Glory</w:t>
                                </w:r>
                                <w:proofErr w:type="spellEnd"/>
                              </w:p>
                            </w:txbxContent>
                          </wps:txbx>
                          <wps:bodyPr rot="0" vert="horz" wrap="square" lIns="0" tIns="0" rIns="0" bIns="0" anchor="t" anchorCtr="0" upright="1">
                            <a:noAutofit/>
                          </wps:bodyPr>
                        </wps:wsp>
                        <wps:wsp>
                          <wps:cNvPr id="176" name="Text Box 292"/>
                          <wps:cNvSpPr txBox="1">
                            <a:spLocks noChangeArrowheads="1"/>
                          </wps:cNvSpPr>
                          <wps:spPr bwMode="auto">
                            <a:xfrm>
                              <a:off x="7020" y="8099"/>
                              <a:ext cx="2160" cy="781"/>
                            </a:xfrm>
                            <a:prstGeom prst="rect">
                              <a:avLst/>
                            </a:prstGeom>
                            <a:solidFill>
                              <a:srgbClr val="FFFFFF"/>
                            </a:solidFill>
                            <a:ln w="9525">
                              <a:solidFill>
                                <a:srgbClr val="00B0F0"/>
                              </a:solidFill>
                              <a:miter lim="800000"/>
                              <a:headEnd/>
                              <a:tailEnd/>
                            </a:ln>
                          </wps:spPr>
                          <wps:txbx>
                            <w:txbxContent>
                              <w:p w:rsidR="006248AD" w:rsidRPr="00B013D7" w:rsidRDefault="006248AD"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Selfishness</w:t>
                                </w:r>
                                <w:proofErr w:type="spellEnd"/>
                              </w:p>
                            </w:txbxContent>
                          </wps:txbx>
                          <wps:bodyPr rot="0" vert="horz" wrap="square" lIns="0" tIns="0" rIns="0" bIns="0" anchor="t" anchorCtr="0" upright="1">
                            <a:noAutofit/>
                          </wps:bodyPr>
                        </wps:wsp>
                        <wps:wsp>
                          <wps:cNvPr id="177" name="Text Box 293"/>
                          <wps:cNvSpPr txBox="1">
                            <a:spLocks noChangeArrowheads="1"/>
                          </wps:cNvSpPr>
                          <wps:spPr bwMode="auto">
                            <a:xfrm>
                              <a:off x="1693" y="7679"/>
                              <a:ext cx="2160" cy="781"/>
                            </a:xfrm>
                            <a:prstGeom prst="rect">
                              <a:avLst/>
                            </a:prstGeom>
                            <a:solidFill>
                              <a:srgbClr val="FFFFFF"/>
                            </a:solidFill>
                            <a:ln w="9525">
                              <a:solidFill>
                                <a:srgbClr val="00B0F0"/>
                              </a:solidFill>
                              <a:miter lim="800000"/>
                              <a:headEnd/>
                              <a:tailEnd/>
                            </a:ln>
                          </wps:spPr>
                          <wps:txbx>
                            <w:txbxContent>
                              <w:p w:rsidR="006248AD" w:rsidRPr="00B013D7" w:rsidRDefault="006248AD"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Veneration</w:t>
                                </w:r>
                                <w:proofErr w:type="spellEnd"/>
                              </w:p>
                            </w:txbxContent>
                          </wps:txbx>
                          <wps:bodyPr rot="0" vert="horz" wrap="square" lIns="0" tIns="0" rIns="0" bIns="0" anchor="t" anchorCtr="0" upright="1">
                            <a:noAutofit/>
                          </wps:bodyPr>
                        </wps:wsp>
                        <wps:wsp>
                          <wps:cNvPr id="178" name="Text Box 294"/>
                          <wps:cNvSpPr txBox="1">
                            <a:spLocks noChangeArrowheads="1"/>
                          </wps:cNvSpPr>
                          <wps:spPr bwMode="auto">
                            <a:xfrm>
                              <a:off x="520" y="4373"/>
                              <a:ext cx="2160" cy="781"/>
                            </a:xfrm>
                            <a:prstGeom prst="rect">
                              <a:avLst/>
                            </a:prstGeom>
                            <a:solidFill>
                              <a:srgbClr val="FFFFFF"/>
                            </a:solidFill>
                            <a:ln w="9525">
                              <a:solidFill>
                                <a:srgbClr val="00B0F0"/>
                              </a:solidFill>
                              <a:miter lim="800000"/>
                              <a:headEnd/>
                              <a:tailEnd/>
                            </a:ln>
                          </wps:spPr>
                          <wps:txbx>
                            <w:txbxContent>
                              <w:p w:rsidR="006248AD" w:rsidRPr="00B013D7" w:rsidRDefault="006248AD"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Superficiality</w:t>
                                </w:r>
                                <w:proofErr w:type="spellEnd"/>
                              </w:p>
                            </w:txbxContent>
                          </wps:txbx>
                          <wps:bodyPr rot="0" vert="horz" wrap="square" lIns="0" tIns="0" rIns="0" bIns="0" anchor="t" anchorCtr="0" upright="1">
                            <a:noAutofit/>
                          </wps:bodyPr>
                        </wps:wsp>
                      </wpg:grpSp>
                      <wps:wsp>
                        <wps:cNvPr id="179" name="Connettore 2 288"/>
                        <wps:cNvCnPr>
                          <a:cxnSpLocks noChangeShapeType="1"/>
                        </wps:cNvCnPr>
                        <wps:spPr bwMode="auto">
                          <a:xfrm>
                            <a:off x="7199" y="6145"/>
                            <a:ext cx="1425" cy="120"/>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Text Box 290"/>
                        <wps:cNvSpPr txBox="1">
                          <a:spLocks noChangeArrowheads="1"/>
                        </wps:cNvSpPr>
                        <wps:spPr bwMode="auto">
                          <a:xfrm>
                            <a:off x="4683" y="5982"/>
                            <a:ext cx="1657"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Pr="00B013D7" w:rsidRDefault="006248AD" w:rsidP="00720AAC">
                              <w:pPr>
                                <w:pStyle w:val="Contenutocornice"/>
                                <w:jc w:val="center"/>
                                <w:rPr>
                                  <w:b/>
                                  <w:color w:val="002060"/>
                                  <w:sz w:val="36"/>
                                  <w:szCs w:val="36"/>
                                </w:rPr>
                              </w:pPr>
                              <w:proofErr w:type="spellStart"/>
                              <w:r w:rsidRPr="00B013D7">
                                <w:rPr>
                                  <w:rFonts w:ascii="Verdana" w:hAnsi="Verdana"/>
                                  <w:b/>
                                  <w:color w:val="002060"/>
                                  <w:sz w:val="36"/>
                                  <w:szCs w:val="36"/>
                                </w:rPr>
                                <w:t>W</w:t>
                              </w:r>
                              <w:r>
                                <w:rPr>
                                  <w:rFonts w:ascii="Verdana" w:hAnsi="Verdana"/>
                                  <w:b/>
                                  <w:color w:val="002060"/>
                                  <w:sz w:val="36"/>
                                  <w:szCs w:val="36"/>
                                </w:rPr>
                                <w:t>omen</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75" style="position:absolute;left:0;text-align:left;margin-left:-28.3pt;margin-top:18.9pt;width:506.35pt;height:256.85pt;z-index:251716608" coordorigin="568,3799" coordsize="10127,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">
                <v:group id="Group 301" o:spid="_x0000_s1076" style="position:absolute;left:568;top:3799;width:10127;height:5137" coordorigin="520,3743" coordsize="10264,5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oval id="Oval 261" o:spid="_x0000_s1077" style="position:absolute;left:3749;top:5154;width:3450;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hf8QA&#10;AADcAAAADwAAAGRycy9kb3ducmV2LnhtbESPQWvCQBCF74X+h2UK3upGISqpq4ggevBQbcHrkJ1m&#10;g9nZmF01/nvnUPA2w3vz3jfzZe8bdaMu1oENjIYZKOIy2JorA78/m88ZqJiQLTaBycCDIiwX729z&#10;LGy484Fux1QpCeFYoAGXUltoHUtHHuMwtMSi/YXOY5K1q7Tt8C7hvtHjLJtojzVLg8OW1o7K8/Hq&#10;DeSbqTutd2Fk9fk7bS+rPs/3B2MGH/3qC1SiPr3M/9c7K/gToZVnZAK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4X/EAAAA3AAAAA8AAAAAAAAAAAAAAAAAmAIAAGRycy9k&#10;b3ducmV2LnhtbFBLBQYAAAAABAAEAPUAAACJAwAAAAA=&#10;" strokecolor="#00b0f0"/>
                  <v:rect id="Casella di testo 217" o:spid="_x0000_s1078" style="position:absolute;left:4530;top:5845;width:1983;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gK8IA&#10;AADcAAAADwAAAGRycy9kb3ducmV2LnhtbERPS2vCQBC+F/wPywi91Y22FY2uYgsFe6vxcR6yk2ww&#10;OxuyG5P213cLBW/z8T1nvR1sLW7U+sqxgukkAUGcO11xqeB0/HhagPABWWPtmBR8k4ftZvSwxlS7&#10;ng90y0IpYgj7FBWYEJpUSp8bsugnriGOXOFaiyHCtpS6xT6G21rOkmQuLVYcGww29G4ov2adVVB0&#10;XwV+PmdvpuPX5qU/X/b6xyr1OB52KxCBhnAX/7v3Os6fL+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KArwgAAANwAAAAPAAAAAAAAAAAAAAAAAJgCAABkcnMvZG93&#10;bnJldi54bWxQSwUGAAAAAAQABAD1AAAAhwMAAAAA&#10;" fillcolor="#c9f" strokecolor="#7030a0" strokeweight=".53mm">
                    <v:fill opacity="20303f"/>
                    <v:textbox>
                      <w:txbxContent>
                        <w:p w:rsidR="006248AD" w:rsidRDefault="006248AD" w:rsidP="00720AAC"/>
                      </w:txbxContent>
                    </v:textbox>
                  </v:rect>
                  <v:shape id="Connettore 2 63" o:spid="_x0000_s1079" type="#_x0000_t32" style="position:absolute;left:6591;top:4523;width:608;height:8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758QAAADcAAAADwAAAGRycy9kb3ducmV2LnhtbESPTWvCQBCG74L/YRmhF6kbczAldZVS&#10;KAgepLFQeptmp0lqdjZkt0n8952D4G2GeT+e2e4n16qB+tB4NrBeJaCIS28brgx8nN8en0CFiGyx&#10;9UwGrhRgv5vPtphbP/I7DUWslIRwyNFAHWOXax3KmhyGle+I5fbje4dR1r7StsdRwl2r0yTZaIcN&#10;S0ONHb3WVF6KP2dA+pe/08Ud0+/jpz19UYZZlRnzsJhenkFFmuJdfHMfrOBngi/PyAR6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HvnxAAAANwAAAAPAAAAAAAAAAAA&#10;AAAAAKECAABkcnMvZG93bnJldi54bWxQSwUGAAAAAAQABAD5AAAAkgMAAAAA&#10;" strokecolor="#7030a0" strokeweight=".18mm">
                    <v:stroke endarrow="block" joinstyle="miter"/>
                  </v:shape>
                  <v:shape id="Connettore 2 289" o:spid="_x0000_s1080" type="#_x0000_t32" style="position:absolute;left:6750;top:7018;width:840;height: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9evMEAAADcAAAADwAAAGRycy9kb3ducmV2LnhtbERPS4vCMBC+C/6HMMLeNHVhVaqpiCCs&#10;4MXuruBtaKYPbSalibb+eyMIe5uP7zmrdW9qcafWVZYVTCcRCOLM6ooLBb8/u/EChPPIGmvLpOBB&#10;DtbJcLDCWNuOj3RPfSFCCLsYFZTeN7GULivJoJvYhjhwuW0N+gDbQuoWuxBuavkZRTNpsOLQUGJD&#10;25Kya3ozCrour9LT429/oDPO9dfxMvN0Uepj1G+WIDz1/l/8dn/rMH8+hdcz4QKZ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z168wQAAANwAAAAPAAAAAAAAAAAAAAAA&#10;AKECAABkcnMvZG93bnJldi54bWxQSwUGAAAAAAQABAD5AAAAjwMAAAAA&#10;" strokecolor="#7030a0" strokeweight=".18mm">
                    <v:stroke endarrow="block" joinstyle="miter"/>
                  </v:shape>
                  <v:shape id="Connettore 2 290" o:spid="_x0000_s1081" type="#_x0000_t32" style="position:absolute;left:3239;top:6896;width:826;height:6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JAC8QAAADcAAAADwAAAGRycy9kb3ducmV2LnhtbESPQYvCMBCF74L/IYzgRTS1h610TYsI&#10;guBBVgXxNtvMtl2bSWmidv/9RhC8zfDevO/NMu9NI+7UudqygvksAkFcWF1zqeB03EwXIJxH1thY&#10;JgV/5CDPhoMlpto++IvuB1+KEMIuRQWV920qpSsqMuhmtiUO2o/tDPqwdqXUHT5CuGlkHEUf0mDN&#10;gVBhS+uKiuvhZhQE/uS3v5pd/L076/2FEkzKRKnxqF99gvDU+7f5db3VoX4Sw/OZMIH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kALxAAAANwAAAAPAAAAAAAAAAAA&#10;AAAAAKECAABkcnMvZG93bnJldi54bWxQSwUGAAAAAAQABAD5AAAAkgMAAAAA&#10;" strokecolor="#7030a0" strokeweight=".18mm">
                    <v:stroke endarrow="block" joinstyle="miter"/>
                  </v:shape>
                  <v:shape id="Connettore 2 292" o:spid="_x0000_s1082" type="#_x0000_t32" style="position:absolute;left:2773;top:5154;width:1277;height:3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ON8UAAADcAAAADwAAAGRycy9kb3ducmV2LnhtbESPQWsCMRCF74X+hzAFL0WztVDL1iil&#10;oAg9SKNQj9PNNLvsZrJsorv+eyMI3mZ4733zZr4cXCNO1IXKs4KXSQaCuPCmYqtgv1uN30GEiGyw&#10;8UwKzhRguXh8mGNufM8/dNLRigThkKOCMsY2lzIUJTkME98SJ+3fdw5jWjsrTYd9grtGTrPsTTqs&#10;OF0osaWvkopaH12i2N9nXfNW/327g54dfb+uW6vU6Gn4/AARaYh38y29Man+7BWuz6QJ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AON8UAAADcAAAADwAAAAAAAAAA&#10;AAAAAAChAgAAZHJzL2Rvd25yZXYueG1sUEsFBgAAAAAEAAQA+QAAAJMDAAAAAA==&#10;" strokecolor="#7030a0" strokeweight=".18mm">
                    <v:stroke endarrow="block" joinstyle="miter"/>
                  </v:shape>
                  <v:shape id="Text Box 289" o:spid="_x0000_s1083" type="#_x0000_t202" style="position:absolute;left:6591;top:3743;width:21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FosIA&#10;AADcAAAADwAAAGRycy9kb3ducmV2LnhtbERPyWrDMBC9F/IPYgK91XJMSINrOYRCiSHpIQvtdbDG&#10;C7VGxlIc9++jQKG3ebx1ss1kOjHS4FrLChZRDIK4tLrlWsHl/PGyBuE8ssbOMin4JQebfPaUYart&#10;jY80nnwtQgi7FBU03veplK5syKCLbE8cuMoOBn2AQy31gLcQbjqZxPFKGmw5NDTY03tD5c/pahTs&#10;PtvSJ5a/9ljUu4oOyfdxb5R6nk/bNxCeJv8v/nMXOsx/XcLjmXC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cWiwgAAANwAAAAPAAAAAAAAAAAAAAAAAJgCAABkcnMvZG93&#10;bnJldi54bWxQSwUGAAAAAAQABAD1AAAAhwMAAAAA&#10;" strokecolor="#00b0f0">
                    <v:textbox inset="0,0,0,0">
                      <w:txbxContent>
                        <w:p w:rsidR="006248AD" w:rsidRPr="00B013D7" w:rsidRDefault="006248AD"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Naivness</w:t>
                          </w:r>
                          <w:proofErr w:type="spellEnd"/>
                        </w:p>
                      </w:txbxContent>
                    </v:textbox>
                  </v:shape>
                  <v:shape id="Text Box 291" o:spid="_x0000_s1084" type="#_x0000_t202" style="position:absolute;left:8624;top:5889;width:21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gOcIA&#10;AADcAAAADwAAAGRycy9kb3ducmV2LnhtbERPyWrDMBC9F/IPYgK91XIMSYNrOYRCiSHpIQvtdbDG&#10;C7VGxlIc9++jQKG3ebx1ss1kOjHS4FrLChZRDIK4tLrlWsHl/PGyBuE8ssbOMin4JQebfPaUYart&#10;jY80nnwtQgi7FBU03veplK5syKCLbE8cuMoOBn2AQy31gLcQbjqZxPFKGmw5NDTY03tD5c/pahTs&#10;PtvSJ5a/9ljUu4oOyfdxb5R6nk/bNxCeJv8v/nMXOsx/XcLjmXC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WA5wgAAANwAAAAPAAAAAAAAAAAAAAAAAJgCAABkcnMvZG93&#10;bnJldi54bWxQSwUGAAAAAAQABAD1AAAAhwMAAAAA&#10;" strokecolor="#00b0f0">
                    <v:textbox inset="0,0,0,0">
                      <w:txbxContent>
                        <w:p w:rsidR="006248AD" w:rsidRPr="00B013D7" w:rsidRDefault="006248AD"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Glory</w:t>
                          </w:r>
                          <w:proofErr w:type="spellEnd"/>
                        </w:p>
                      </w:txbxContent>
                    </v:textbox>
                  </v:shape>
                  <v:shape id="Text Box 292" o:spid="_x0000_s1085" type="#_x0000_t202" style="position:absolute;left:7020;top:8099;width:21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Tr4A&#10;AADcAAAADwAAAGRycy9kb3ducmV2LnhtbERPSwrCMBDdC94hjOBOU7tQqUYRQRTUhR90OzRjW2wm&#10;pYlab28Ewd083nem88aU4km1KywrGPQjEMSp1QVnCs6nVW8MwnlkjaVlUvAmB/NZuzXFRNsXH+h5&#10;9JkIIewSVJB7XyVSujQng65vK+LA3Wxt0AdYZ1LX+ArhppRxFA2lwYJDQ44VLXNK78eHUbDeF6mP&#10;LV+2uMnWN9rF18PWKNXtNIsJCE+N/4t/7o0O80dD+D4TLpC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j/k6+AAAA3AAAAA8AAAAAAAAAAAAAAAAAmAIAAGRycy9kb3ducmV2&#10;LnhtbFBLBQYAAAAABAAEAPUAAACDAwAAAAA=&#10;" strokecolor="#00b0f0">
                    <v:textbox inset="0,0,0,0">
                      <w:txbxContent>
                        <w:p w:rsidR="006248AD" w:rsidRPr="00B013D7" w:rsidRDefault="006248AD"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Selfishness</w:t>
                          </w:r>
                          <w:proofErr w:type="spellEnd"/>
                        </w:p>
                      </w:txbxContent>
                    </v:textbox>
                  </v:shape>
                  <v:shape id="Text Box 293" o:spid="_x0000_s1086" type="#_x0000_t202" style="position:absolute;left:1693;top:7679;width:21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b1b4A&#10;AADcAAAADwAAAGRycy9kb3ducmV2LnhtbERPSwrCMBDdC94hjOBOU7tQqUYRQRTUhR90OzRjW2wm&#10;pYlab28Ewd083nem88aU4km1KywrGPQjEMSp1QVnCs6nVW8MwnlkjaVlUvAmB/NZuzXFRNsXH+h5&#10;9JkIIewSVJB7XyVSujQng65vK+LA3Wxt0AdYZ1LX+ArhppRxFA2lwYJDQ44VLXNK78eHUbDeF6mP&#10;LV+2uMnWN9rF18PWKNXtNIsJCE+N/4t/7o0O80cj+D4TLpC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vW9W+AAAA3AAAAA8AAAAAAAAAAAAAAAAAmAIAAGRycy9kb3ducmV2&#10;LnhtbFBLBQYAAAAABAAEAPUAAACDAwAAAAA=&#10;" strokecolor="#00b0f0">
                    <v:textbox inset="0,0,0,0">
                      <w:txbxContent>
                        <w:p w:rsidR="006248AD" w:rsidRPr="00B013D7" w:rsidRDefault="006248AD"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Veneration</w:t>
                          </w:r>
                          <w:proofErr w:type="spellEnd"/>
                        </w:p>
                      </w:txbxContent>
                    </v:textbox>
                  </v:shape>
                  <v:shape id="Text Box 294" o:spid="_x0000_s1087" type="#_x0000_t202" style="position:absolute;left:520;top:4373;width:21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p8QA&#10;AADcAAAADwAAAGRycy9kb3ducmV2LnhtbESPS2vDQAyE74X8h0WB3Jp1fUiL600IhZBA2kMepFfh&#10;lR/EqzXeje3+++pQ6E1iRjOf8s3kWjVQHxrPBl6WCSjiwtuGKwPXy+75DVSIyBZbz2TghwJs1rOn&#10;HDPrRz7RcI6VkhAOGRqoY+wyrUNRk8Ow9B2xaKXvHUZZ+0rbHkcJd61Ok2SlHTYsDTV29FFTcT8/&#10;nIH9V1PE1PPtiIdqX9Jn+n06OmMW82n7DirSFP/Nf9cHK/iv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z6fEAAAA3AAAAA8AAAAAAAAAAAAAAAAAmAIAAGRycy9k&#10;b3ducmV2LnhtbFBLBQYAAAAABAAEAPUAAACJAwAAAAA=&#10;" strokecolor="#00b0f0">
                    <v:textbox inset="0,0,0,0">
                      <w:txbxContent>
                        <w:p w:rsidR="006248AD" w:rsidRPr="00B013D7" w:rsidRDefault="006248AD"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Superficiality</w:t>
                          </w:r>
                          <w:proofErr w:type="spellEnd"/>
                        </w:p>
                      </w:txbxContent>
                    </v:textbox>
                  </v:shape>
                </v:group>
                <v:shape id="Connettore 2 288" o:spid="_x0000_s1088" type="#_x0000_t32" style="position:absolute;left:7199;top:6145;width:1425;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lSusMAAADcAAAADwAAAGRycy9kb3ducmV2LnhtbERPS2vCQBC+F/oflin0ZjYVqm10E0QQ&#10;WujFaAvehuyYR7OzIbtN4r93BaG3+fies84m04qBeldbVvASxSCIC6trLhUcD7vZGwjnkTW2lknB&#10;hRxk6ePDGhNtR97TkPtShBB2CSqovO8SKV1RkUEX2Y44cGfbG/QB9qXUPY4h3LRyHscLabDm0FBh&#10;R9uKit/8zygYx3Od/1y+P7/ohEv9um8Wnhqlnp+mzQqEp8n/i+/uDx3mL9/h9ky4QK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5UrrDAAAA3AAAAA8AAAAAAAAAAAAA&#10;AAAAoQIAAGRycy9kb3ducmV2LnhtbFBLBQYAAAAABAAEAPkAAACRAwAAAAA=&#10;" strokecolor="#7030a0" strokeweight=".18mm">
                  <v:stroke endarrow="block" joinstyle="miter"/>
                </v:shape>
                <v:shape id="Text Box 290" o:spid="_x0000_s1089" type="#_x0000_t202" style="position:absolute;left:4683;top:5982;width:1657;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1UcYA&#10;AADcAAAADwAAAGRycy9kb3ducmV2LnhtbESPT2/CMAzF75P2HSJP4jKNdBwQ6ghoa4e0AzvwR5yt&#10;xrQVjVMlgZZvPx+QdrP1nt/7ebkeXaduFGLr2cD7NANFXHnbcm3geNi8LUDFhGyx80wG7hRhvXp+&#10;WmJu/cA7uu1TrSSEY44GmpT6XOtYNeQwTn1PLNrZB4dJ1lBrG3CQcNfpWZbNtcOWpaHBnoqGqsv+&#10;6gzMy3Addly8lsfvLf729ez0dT8ZM3kZPz9AJRrTv/lx/WMFfyH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1UcYAAADcAAAADwAAAAAAAAAAAAAAAACYAgAAZHJz&#10;L2Rvd25yZXYueG1sUEsFBgAAAAAEAAQA9QAAAIsDAAAAAA==&#10;" stroked="f">
                  <v:textbox inset="0,0,0,0">
                    <w:txbxContent>
                      <w:p w:rsidR="006248AD" w:rsidRPr="00B013D7" w:rsidRDefault="006248AD" w:rsidP="00720AAC">
                        <w:pPr>
                          <w:pStyle w:val="Contenutocornice"/>
                          <w:jc w:val="center"/>
                          <w:rPr>
                            <w:b/>
                            <w:color w:val="002060"/>
                            <w:sz w:val="36"/>
                            <w:szCs w:val="36"/>
                          </w:rPr>
                        </w:pPr>
                        <w:proofErr w:type="spellStart"/>
                        <w:r w:rsidRPr="00B013D7">
                          <w:rPr>
                            <w:rFonts w:ascii="Verdana" w:hAnsi="Verdana"/>
                            <w:b/>
                            <w:color w:val="002060"/>
                            <w:sz w:val="36"/>
                            <w:szCs w:val="36"/>
                          </w:rPr>
                          <w:t>W</w:t>
                        </w:r>
                        <w:r>
                          <w:rPr>
                            <w:rFonts w:ascii="Verdana" w:hAnsi="Verdana"/>
                            <w:b/>
                            <w:color w:val="002060"/>
                            <w:sz w:val="36"/>
                            <w:szCs w:val="36"/>
                          </w:rPr>
                          <w:t>omen</w:t>
                        </w:r>
                        <w:proofErr w:type="spellEnd"/>
                      </w:p>
                    </w:txbxContent>
                  </v:textbox>
                </v:shape>
              </v:group>
            </w:pict>
          </mc:Fallback>
        </mc:AlternateContent>
      </w:r>
      <w:r w:rsidRPr="009B43D0">
        <w:rPr>
          <w:noProof/>
          <w:color w:val="002060"/>
          <w:lang w:eastAsia="it-IT"/>
        </w:rPr>
        <mc:AlternateContent>
          <mc:Choice Requires="wps">
            <w:drawing>
              <wp:anchor distT="72390" distB="72390" distL="72390" distR="72390" simplePos="0" relativeHeight="251715584" behindDoc="0" locked="0" layoutInCell="1" allowOverlap="1">
                <wp:simplePos x="0" y="0"/>
                <wp:positionH relativeFrom="page">
                  <wp:posOffset>792480</wp:posOffset>
                </wp:positionH>
                <wp:positionV relativeFrom="paragraph">
                  <wp:posOffset>634365</wp:posOffset>
                </wp:positionV>
                <wp:extent cx="828675" cy="266700"/>
                <wp:effectExtent l="1905" t="0" r="0" b="3810"/>
                <wp:wrapNone/>
                <wp:docPr id="16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Pr="00B013D7" w:rsidRDefault="006248AD" w:rsidP="00720AAC">
                            <w:pPr>
                              <w:pStyle w:val="Contenutocornice"/>
                              <w:jc w:val="center"/>
                              <w:rPr>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90" type="#_x0000_t202" style="position:absolute;left:0;text-align:left;margin-left:62.4pt;margin-top:49.95pt;width:65.25pt;height:21pt;z-index:251715584;visibility:visible;mso-wrap-style:square;mso-width-percent:0;mso-height-percent:0;mso-wrap-distance-left:5.7pt;mso-wrap-distance-top:5.7pt;mso-wrap-distance-right:5.7pt;mso-wrap-distance-bottom:5.7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" stroked="f">
                <v:textbox inset="0,0,0,0">
                  <w:txbxContent>
                    <w:p w:rsidR="006248AD" w:rsidRPr="00B013D7" w:rsidRDefault="006248AD" w:rsidP="00720AAC">
                      <w:pPr>
                        <w:pStyle w:val="Contenutocornice"/>
                        <w:jc w:val="center"/>
                        <w:rPr>
                          <w:b/>
                          <w:sz w:val="28"/>
                          <w:szCs w:val="28"/>
                        </w:rPr>
                      </w:pPr>
                    </w:p>
                  </w:txbxContent>
                </v:textbox>
                <w10:wrap anchorx="page"/>
              </v:shape>
            </w:pict>
          </mc:Fallback>
        </mc:AlternateContent>
      </w:r>
    </w:p>
    <w:p w:rsidR="00720AAC" w:rsidRPr="009B43D0" w:rsidRDefault="00720AAC" w:rsidP="00720AAC">
      <w:pPr>
        <w:rPr>
          <w:rFonts w:ascii="Verdana" w:hAnsi="Verdana"/>
          <w:color w:val="002060"/>
          <w:sz w:val="28"/>
          <w:szCs w:val="28"/>
          <w:lang w:val="en"/>
        </w:rPr>
      </w:pPr>
    </w:p>
    <w:p w:rsidR="00720AAC" w:rsidRPr="009B43D0" w:rsidRDefault="00720AAC" w:rsidP="00720AAC">
      <w:pPr>
        <w:rPr>
          <w:rFonts w:ascii="Verdana" w:hAnsi="Verdana"/>
          <w:color w:val="002060"/>
          <w:sz w:val="28"/>
          <w:szCs w:val="28"/>
          <w:lang w:val="en"/>
        </w:rPr>
      </w:pPr>
    </w:p>
    <w:p w:rsidR="00720AAC" w:rsidRPr="009B43D0" w:rsidRDefault="00720AAC" w:rsidP="00720AAC">
      <w:pPr>
        <w:rPr>
          <w:rFonts w:ascii="Verdana" w:hAnsi="Verdana"/>
          <w:color w:val="002060"/>
          <w:sz w:val="28"/>
          <w:szCs w:val="28"/>
          <w:lang w:val="en"/>
        </w:rPr>
      </w:pPr>
    </w:p>
    <w:p w:rsidR="00720AAC" w:rsidRPr="009B43D0" w:rsidRDefault="00720AAC" w:rsidP="00720AAC">
      <w:pPr>
        <w:rPr>
          <w:rFonts w:ascii="Verdana" w:hAnsi="Verdana"/>
          <w:color w:val="002060"/>
          <w:sz w:val="28"/>
          <w:szCs w:val="28"/>
          <w:lang w:val="en"/>
        </w:rPr>
      </w:pPr>
    </w:p>
    <w:p w:rsidR="00720AAC" w:rsidRPr="009B43D0" w:rsidRDefault="00720AAC" w:rsidP="00720AAC">
      <w:pPr>
        <w:rPr>
          <w:rFonts w:ascii="Verdana" w:hAnsi="Verdana"/>
          <w:color w:val="002060"/>
          <w:sz w:val="28"/>
          <w:szCs w:val="28"/>
          <w:lang w:val="en"/>
        </w:rPr>
      </w:pPr>
    </w:p>
    <w:p w:rsidR="00720AAC" w:rsidRPr="009B43D0" w:rsidRDefault="00720AAC" w:rsidP="00720AAC">
      <w:pPr>
        <w:rPr>
          <w:rFonts w:ascii="Verdana" w:hAnsi="Verdana"/>
          <w:color w:val="002060"/>
          <w:sz w:val="28"/>
          <w:szCs w:val="28"/>
          <w:lang w:val="en"/>
        </w:rPr>
      </w:pPr>
    </w:p>
    <w:p w:rsidR="00720AAC" w:rsidRPr="009B43D0" w:rsidRDefault="00720AAC" w:rsidP="00720AAC">
      <w:pPr>
        <w:rPr>
          <w:rFonts w:ascii="Verdana" w:hAnsi="Verdana"/>
          <w:color w:val="002060"/>
          <w:sz w:val="28"/>
          <w:szCs w:val="28"/>
          <w:lang w:val="en"/>
        </w:rPr>
      </w:pPr>
    </w:p>
    <w:p w:rsidR="00720AAC" w:rsidRPr="009B43D0" w:rsidRDefault="00720AAC" w:rsidP="00720AAC">
      <w:pPr>
        <w:rPr>
          <w:rFonts w:ascii="Verdana" w:hAnsi="Verdana"/>
          <w:color w:val="002060"/>
          <w:sz w:val="28"/>
          <w:szCs w:val="28"/>
          <w:lang w:val="en"/>
        </w:rPr>
      </w:pPr>
    </w:p>
    <w:p w:rsidR="00720AAC" w:rsidRPr="009B43D0" w:rsidRDefault="00720AAC" w:rsidP="00720AAC">
      <w:pPr>
        <w:rPr>
          <w:rFonts w:ascii="Verdana" w:hAnsi="Verdana"/>
          <w:color w:val="002060"/>
          <w:sz w:val="28"/>
          <w:szCs w:val="28"/>
          <w:lang w:val="en"/>
        </w:rPr>
      </w:pPr>
    </w:p>
    <w:p w:rsidR="00720AAC" w:rsidRPr="009B43D0" w:rsidRDefault="00720AAC" w:rsidP="00720AAC">
      <w:pPr>
        <w:rPr>
          <w:rFonts w:ascii="Verdana" w:hAnsi="Verdana"/>
          <w:color w:val="002060"/>
          <w:sz w:val="28"/>
          <w:szCs w:val="28"/>
          <w:lang w:val="en"/>
        </w:rPr>
      </w:pPr>
    </w:p>
    <w:p w:rsidR="00720AAC" w:rsidRPr="009B43D0" w:rsidRDefault="00720AAC" w:rsidP="00720AAC">
      <w:pPr>
        <w:rPr>
          <w:rFonts w:ascii="Verdana" w:hAnsi="Verdana"/>
          <w:color w:val="002060"/>
          <w:sz w:val="28"/>
          <w:szCs w:val="28"/>
          <w:lang w:val="en"/>
        </w:rPr>
      </w:pPr>
    </w:p>
    <w:p w:rsidR="00BA2EFB" w:rsidRPr="00BA2EFB" w:rsidRDefault="00BA2EFB" w:rsidP="00BA2EFB">
      <w:pPr>
        <w:jc w:val="center"/>
        <w:rPr>
          <w:rFonts w:ascii="Verdana" w:hAnsi="Verdana"/>
          <w:b/>
          <w:color w:val="002060"/>
          <w:sz w:val="28"/>
          <w:szCs w:val="28"/>
          <w:lang w:val="en"/>
        </w:rPr>
      </w:pPr>
      <w:r>
        <w:rPr>
          <w:rFonts w:ascii="Verdana" w:hAnsi="Verdana"/>
          <w:color w:val="002060"/>
          <w:sz w:val="28"/>
          <w:szCs w:val="28"/>
          <w:lang w:val="en"/>
        </w:rPr>
        <w:br w:type="page"/>
      </w:r>
      <w:r w:rsidRPr="00BA2EFB">
        <w:rPr>
          <w:rFonts w:ascii="Verdana" w:hAnsi="Verdana"/>
          <w:b/>
          <w:color w:val="002060"/>
          <w:sz w:val="28"/>
          <w:szCs w:val="28"/>
          <w:lang w:val="en"/>
        </w:rPr>
        <w:lastRenderedPageBreak/>
        <w:t>SYNOPSIS</w:t>
      </w:r>
    </w:p>
    <w:tbl>
      <w:tblPr>
        <w:tblW w:w="0" w:type="auto"/>
        <w:tblLayout w:type="fixed"/>
        <w:tblCellMar>
          <w:left w:w="113" w:type="dxa"/>
        </w:tblCellMar>
        <w:tblLook w:val="0000" w:firstRow="0" w:lastRow="0" w:firstColumn="0" w:lastColumn="0" w:noHBand="0" w:noVBand="0"/>
      </w:tblPr>
      <w:tblGrid>
        <w:gridCol w:w="4811"/>
        <w:gridCol w:w="4816"/>
      </w:tblGrid>
      <w:tr w:rsidR="00BA2EFB" w:rsidRPr="00C33382" w:rsidTr="00835CE1">
        <w:tc>
          <w:tcPr>
            <w:tcW w:w="4811" w:type="dxa"/>
            <w:tcBorders>
              <w:top w:val="single" w:sz="4" w:space="0" w:color="00000A"/>
              <w:left w:val="single" w:sz="4" w:space="0" w:color="00000A"/>
              <w:bottom w:val="single" w:sz="4" w:space="0" w:color="00000A"/>
              <w:right w:val="single" w:sz="4" w:space="0" w:color="00000A"/>
            </w:tcBorders>
            <w:shd w:val="clear" w:color="auto" w:fill="auto"/>
          </w:tcPr>
          <w:p w:rsidR="00BA2EFB" w:rsidRPr="009B43D0" w:rsidRDefault="00BA2EFB" w:rsidP="00835CE1">
            <w:pPr>
              <w:jc w:val="center"/>
              <w:rPr>
                <w:rFonts w:ascii="Verdana" w:hAnsi="Verdana"/>
                <w:b/>
                <w:color w:val="002060"/>
                <w:sz w:val="24"/>
                <w:szCs w:val="28"/>
                <w:lang w:val="en"/>
              </w:rPr>
            </w:pPr>
            <w:r w:rsidRPr="009B43D0">
              <w:rPr>
                <w:rFonts w:ascii="Verdana" w:hAnsi="Verdana"/>
                <w:b/>
                <w:color w:val="002060"/>
                <w:sz w:val="24"/>
                <w:szCs w:val="28"/>
                <w:lang w:val="en"/>
              </w:rPr>
              <w:t>ENGLISH</w:t>
            </w:r>
          </w:p>
        </w:tc>
        <w:tc>
          <w:tcPr>
            <w:tcW w:w="4816" w:type="dxa"/>
            <w:tcBorders>
              <w:top w:val="single" w:sz="4" w:space="0" w:color="00000A"/>
              <w:left w:val="single" w:sz="4" w:space="0" w:color="00000A"/>
              <w:bottom w:val="single" w:sz="4" w:space="0" w:color="00000A"/>
              <w:right w:val="single" w:sz="4" w:space="0" w:color="00000A"/>
            </w:tcBorders>
            <w:shd w:val="clear" w:color="auto" w:fill="auto"/>
          </w:tcPr>
          <w:p w:rsidR="00BA2EFB" w:rsidRPr="00C33382" w:rsidRDefault="00BA2EFB" w:rsidP="00835CE1">
            <w:pPr>
              <w:jc w:val="center"/>
              <w:rPr>
                <w:color w:val="002060"/>
                <w:lang w:val="en-US"/>
              </w:rPr>
            </w:pPr>
            <w:r w:rsidRPr="009B43D0">
              <w:rPr>
                <w:rFonts w:ascii="Verdana" w:hAnsi="Verdana"/>
                <w:b/>
                <w:color w:val="002060"/>
                <w:sz w:val="24"/>
                <w:szCs w:val="28"/>
                <w:lang w:val="en"/>
              </w:rPr>
              <w:t>ITALIANO</w:t>
            </w:r>
          </w:p>
        </w:tc>
      </w:tr>
      <w:tr w:rsidR="00BA2EFB" w:rsidRPr="009B43D0" w:rsidTr="00835CE1">
        <w:tc>
          <w:tcPr>
            <w:tcW w:w="4811" w:type="dxa"/>
            <w:tcBorders>
              <w:top w:val="single" w:sz="4" w:space="0" w:color="00000A"/>
              <w:left w:val="single" w:sz="4" w:space="0" w:color="00000A"/>
              <w:bottom w:val="single" w:sz="4" w:space="0" w:color="00000A"/>
              <w:right w:val="single" w:sz="4" w:space="0" w:color="00000A"/>
            </w:tcBorders>
            <w:shd w:val="clear" w:color="auto" w:fill="auto"/>
          </w:tcPr>
          <w:p w:rsidR="00BA2EFB" w:rsidRPr="009B43D0" w:rsidRDefault="00BA2EFB" w:rsidP="00835CE1">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Considering the data collected, you can notice that there are five recurrent key words, which can offer a synthesis of the different perceptions of the First World War. </w:t>
            </w:r>
          </w:p>
          <w:p w:rsidR="00BA2EFB" w:rsidRPr="009B43D0" w:rsidRDefault="00BA2EFB" w:rsidP="00835CE1">
            <w:pPr>
              <w:spacing w:after="0"/>
              <w:jc w:val="both"/>
              <w:rPr>
                <w:rFonts w:ascii="Verdana" w:hAnsi="Verdana"/>
                <w:color w:val="002060"/>
                <w:sz w:val="24"/>
                <w:szCs w:val="24"/>
                <w:lang w:val="en-GB"/>
              </w:rPr>
            </w:pPr>
          </w:p>
          <w:p w:rsidR="00BA2EFB" w:rsidRPr="009B43D0" w:rsidRDefault="00BA2EFB" w:rsidP="00835CE1">
            <w:pPr>
              <w:spacing w:after="0"/>
              <w:jc w:val="both"/>
              <w:rPr>
                <w:rFonts w:ascii="Verdana" w:hAnsi="Verdana"/>
                <w:color w:val="002060"/>
                <w:sz w:val="24"/>
                <w:szCs w:val="24"/>
                <w:lang w:val="en-GB"/>
              </w:rPr>
            </w:pPr>
            <w:r w:rsidRPr="009B43D0">
              <w:rPr>
                <w:rFonts w:ascii="Verdana" w:hAnsi="Verdana"/>
                <w:color w:val="002060"/>
                <w:sz w:val="24"/>
                <w:szCs w:val="24"/>
                <w:lang w:val="en-GB"/>
              </w:rPr>
              <w:t>They are: “death”, “horror”, “suffering”, “home county” and “blood”. “Death”, “horror”, “suffering” and “blood” convey a concrete image of war, since the reader is really able to perceive and see the war as if he/she were right in front of a battle field and watching at its horrors with her/his own eyes.</w:t>
            </w:r>
          </w:p>
          <w:p w:rsidR="00BA2EFB" w:rsidRPr="009B43D0" w:rsidRDefault="00BA2EFB" w:rsidP="00835CE1">
            <w:pPr>
              <w:spacing w:after="0"/>
              <w:jc w:val="both"/>
              <w:rPr>
                <w:rFonts w:ascii="Verdana" w:hAnsi="Verdana"/>
                <w:color w:val="002060"/>
                <w:sz w:val="24"/>
                <w:szCs w:val="24"/>
                <w:lang w:val="en-GB"/>
              </w:rPr>
            </w:pPr>
          </w:p>
          <w:p w:rsidR="00BA2EFB" w:rsidRPr="009B43D0" w:rsidRDefault="00BA2EFB" w:rsidP="00835CE1">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Differently, the key word “home country” refers to  pre-war idealism as  a patriotic way of perceiving the war: it helps the reader figure out the war as a chance to save one’s Home Country. </w:t>
            </w:r>
          </w:p>
          <w:p w:rsidR="00BA2EFB" w:rsidRPr="009B43D0" w:rsidRDefault="00BA2EFB" w:rsidP="00835CE1">
            <w:pPr>
              <w:spacing w:after="0"/>
              <w:jc w:val="both"/>
              <w:rPr>
                <w:rFonts w:ascii="Verdana" w:hAnsi="Verdana"/>
                <w:color w:val="002060"/>
                <w:sz w:val="24"/>
                <w:szCs w:val="24"/>
                <w:lang w:val="en-GB"/>
              </w:rPr>
            </w:pPr>
          </w:p>
          <w:p w:rsidR="00BA2EFB" w:rsidRPr="009B43D0" w:rsidRDefault="00BA2EFB" w:rsidP="00835CE1">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Such idealism can be traced out only in </w:t>
            </w:r>
            <w:proofErr w:type="spellStart"/>
            <w:r w:rsidRPr="009B43D0">
              <w:rPr>
                <w:rFonts w:ascii="Verdana" w:hAnsi="Verdana"/>
                <w:color w:val="002060"/>
                <w:sz w:val="24"/>
                <w:szCs w:val="24"/>
                <w:lang w:val="en-GB"/>
              </w:rPr>
              <w:t>Ruper</w:t>
            </w:r>
            <w:proofErr w:type="spellEnd"/>
            <w:r w:rsidRPr="009B43D0">
              <w:rPr>
                <w:rFonts w:ascii="Verdana" w:hAnsi="Verdana"/>
                <w:color w:val="002060"/>
                <w:sz w:val="24"/>
                <w:szCs w:val="24"/>
                <w:lang w:val="en-GB"/>
              </w:rPr>
              <w:t xml:space="preserve"> Brooke’s poem </w:t>
            </w:r>
            <w:r w:rsidRPr="009B43D0">
              <w:rPr>
                <w:rFonts w:ascii="Verdana" w:hAnsi="Verdana"/>
                <w:i/>
                <w:color w:val="002060"/>
                <w:sz w:val="24"/>
                <w:szCs w:val="24"/>
                <w:lang w:val="en-GB"/>
              </w:rPr>
              <w:t>The Soldier</w:t>
            </w:r>
            <w:r w:rsidRPr="009B43D0">
              <w:rPr>
                <w:rFonts w:ascii="Verdana" w:hAnsi="Verdana"/>
                <w:color w:val="002060"/>
                <w:sz w:val="24"/>
                <w:szCs w:val="24"/>
                <w:lang w:val="en-GB"/>
              </w:rPr>
              <w:t xml:space="preserve"> among the ones object of the present study, in that the other four poems analysed bring to light the real meaning of the First World War; indeed, Rupert Brooke was the only poet among the ones considered in the present work who did not fight in war, while W. Owen, S. Sassoon and John McCrae fought in the conflict and experienced the horrors and pain that it brought forth.</w:t>
            </w:r>
          </w:p>
          <w:p w:rsidR="00BA2EFB" w:rsidRPr="009B43D0" w:rsidRDefault="00BA2EFB" w:rsidP="00835CE1">
            <w:pPr>
              <w:spacing w:after="0"/>
              <w:jc w:val="both"/>
              <w:rPr>
                <w:rFonts w:ascii="Verdana" w:hAnsi="Verdana"/>
                <w:color w:val="002060"/>
                <w:sz w:val="24"/>
                <w:szCs w:val="24"/>
                <w:lang w:val="en-GB"/>
              </w:rPr>
            </w:pPr>
          </w:p>
          <w:p w:rsidR="00BA2EFB" w:rsidRPr="009B43D0" w:rsidRDefault="00BA2EFB" w:rsidP="00835CE1">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Furthermore there are other representative words such as: “peace”; “rest”; “heaven” and “dream”, that evoke the soldiers’ will </w:t>
            </w:r>
            <w:r w:rsidRPr="009B43D0">
              <w:rPr>
                <w:rFonts w:ascii="Verdana" w:hAnsi="Verdana"/>
                <w:color w:val="002060"/>
                <w:sz w:val="24"/>
                <w:szCs w:val="24"/>
                <w:lang w:val="en-GB"/>
              </w:rPr>
              <w:lastRenderedPageBreak/>
              <w:t xml:space="preserve">to go  back home and see their families. </w:t>
            </w:r>
          </w:p>
          <w:p w:rsidR="00BA2EFB" w:rsidRPr="009B43D0" w:rsidRDefault="00BA2EFB" w:rsidP="00835CE1">
            <w:pPr>
              <w:spacing w:after="0" w:line="240" w:lineRule="auto"/>
              <w:jc w:val="both"/>
              <w:rPr>
                <w:rFonts w:ascii="Verdana" w:hAnsi="Verdana"/>
                <w:color w:val="002060"/>
                <w:sz w:val="24"/>
                <w:szCs w:val="24"/>
                <w:lang w:val="en-GB"/>
              </w:rPr>
            </w:pPr>
            <w:r w:rsidRPr="009B43D0">
              <w:rPr>
                <w:rFonts w:ascii="Verdana" w:hAnsi="Verdana"/>
                <w:color w:val="002060"/>
                <w:sz w:val="24"/>
                <w:szCs w:val="24"/>
                <w:lang w:val="en-GB"/>
              </w:rPr>
              <w:t>As for the role and the perception of women during the First World War, the only poem focussing the attention on their behaviour in the poems analysed is Siegfried Sassoon.</w:t>
            </w:r>
          </w:p>
          <w:p w:rsidR="00BA2EFB" w:rsidRPr="009B43D0" w:rsidRDefault="00BA2EFB" w:rsidP="00835CE1">
            <w:pPr>
              <w:spacing w:after="0" w:line="240" w:lineRule="auto"/>
              <w:jc w:val="both"/>
              <w:rPr>
                <w:rFonts w:ascii="Verdana" w:hAnsi="Verdana"/>
                <w:color w:val="002060"/>
                <w:sz w:val="24"/>
                <w:szCs w:val="24"/>
                <w:lang w:val="en-GB"/>
              </w:rPr>
            </w:pPr>
          </w:p>
          <w:p w:rsidR="00BA2EFB" w:rsidRPr="009B43D0" w:rsidRDefault="00BA2EFB" w:rsidP="00835CE1">
            <w:pPr>
              <w:spacing w:after="0" w:line="240" w:lineRule="auto"/>
              <w:jc w:val="both"/>
              <w:rPr>
                <w:rFonts w:ascii="Verdana" w:hAnsi="Verdana"/>
                <w:color w:val="002060"/>
                <w:sz w:val="24"/>
                <w:szCs w:val="24"/>
                <w:lang w:val="en-GB"/>
              </w:rPr>
            </w:pPr>
            <w:r w:rsidRPr="009B43D0">
              <w:rPr>
                <w:rFonts w:ascii="Verdana" w:hAnsi="Verdana"/>
                <w:color w:val="002060"/>
                <w:sz w:val="24"/>
                <w:szCs w:val="24"/>
                <w:lang w:val="en-GB"/>
              </w:rPr>
              <w:t xml:space="preserve">Reading and analysing “The Glory of Women” the reader can discover that the most frequent key words are: “superficiality”, </w:t>
            </w:r>
          </w:p>
          <w:p w:rsidR="00BA2EFB" w:rsidRPr="009B43D0" w:rsidRDefault="00BA2EFB" w:rsidP="00835CE1">
            <w:pPr>
              <w:numPr>
                <w:ilvl w:val="0"/>
                <w:numId w:val="38"/>
              </w:numPr>
              <w:spacing w:after="0" w:line="240" w:lineRule="auto"/>
              <w:jc w:val="both"/>
              <w:rPr>
                <w:rFonts w:ascii="Verdana" w:hAnsi="Verdana"/>
                <w:color w:val="002060"/>
                <w:sz w:val="24"/>
                <w:szCs w:val="24"/>
                <w:lang w:val="en-GB"/>
              </w:rPr>
            </w:pPr>
            <w:r w:rsidRPr="009B43D0">
              <w:rPr>
                <w:rFonts w:ascii="Verdana" w:hAnsi="Verdana"/>
                <w:color w:val="002060"/>
                <w:sz w:val="24"/>
                <w:szCs w:val="24"/>
                <w:lang w:val="en-GB"/>
              </w:rPr>
              <w:t>“naivety”,</w:t>
            </w:r>
          </w:p>
          <w:p w:rsidR="00BA2EFB" w:rsidRPr="009B43D0" w:rsidRDefault="00BA2EFB" w:rsidP="00835CE1">
            <w:pPr>
              <w:numPr>
                <w:ilvl w:val="0"/>
                <w:numId w:val="38"/>
              </w:numPr>
              <w:spacing w:after="0" w:line="240" w:lineRule="auto"/>
              <w:jc w:val="both"/>
              <w:rPr>
                <w:rFonts w:ascii="Verdana" w:hAnsi="Verdana"/>
                <w:color w:val="002060"/>
                <w:sz w:val="24"/>
                <w:szCs w:val="24"/>
                <w:lang w:val="en-GB"/>
              </w:rPr>
            </w:pPr>
            <w:r w:rsidRPr="009B43D0">
              <w:rPr>
                <w:rFonts w:ascii="Verdana" w:hAnsi="Verdana"/>
                <w:color w:val="002060"/>
                <w:sz w:val="24"/>
                <w:szCs w:val="24"/>
                <w:lang w:val="en-GB"/>
              </w:rPr>
              <w:t xml:space="preserve">“veneration”, </w:t>
            </w:r>
          </w:p>
          <w:p w:rsidR="00BA2EFB" w:rsidRPr="009B43D0" w:rsidRDefault="00BA2EFB" w:rsidP="00835CE1">
            <w:pPr>
              <w:numPr>
                <w:ilvl w:val="0"/>
                <w:numId w:val="38"/>
              </w:numPr>
              <w:spacing w:after="0" w:line="240" w:lineRule="auto"/>
              <w:jc w:val="both"/>
              <w:rPr>
                <w:rFonts w:ascii="Verdana" w:hAnsi="Verdana"/>
                <w:color w:val="002060"/>
                <w:sz w:val="24"/>
                <w:szCs w:val="24"/>
                <w:lang w:val="en-GB"/>
              </w:rPr>
            </w:pPr>
            <w:r w:rsidRPr="009B43D0">
              <w:rPr>
                <w:rFonts w:ascii="Verdana" w:hAnsi="Verdana"/>
                <w:color w:val="002060"/>
                <w:sz w:val="24"/>
                <w:szCs w:val="24"/>
                <w:lang w:val="en-GB"/>
              </w:rPr>
              <w:t xml:space="preserve">“glory”, and </w:t>
            </w:r>
          </w:p>
          <w:p w:rsidR="00BA2EFB" w:rsidRDefault="00BA2EFB" w:rsidP="00BA2EFB">
            <w:pPr>
              <w:numPr>
                <w:ilvl w:val="0"/>
                <w:numId w:val="38"/>
              </w:numPr>
              <w:spacing w:after="0" w:line="240" w:lineRule="auto"/>
              <w:jc w:val="both"/>
              <w:rPr>
                <w:rFonts w:ascii="Verdana" w:hAnsi="Verdana"/>
                <w:color w:val="002060"/>
                <w:sz w:val="24"/>
                <w:szCs w:val="24"/>
                <w:lang w:val="en-GB"/>
              </w:rPr>
            </w:pPr>
            <w:r w:rsidRPr="009B43D0">
              <w:rPr>
                <w:rFonts w:ascii="Verdana" w:hAnsi="Verdana"/>
                <w:color w:val="002060"/>
                <w:sz w:val="24"/>
                <w:szCs w:val="24"/>
                <w:lang w:val="en-GB"/>
              </w:rPr>
              <w:t>“selfishness”.</w:t>
            </w:r>
          </w:p>
          <w:p w:rsidR="00BA2EFB" w:rsidRDefault="00BA2EFB" w:rsidP="00BA2EFB">
            <w:pPr>
              <w:spacing w:after="0" w:line="240" w:lineRule="auto"/>
              <w:ind w:left="360"/>
              <w:jc w:val="both"/>
              <w:rPr>
                <w:rFonts w:ascii="Verdana" w:hAnsi="Verdana"/>
                <w:color w:val="002060"/>
                <w:sz w:val="24"/>
                <w:szCs w:val="24"/>
                <w:lang w:val="en-GB"/>
              </w:rPr>
            </w:pPr>
          </w:p>
          <w:p w:rsidR="00BA2EFB" w:rsidRPr="00BA2EFB" w:rsidRDefault="00BA2EFB" w:rsidP="00BA2EFB">
            <w:pPr>
              <w:spacing w:after="0" w:line="240" w:lineRule="auto"/>
              <w:ind w:left="360"/>
              <w:jc w:val="both"/>
              <w:rPr>
                <w:rFonts w:ascii="Verdana" w:hAnsi="Verdana"/>
                <w:color w:val="002060"/>
                <w:sz w:val="24"/>
                <w:szCs w:val="24"/>
                <w:lang w:val="en-GB"/>
              </w:rPr>
            </w:pPr>
          </w:p>
          <w:p w:rsidR="00BA2EFB" w:rsidRPr="009B43D0" w:rsidRDefault="00BA2EFB" w:rsidP="00835CE1">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As one can easily understand, the words connote women negatively. </w:t>
            </w:r>
          </w:p>
          <w:p w:rsidR="00BA2EFB" w:rsidRPr="009B43D0" w:rsidRDefault="00BA2EFB" w:rsidP="00835CE1">
            <w:pPr>
              <w:jc w:val="both"/>
              <w:rPr>
                <w:rFonts w:ascii="Verdana" w:hAnsi="Verdana"/>
                <w:color w:val="002060"/>
                <w:sz w:val="24"/>
                <w:szCs w:val="24"/>
                <w:lang w:val="en-GB"/>
              </w:rPr>
            </w:pPr>
            <w:r w:rsidRPr="009B43D0">
              <w:rPr>
                <w:rFonts w:ascii="Verdana" w:hAnsi="Verdana"/>
                <w:color w:val="002060"/>
                <w:sz w:val="24"/>
                <w:szCs w:val="24"/>
                <w:lang w:val="en-GB"/>
              </w:rPr>
              <w:t xml:space="preserve">Indeed some women seem to negligently idealise their men’s deeds with the only aim of acquiring personal glory. The key words also unveil that kind of women were unable to recognize their own identity and so they needed to refer to their sweethearts' deeds to acquire personality, glory and a self-identity. </w:t>
            </w:r>
          </w:p>
          <w:p w:rsidR="00BA2EFB" w:rsidRPr="009B43D0" w:rsidRDefault="00BA2EFB" w:rsidP="00BA2EFB">
            <w:pPr>
              <w:spacing w:after="0"/>
              <w:jc w:val="both"/>
              <w:rPr>
                <w:rFonts w:ascii="Verdana" w:hAnsi="Verdana"/>
                <w:color w:val="002060"/>
                <w:sz w:val="24"/>
                <w:szCs w:val="24"/>
                <w:lang w:val="en-GB"/>
              </w:rPr>
            </w:pPr>
          </w:p>
          <w:p w:rsidR="00BA2EFB" w:rsidRPr="009B43D0" w:rsidRDefault="00BA2EFB" w:rsidP="00835CE1">
            <w:pPr>
              <w:jc w:val="both"/>
              <w:rPr>
                <w:rFonts w:ascii="Verdana" w:hAnsi="Verdana"/>
                <w:color w:val="002060"/>
                <w:sz w:val="24"/>
                <w:szCs w:val="24"/>
                <w:lang w:val="en-GB"/>
              </w:rPr>
            </w:pPr>
            <w:r w:rsidRPr="009B43D0">
              <w:rPr>
                <w:rFonts w:ascii="Verdana" w:hAnsi="Verdana"/>
                <w:color w:val="002060"/>
                <w:sz w:val="24"/>
                <w:szCs w:val="24"/>
                <w:lang w:val="en-GB"/>
              </w:rPr>
              <w:t>Such words overturned the more common perception of women who were  considered mainly as workers and mothers.</w:t>
            </w:r>
          </w:p>
        </w:tc>
        <w:tc>
          <w:tcPr>
            <w:tcW w:w="4816" w:type="dxa"/>
            <w:tcBorders>
              <w:top w:val="single" w:sz="4" w:space="0" w:color="00000A"/>
              <w:left w:val="single" w:sz="4" w:space="0" w:color="00000A"/>
              <w:bottom w:val="single" w:sz="4" w:space="0" w:color="00000A"/>
              <w:right w:val="single" w:sz="4" w:space="0" w:color="00000A"/>
            </w:tcBorders>
            <w:shd w:val="clear" w:color="auto" w:fill="auto"/>
          </w:tcPr>
          <w:p w:rsidR="00BA2EFB" w:rsidRPr="009B43D0" w:rsidRDefault="00BA2EFB" w:rsidP="00835CE1">
            <w:pPr>
              <w:jc w:val="both"/>
              <w:rPr>
                <w:rFonts w:ascii="Verdana" w:hAnsi="Verdana"/>
                <w:color w:val="002060"/>
                <w:sz w:val="24"/>
                <w:szCs w:val="24"/>
              </w:rPr>
            </w:pPr>
            <w:r w:rsidRPr="009B43D0">
              <w:rPr>
                <w:rFonts w:ascii="Verdana" w:hAnsi="Verdana"/>
                <w:color w:val="002060"/>
                <w:sz w:val="24"/>
                <w:szCs w:val="24"/>
              </w:rPr>
              <w:lastRenderedPageBreak/>
              <w:t xml:space="preserve">Considerando i dati raccolti, si può notare che ci sono cinque parole chiavi ricorrenti, che offrono una sintesi delle differenti percezioni della Prima Guerra Mondiale. </w:t>
            </w:r>
          </w:p>
          <w:p w:rsidR="00BA2EFB" w:rsidRPr="009B43D0" w:rsidRDefault="00BA2EFB" w:rsidP="00835CE1">
            <w:pPr>
              <w:jc w:val="both"/>
              <w:rPr>
                <w:rFonts w:ascii="Verdana" w:hAnsi="Verdana"/>
                <w:color w:val="002060"/>
                <w:sz w:val="24"/>
                <w:szCs w:val="24"/>
              </w:rPr>
            </w:pPr>
            <w:r w:rsidRPr="009B43D0">
              <w:rPr>
                <w:rFonts w:ascii="Verdana" w:hAnsi="Verdana"/>
                <w:color w:val="002060"/>
                <w:sz w:val="24"/>
                <w:szCs w:val="24"/>
              </w:rPr>
              <w:t xml:space="preserve">Esse sono: “morte”, “orrore”, “sofferenza”, “patria” e “sangue”. “Morte”, “orrore”, “sofferenza” e “sangue” veicolano una concreta immagine della guerra, dal momento che il lettore percepisce e vede la guerra come se fosse sul campo di battaglia, guardando gli orrori con i suoi occhi. </w:t>
            </w:r>
          </w:p>
          <w:p w:rsidR="00BA2EFB" w:rsidRPr="009B43D0" w:rsidRDefault="00BA2EFB" w:rsidP="00835CE1">
            <w:pPr>
              <w:jc w:val="both"/>
              <w:rPr>
                <w:rFonts w:ascii="Verdana" w:hAnsi="Verdana"/>
                <w:color w:val="002060"/>
                <w:sz w:val="24"/>
                <w:szCs w:val="24"/>
              </w:rPr>
            </w:pPr>
            <w:r w:rsidRPr="009B43D0">
              <w:rPr>
                <w:rFonts w:ascii="Verdana" w:hAnsi="Verdana"/>
                <w:color w:val="002060"/>
                <w:sz w:val="24"/>
                <w:szCs w:val="24"/>
              </w:rPr>
              <w:br/>
              <w:t xml:space="preserve">Al contrario, la parola chiave “patria” si riferisce al periodo dell’idealismo prebellico, che vede la guerra in maniera patriottica: questo aiuta il lettore a vedere la guerra come un’occasione per salvare la propria patria. </w:t>
            </w:r>
            <w:r w:rsidRPr="009B43D0">
              <w:rPr>
                <w:rFonts w:ascii="Verdana" w:hAnsi="Verdana"/>
                <w:color w:val="002060"/>
                <w:sz w:val="24"/>
                <w:szCs w:val="24"/>
              </w:rPr>
              <w:br/>
              <w:t xml:space="preserve">Tra le poesie analizzate in questo lavoro, l’idealismo può essere ricondotto solamente alla poesia di Rupert </w:t>
            </w:r>
            <w:proofErr w:type="spellStart"/>
            <w:r w:rsidRPr="009B43D0">
              <w:rPr>
                <w:rFonts w:ascii="Verdana" w:hAnsi="Verdana"/>
                <w:color w:val="002060"/>
                <w:sz w:val="24"/>
                <w:szCs w:val="24"/>
              </w:rPr>
              <w:t>Brooke</w:t>
            </w:r>
            <w:proofErr w:type="spellEnd"/>
            <w:r w:rsidRPr="009B43D0">
              <w:rPr>
                <w:rFonts w:ascii="Verdana" w:hAnsi="Verdana"/>
                <w:color w:val="002060"/>
                <w:sz w:val="24"/>
                <w:szCs w:val="24"/>
              </w:rPr>
              <w:t xml:space="preserve">, </w:t>
            </w:r>
            <w:r w:rsidRPr="009B43D0">
              <w:rPr>
                <w:rFonts w:ascii="Verdana" w:hAnsi="Verdana"/>
                <w:i/>
                <w:color w:val="002060"/>
                <w:sz w:val="24"/>
                <w:szCs w:val="24"/>
              </w:rPr>
              <w:t xml:space="preserve">The </w:t>
            </w:r>
            <w:proofErr w:type="spellStart"/>
            <w:r w:rsidRPr="009B43D0">
              <w:rPr>
                <w:rFonts w:ascii="Verdana" w:hAnsi="Verdana"/>
                <w:i/>
                <w:color w:val="002060"/>
                <w:sz w:val="24"/>
                <w:szCs w:val="24"/>
              </w:rPr>
              <w:t>Soldier</w:t>
            </w:r>
            <w:proofErr w:type="spellEnd"/>
            <w:r w:rsidRPr="009B43D0">
              <w:rPr>
                <w:rFonts w:ascii="Verdana" w:hAnsi="Verdana"/>
                <w:i/>
                <w:color w:val="002060"/>
                <w:sz w:val="24"/>
                <w:szCs w:val="24"/>
              </w:rPr>
              <w:t>,</w:t>
            </w:r>
            <w:r w:rsidRPr="009B43D0">
              <w:rPr>
                <w:rFonts w:ascii="Verdana" w:hAnsi="Verdana"/>
                <w:color w:val="002060"/>
                <w:sz w:val="24"/>
                <w:szCs w:val="24"/>
              </w:rPr>
              <w:t xml:space="preserve"> il quale fu l’unico a non combattere nella guerra, mentre W. Owen, S. </w:t>
            </w:r>
            <w:proofErr w:type="spellStart"/>
            <w:r w:rsidRPr="009B43D0">
              <w:rPr>
                <w:rFonts w:ascii="Verdana" w:hAnsi="Verdana"/>
                <w:color w:val="002060"/>
                <w:sz w:val="24"/>
                <w:szCs w:val="24"/>
              </w:rPr>
              <w:t>Sassoon</w:t>
            </w:r>
            <w:proofErr w:type="spellEnd"/>
            <w:r w:rsidRPr="009B43D0">
              <w:rPr>
                <w:rFonts w:ascii="Verdana" w:hAnsi="Verdana"/>
                <w:color w:val="002060"/>
                <w:sz w:val="24"/>
                <w:szCs w:val="24"/>
              </w:rPr>
              <w:t xml:space="preserve"> and John </w:t>
            </w:r>
            <w:proofErr w:type="spellStart"/>
            <w:r w:rsidRPr="009B43D0">
              <w:rPr>
                <w:rFonts w:ascii="Verdana" w:hAnsi="Verdana"/>
                <w:color w:val="002060"/>
                <w:sz w:val="24"/>
                <w:szCs w:val="24"/>
              </w:rPr>
              <w:t>McCrae</w:t>
            </w:r>
            <w:proofErr w:type="spellEnd"/>
            <w:r w:rsidRPr="009B43D0">
              <w:rPr>
                <w:rFonts w:ascii="Verdana" w:hAnsi="Verdana"/>
                <w:color w:val="002060"/>
                <w:sz w:val="24"/>
                <w:szCs w:val="24"/>
              </w:rPr>
              <w:t xml:space="preserve"> combatterono nel conflitto e fecero esperienza degli orrori e del dolore che la guerra comporta.</w:t>
            </w:r>
          </w:p>
          <w:p w:rsidR="00BA2EFB" w:rsidRPr="009B43D0" w:rsidRDefault="00BA2EFB" w:rsidP="00BA2EFB">
            <w:pPr>
              <w:spacing w:after="0"/>
              <w:rPr>
                <w:rFonts w:ascii="Verdana" w:hAnsi="Verdana"/>
                <w:color w:val="002060"/>
                <w:sz w:val="24"/>
                <w:szCs w:val="24"/>
              </w:rPr>
            </w:pPr>
          </w:p>
          <w:p w:rsidR="00BA2EFB" w:rsidRDefault="00BA2EFB" w:rsidP="00BA2EFB">
            <w:pPr>
              <w:spacing w:after="0"/>
              <w:rPr>
                <w:rFonts w:ascii="Verdana" w:hAnsi="Verdana"/>
                <w:color w:val="002060"/>
                <w:sz w:val="24"/>
                <w:szCs w:val="24"/>
              </w:rPr>
            </w:pPr>
          </w:p>
          <w:p w:rsidR="00BA2EFB" w:rsidRPr="009B43D0" w:rsidRDefault="00BA2EFB" w:rsidP="00835CE1">
            <w:pPr>
              <w:rPr>
                <w:rFonts w:ascii="Verdana" w:hAnsi="Verdana"/>
                <w:color w:val="002060"/>
                <w:sz w:val="24"/>
                <w:szCs w:val="24"/>
              </w:rPr>
            </w:pPr>
          </w:p>
          <w:p w:rsidR="00BA2EFB" w:rsidRPr="009B43D0" w:rsidRDefault="00BA2EFB" w:rsidP="00BA2EFB">
            <w:pPr>
              <w:spacing w:after="0"/>
              <w:jc w:val="both"/>
              <w:rPr>
                <w:rFonts w:ascii="Verdana" w:hAnsi="Verdana"/>
                <w:color w:val="002060"/>
                <w:sz w:val="24"/>
                <w:szCs w:val="24"/>
              </w:rPr>
            </w:pPr>
            <w:r w:rsidRPr="009B43D0">
              <w:rPr>
                <w:rFonts w:ascii="Verdana" w:hAnsi="Verdana"/>
                <w:color w:val="002060"/>
                <w:sz w:val="24"/>
                <w:szCs w:val="24"/>
              </w:rPr>
              <w:t xml:space="preserve">Inoltre, ci sono altre parole rappresentative come: “pace”, “riposo”, “paradiso” e “sogno”, che evocano la volontà dei soldati di </w:t>
            </w:r>
            <w:r w:rsidRPr="009B43D0">
              <w:rPr>
                <w:rFonts w:ascii="Verdana" w:hAnsi="Verdana"/>
                <w:color w:val="002060"/>
                <w:sz w:val="24"/>
                <w:szCs w:val="24"/>
              </w:rPr>
              <w:lastRenderedPageBreak/>
              <w:t xml:space="preserve">tornare a casa e vedere le proprie famiglie. </w:t>
            </w:r>
          </w:p>
          <w:p w:rsidR="00BA2EFB" w:rsidRPr="009B43D0" w:rsidRDefault="00BA2EFB" w:rsidP="00835CE1">
            <w:pPr>
              <w:jc w:val="both"/>
              <w:rPr>
                <w:rFonts w:ascii="Verdana" w:hAnsi="Verdana"/>
                <w:color w:val="002060"/>
                <w:sz w:val="24"/>
                <w:szCs w:val="24"/>
              </w:rPr>
            </w:pPr>
            <w:r w:rsidRPr="009B43D0">
              <w:rPr>
                <w:rFonts w:ascii="Verdana" w:hAnsi="Verdana"/>
                <w:color w:val="002060"/>
                <w:sz w:val="24"/>
                <w:szCs w:val="24"/>
              </w:rPr>
              <w:t xml:space="preserve">Per quanto riguarda il ruolo delle donne, l’unica poesia che concentra l’attenzione sui loro comportamenti è quella di </w:t>
            </w:r>
            <w:proofErr w:type="spellStart"/>
            <w:r w:rsidRPr="009B43D0">
              <w:rPr>
                <w:rFonts w:ascii="Verdana" w:hAnsi="Verdana"/>
                <w:color w:val="002060"/>
                <w:sz w:val="24"/>
                <w:szCs w:val="24"/>
              </w:rPr>
              <w:t>Sielgfried</w:t>
            </w:r>
            <w:proofErr w:type="spellEnd"/>
            <w:r w:rsidRPr="009B43D0">
              <w:rPr>
                <w:rFonts w:ascii="Verdana" w:hAnsi="Verdana"/>
                <w:color w:val="002060"/>
                <w:sz w:val="24"/>
                <w:szCs w:val="24"/>
              </w:rPr>
              <w:t xml:space="preserve"> </w:t>
            </w:r>
            <w:proofErr w:type="spellStart"/>
            <w:r w:rsidRPr="009B43D0">
              <w:rPr>
                <w:rFonts w:ascii="Verdana" w:hAnsi="Verdana"/>
                <w:color w:val="002060"/>
                <w:sz w:val="24"/>
                <w:szCs w:val="24"/>
              </w:rPr>
              <w:t>Sasoon</w:t>
            </w:r>
            <w:proofErr w:type="spellEnd"/>
            <w:r w:rsidRPr="009B43D0">
              <w:rPr>
                <w:rFonts w:ascii="Verdana" w:hAnsi="Verdana"/>
                <w:color w:val="002060"/>
                <w:sz w:val="24"/>
                <w:szCs w:val="24"/>
              </w:rPr>
              <w:t>.</w:t>
            </w:r>
          </w:p>
          <w:p w:rsidR="00BA2EFB" w:rsidRPr="009B43D0" w:rsidRDefault="00BA2EFB" w:rsidP="00BA2EFB">
            <w:pPr>
              <w:spacing w:after="0"/>
              <w:rPr>
                <w:rFonts w:ascii="Verdana" w:hAnsi="Verdana"/>
                <w:color w:val="002060"/>
                <w:sz w:val="24"/>
                <w:szCs w:val="24"/>
              </w:rPr>
            </w:pPr>
          </w:p>
          <w:p w:rsidR="00BA2EFB" w:rsidRPr="009B43D0" w:rsidRDefault="00BA2EFB" w:rsidP="00835CE1">
            <w:pPr>
              <w:jc w:val="both"/>
              <w:rPr>
                <w:rFonts w:ascii="Verdana" w:hAnsi="Verdana"/>
                <w:color w:val="002060"/>
                <w:sz w:val="24"/>
                <w:szCs w:val="24"/>
              </w:rPr>
            </w:pPr>
            <w:r w:rsidRPr="009B43D0">
              <w:rPr>
                <w:rFonts w:ascii="Verdana" w:hAnsi="Verdana"/>
                <w:color w:val="002060"/>
                <w:sz w:val="24"/>
                <w:szCs w:val="24"/>
              </w:rPr>
              <w:t xml:space="preserve">Leggendo e analizzando “The </w:t>
            </w:r>
            <w:proofErr w:type="spellStart"/>
            <w:r w:rsidRPr="009B43D0">
              <w:rPr>
                <w:rFonts w:ascii="Verdana" w:hAnsi="Verdana"/>
                <w:color w:val="002060"/>
                <w:sz w:val="24"/>
                <w:szCs w:val="24"/>
              </w:rPr>
              <w:t>Glory</w:t>
            </w:r>
            <w:proofErr w:type="spellEnd"/>
            <w:r w:rsidRPr="009B43D0">
              <w:rPr>
                <w:rFonts w:ascii="Verdana" w:hAnsi="Verdana"/>
                <w:color w:val="002060"/>
                <w:sz w:val="24"/>
                <w:szCs w:val="24"/>
              </w:rPr>
              <w:t xml:space="preserve"> of </w:t>
            </w:r>
            <w:proofErr w:type="spellStart"/>
            <w:r w:rsidRPr="009B43D0">
              <w:rPr>
                <w:rFonts w:ascii="Verdana" w:hAnsi="Verdana"/>
                <w:color w:val="002060"/>
                <w:sz w:val="24"/>
                <w:szCs w:val="24"/>
              </w:rPr>
              <w:t>Women</w:t>
            </w:r>
            <w:proofErr w:type="spellEnd"/>
            <w:r w:rsidRPr="009B43D0">
              <w:rPr>
                <w:rFonts w:ascii="Verdana" w:hAnsi="Verdana"/>
                <w:color w:val="002060"/>
                <w:sz w:val="24"/>
                <w:szCs w:val="24"/>
              </w:rPr>
              <w:t xml:space="preserve">” il lettore scopre che le parole chiavi più frequenti sono: </w:t>
            </w:r>
          </w:p>
          <w:p w:rsidR="00BA2EFB" w:rsidRPr="009B43D0" w:rsidRDefault="00BA2EFB" w:rsidP="00835CE1">
            <w:pPr>
              <w:numPr>
                <w:ilvl w:val="0"/>
                <w:numId w:val="37"/>
              </w:numPr>
              <w:spacing w:after="0" w:line="240" w:lineRule="auto"/>
              <w:jc w:val="both"/>
              <w:rPr>
                <w:rFonts w:ascii="Verdana" w:hAnsi="Verdana"/>
                <w:color w:val="002060"/>
                <w:sz w:val="24"/>
                <w:szCs w:val="24"/>
              </w:rPr>
            </w:pPr>
            <w:r w:rsidRPr="009B43D0">
              <w:rPr>
                <w:rFonts w:ascii="Verdana" w:hAnsi="Verdana"/>
                <w:color w:val="002060"/>
                <w:sz w:val="24"/>
                <w:szCs w:val="24"/>
              </w:rPr>
              <w:t xml:space="preserve">“superficialità”, </w:t>
            </w:r>
          </w:p>
          <w:p w:rsidR="00BA2EFB" w:rsidRPr="009B43D0" w:rsidRDefault="00BA2EFB" w:rsidP="00835CE1">
            <w:pPr>
              <w:numPr>
                <w:ilvl w:val="0"/>
                <w:numId w:val="37"/>
              </w:numPr>
              <w:spacing w:after="0" w:line="240" w:lineRule="auto"/>
              <w:jc w:val="both"/>
              <w:rPr>
                <w:rFonts w:ascii="Verdana" w:hAnsi="Verdana"/>
                <w:color w:val="002060"/>
                <w:sz w:val="24"/>
                <w:szCs w:val="24"/>
              </w:rPr>
            </w:pPr>
            <w:r w:rsidRPr="009B43D0">
              <w:rPr>
                <w:rFonts w:ascii="Verdana" w:hAnsi="Verdana"/>
                <w:color w:val="002060"/>
                <w:sz w:val="24"/>
                <w:szCs w:val="24"/>
              </w:rPr>
              <w:t xml:space="preserve">“ingenuità”, </w:t>
            </w:r>
          </w:p>
          <w:p w:rsidR="00BA2EFB" w:rsidRPr="009B43D0" w:rsidRDefault="00BA2EFB" w:rsidP="00835CE1">
            <w:pPr>
              <w:numPr>
                <w:ilvl w:val="0"/>
                <w:numId w:val="37"/>
              </w:numPr>
              <w:spacing w:after="0" w:line="240" w:lineRule="auto"/>
              <w:jc w:val="both"/>
              <w:rPr>
                <w:rFonts w:ascii="Verdana" w:hAnsi="Verdana"/>
                <w:color w:val="002060"/>
                <w:sz w:val="24"/>
                <w:szCs w:val="24"/>
              </w:rPr>
            </w:pPr>
            <w:r w:rsidRPr="009B43D0">
              <w:rPr>
                <w:rFonts w:ascii="Verdana" w:hAnsi="Verdana"/>
                <w:color w:val="002060"/>
                <w:sz w:val="24"/>
                <w:szCs w:val="24"/>
              </w:rPr>
              <w:t xml:space="preserve">“venerazione”, </w:t>
            </w:r>
          </w:p>
          <w:p w:rsidR="00BA2EFB" w:rsidRPr="009B43D0" w:rsidRDefault="00BA2EFB" w:rsidP="00835CE1">
            <w:pPr>
              <w:numPr>
                <w:ilvl w:val="0"/>
                <w:numId w:val="37"/>
              </w:numPr>
              <w:spacing w:after="0" w:line="240" w:lineRule="auto"/>
              <w:jc w:val="both"/>
              <w:rPr>
                <w:rFonts w:ascii="Verdana" w:hAnsi="Verdana"/>
                <w:color w:val="002060"/>
                <w:sz w:val="24"/>
                <w:szCs w:val="24"/>
              </w:rPr>
            </w:pPr>
            <w:r w:rsidRPr="009B43D0">
              <w:rPr>
                <w:rFonts w:ascii="Verdana" w:hAnsi="Verdana"/>
                <w:color w:val="002060"/>
                <w:sz w:val="24"/>
                <w:szCs w:val="24"/>
              </w:rPr>
              <w:t xml:space="preserve">“gloria” e </w:t>
            </w:r>
          </w:p>
          <w:p w:rsidR="00BA2EFB" w:rsidRPr="009B43D0" w:rsidRDefault="00BA2EFB" w:rsidP="00835CE1">
            <w:pPr>
              <w:numPr>
                <w:ilvl w:val="0"/>
                <w:numId w:val="37"/>
              </w:numPr>
              <w:spacing w:after="0" w:line="240" w:lineRule="auto"/>
              <w:jc w:val="both"/>
              <w:rPr>
                <w:rFonts w:ascii="Verdana" w:hAnsi="Verdana"/>
                <w:color w:val="002060"/>
                <w:sz w:val="24"/>
                <w:szCs w:val="24"/>
              </w:rPr>
            </w:pPr>
            <w:r w:rsidRPr="009B43D0">
              <w:rPr>
                <w:rFonts w:ascii="Verdana" w:hAnsi="Verdana"/>
                <w:color w:val="002060"/>
                <w:sz w:val="24"/>
                <w:szCs w:val="24"/>
              </w:rPr>
              <w:t>“egoismo”.</w:t>
            </w:r>
          </w:p>
          <w:p w:rsidR="00BA2EFB" w:rsidRPr="009B43D0" w:rsidRDefault="00BA2EFB" w:rsidP="00835CE1">
            <w:pPr>
              <w:spacing w:after="0"/>
              <w:rPr>
                <w:rFonts w:ascii="Verdana" w:hAnsi="Verdana"/>
                <w:color w:val="002060"/>
                <w:sz w:val="24"/>
                <w:szCs w:val="24"/>
              </w:rPr>
            </w:pPr>
          </w:p>
          <w:p w:rsidR="00BA2EFB" w:rsidRPr="009B43D0" w:rsidRDefault="00BA2EFB" w:rsidP="00835CE1">
            <w:pPr>
              <w:spacing w:after="0"/>
              <w:jc w:val="both"/>
              <w:rPr>
                <w:rFonts w:ascii="Verdana" w:hAnsi="Verdana"/>
                <w:color w:val="002060"/>
                <w:sz w:val="24"/>
                <w:szCs w:val="24"/>
              </w:rPr>
            </w:pPr>
            <w:r w:rsidRPr="009B43D0">
              <w:rPr>
                <w:rFonts w:ascii="Verdana" w:hAnsi="Verdana"/>
                <w:color w:val="002060"/>
                <w:sz w:val="24"/>
                <w:szCs w:val="24"/>
              </w:rPr>
              <w:t xml:space="preserve">Come si può facilmente capire, le parole connotano negativamente le donne. </w:t>
            </w:r>
          </w:p>
          <w:p w:rsidR="00BA2EFB" w:rsidRPr="009B43D0" w:rsidRDefault="00BA2EFB" w:rsidP="00835CE1">
            <w:pPr>
              <w:jc w:val="both"/>
              <w:rPr>
                <w:rFonts w:ascii="Verdana" w:hAnsi="Verdana"/>
                <w:color w:val="002060"/>
                <w:sz w:val="24"/>
                <w:szCs w:val="24"/>
              </w:rPr>
            </w:pPr>
            <w:r w:rsidRPr="009B43D0">
              <w:rPr>
                <w:rFonts w:ascii="Verdana" w:hAnsi="Verdana"/>
                <w:color w:val="002060"/>
                <w:sz w:val="24"/>
                <w:szCs w:val="24"/>
              </w:rPr>
              <w:t xml:space="preserve">Infatti, alcune donne sembrano negligentemente idealizzare le azioni degli uomini con il solo scopo di acquisire gloria personale. Le parole chiavi svelano anche un tipo di donna incapace di riconoscere la propria identità e di aver bisogno di riferirsi alla gesta degli amati per ottenere personalità, gloria e identità. </w:t>
            </w:r>
          </w:p>
          <w:p w:rsidR="00BA2EFB" w:rsidRPr="009B43D0" w:rsidRDefault="00BA2EFB" w:rsidP="00835CE1">
            <w:pPr>
              <w:jc w:val="both"/>
              <w:rPr>
                <w:color w:val="002060"/>
              </w:rPr>
            </w:pPr>
            <w:r w:rsidRPr="009B43D0">
              <w:rPr>
                <w:rFonts w:ascii="Verdana" w:hAnsi="Verdana"/>
                <w:color w:val="002060"/>
                <w:sz w:val="24"/>
                <w:szCs w:val="24"/>
              </w:rPr>
              <w:t xml:space="preserve">Alcune parole ritornano nella comune percezione delle donne, considerate principalmente come lavoratrici e madre. </w:t>
            </w:r>
          </w:p>
        </w:tc>
      </w:tr>
    </w:tbl>
    <w:p w:rsidR="00720AAC" w:rsidRPr="003B56C4" w:rsidRDefault="00720AAC" w:rsidP="00720AAC">
      <w:pPr>
        <w:rPr>
          <w:rFonts w:ascii="Verdana" w:hAnsi="Verdana"/>
          <w:color w:val="002060"/>
          <w:sz w:val="28"/>
          <w:szCs w:val="28"/>
        </w:rPr>
      </w:pPr>
    </w:p>
    <w:p w:rsidR="00BA2EFB" w:rsidRPr="003B56C4" w:rsidRDefault="00720AAC" w:rsidP="00BA2EFB">
      <w:pPr>
        <w:tabs>
          <w:tab w:val="left" w:pos="3939"/>
        </w:tabs>
        <w:rPr>
          <w:rFonts w:ascii="Verdana" w:hAnsi="Verdana"/>
          <w:color w:val="002060"/>
          <w:sz w:val="28"/>
          <w:szCs w:val="28"/>
        </w:rPr>
      </w:pPr>
      <w:r w:rsidRPr="003B56C4">
        <w:rPr>
          <w:rFonts w:ascii="Verdana" w:hAnsi="Verdana"/>
          <w:color w:val="002060"/>
          <w:sz w:val="28"/>
          <w:szCs w:val="28"/>
        </w:rPr>
        <w:tab/>
      </w:r>
    </w:p>
    <w:p w:rsidR="00C90E2B" w:rsidRPr="003B56C4" w:rsidRDefault="00BA2EFB" w:rsidP="00BA2EFB">
      <w:pPr>
        <w:tabs>
          <w:tab w:val="left" w:pos="3939"/>
        </w:tabs>
        <w:rPr>
          <w:rFonts w:ascii="Verdana" w:hAnsi="Verdana"/>
          <w:color w:val="002060"/>
          <w:sz w:val="28"/>
          <w:szCs w:val="28"/>
        </w:rPr>
      </w:pPr>
      <w:r w:rsidRPr="003B56C4">
        <w:rPr>
          <w:rFonts w:ascii="Verdana" w:hAnsi="Verdana"/>
          <w:color w:val="002060"/>
          <w:sz w:val="28"/>
          <w:szCs w:val="28"/>
        </w:rPr>
        <w:br w:type="page"/>
      </w:r>
    </w:p>
    <w:p w:rsidR="00C90E2B" w:rsidRPr="009B43D0" w:rsidRDefault="00C90E2B">
      <w:pPr>
        <w:jc w:val="center"/>
        <w:rPr>
          <w:rFonts w:ascii="Verdana" w:hAnsi="Verdana"/>
          <w:b/>
          <w:color w:val="002060"/>
          <w:sz w:val="48"/>
          <w:szCs w:val="48"/>
        </w:rPr>
      </w:pPr>
    </w:p>
    <w:p w:rsidR="00C90E2B" w:rsidRPr="009B43D0" w:rsidRDefault="00C90E2B">
      <w:pPr>
        <w:jc w:val="center"/>
        <w:rPr>
          <w:rFonts w:ascii="Verdana" w:hAnsi="Verdana"/>
          <w:b/>
          <w:color w:val="002060"/>
          <w:sz w:val="48"/>
          <w:szCs w:val="48"/>
        </w:rPr>
      </w:pPr>
    </w:p>
    <w:p w:rsidR="00C90E2B" w:rsidRPr="009B43D0" w:rsidRDefault="00C90E2B">
      <w:pPr>
        <w:jc w:val="center"/>
        <w:rPr>
          <w:rFonts w:ascii="Verdana" w:hAnsi="Verdana"/>
          <w:b/>
          <w:color w:val="002060"/>
          <w:sz w:val="48"/>
          <w:szCs w:val="48"/>
        </w:rPr>
      </w:pPr>
    </w:p>
    <w:p w:rsidR="00C90E2B" w:rsidRPr="009B43D0" w:rsidRDefault="00C90E2B">
      <w:pPr>
        <w:jc w:val="center"/>
        <w:rPr>
          <w:rFonts w:ascii="Verdana" w:hAnsi="Verdana"/>
          <w:b/>
          <w:color w:val="002060"/>
          <w:sz w:val="48"/>
          <w:szCs w:val="48"/>
        </w:rPr>
      </w:pPr>
    </w:p>
    <w:p w:rsidR="00C90E2B" w:rsidRPr="009B43D0" w:rsidRDefault="00C90E2B">
      <w:pPr>
        <w:jc w:val="center"/>
        <w:rPr>
          <w:rFonts w:ascii="Verdana" w:hAnsi="Verdana"/>
          <w:b/>
          <w:color w:val="002060"/>
          <w:sz w:val="48"/>
          <w:szCs w:val="48"/>
        </w:rPr>
      </w:pPr>
    </w:p>
    <w:p w:rsidR="00C90E2B" w:rsidRPr="009B43D0" w:rsidRDefault="00C90E2B">
      <w:pPr>
        <w:jc w:val="center"/>
        <w:rPr>
          <w:rFonts w:ascii="Verdana" w:hAnsi="Verdana"/>
          <w:b/>
          <w:color w:val="002060"/>
          <w:sz w:val="48"/>
          <w:szCs w:val="48"/>
        </w:rPr>
      </w:pPr>
    </w:p>
    <w:p w:rsidR="00C90E2B" w:rsidRPr="009B43D0" w:rsidRDefault="00C90E2B">
      <w:pPr>
        <w:jc w:val="center"/>
        <w:rPr>
          <w:rFonts w:ascii="Verdana" w:hAnsi="Verdana"/>
          <w:b/>
          <w:color w:val="002060"/>
          <w:sz w:val="56"/>
          <w:szCs w:val="56"/>
        </w:rPr>
      </w:pPr>
    </w:p>
    <w:p w:rsidR="00C90E2B" w:rsidRPr="009B43D0" w:rsidRDefault="00C90E2B">
      <w:pPr>
        <w:jc w:val="center"/>
        <w:rPr>
          <w:rFonts w:ascii="Verdana" w:hAnsi="Verdana"/>
          <w:b/>
          <w:color w:val="002060"/>
          <w:sz w:val="56"/>
          <w:szCs w:val="56"/>
          <w:lang w:val="en-US"/>
        </w:rPr>
      </w:pPr>
      <w:r w:rsidRPr="009B43D0">
        <w:rPr>
          <w:rFonts w:ascii="Verdana" w:hAnsi="Verdana"/>
          <w:b/>
          <w:color w:val="002060"/>
          <w:sz w:val="56"/>
          <w:szCs w:val="56"/>
          <w:lang w:val="en-US"/>
        </w:rPr>
        <w:t>D.H.LAWRENCE</w:t>
      </w:r>
    </w:p>
    <w:p w:rsidR="00C90E2B" w:rsidRPr="009B43D0" w:rsidRDefault="00C90E2B">
      <w:pPr>
        <w:jc w:val="center"/>
        <w:rPr>
          <w:rFonts w:ascii="Verdana" w:hAnsi="Verdana"/>
          <w:color w:val="002060"/>
          <w:sz w:val="56"/>
          <w:szCs w:val="56"/>
          <w:lang w:val="en-US"/>
        </w:rPr>
      </w:pPr>
      <w:r w:rsidRPr="009B43D0">
        <w:rPr>
          <w:rFonts w:ascii="Verdana" w:hAnsi="Verdana"/>
          <w:b/>
          <w:color w:val="002060"/>
          <w:sz w:val="56"/>
          <w:szCs w:val="56"/>
          <w:lang w:val="en-US"/>
        </w:rPr>
        <w:t>THE FOX</w:t>
      </w:r>
    </w:p>
    <w:p w:rsidR="00C90E2B" w:rsidRPr="009B43D0" w:rsidRDefault="00C90E2B">
      <w:pPr>
        <w:jc w:val="right"/>
        <w:rPr>
          <w:rFonts w:ascii="Verdana" w:hAnsi="Verdana"/>
          <w:color w:val="002060"/>
          <w:sz w:val="24"/>
          <w:szCs w:val="24"/>
          <w:lang w:val="en-US"/>
        </w:rPr>
      </w:pPr>
    </w:p>
    <w:p w:rsidR="00C90E2B" w:rsidRPr="009B43D0" w:rsidRDefault="00C90E2B">
      <w:pPr>
        <w:jc w:val="right"/>
        <w:rPr>
          <w:rFonts w:ascii="Verdana" w:hAnsi="Verdana"/>
          <w:color w:val="002060"/>
          <w:sz w:val="24"/>
          <w:szCs w:val="24"/>
          <w:lang w:val="en-US"/>
        </w:rPr>
      </w:pPr>
    </w:p>
    <w:p w:rsidR="00C90E2B" w:rsidRPr="009B43D0" w:rsidRDefault="00C90E2B">
      <w:pPr>
        <w:jc w:val="right"/>
        <w:rPr>
          <w:rFonts w:ascii="Verdana" w:hAnsi="Verdana"/>
          <w:color w:val="002060"/>
          <w:sz w:val="24"/>
          <w:szCs w:val="24"/>
          <w:lang w:val="en-US"/>
        </w:rPr>
      </w:pPr>
    </w:p>
    <w:p w:rsidR="00C90E2B" w:rsidRPr="009B43D0" w:rsidRDefault="00C90E2B">
      <w:pPr>
        <w:jc w:val="right"/>
        <w:rPr>
          <w:rFonts w:ascii="Verdana" w:hAnsi="Verdana"/>
          <w:color w:val="002060"/>
          <w:sz w:val="24"/>
          <w:szCs w:val="24"/>
          <w:lang w:val="en-US"/>
        </w:rPr>
      </w:pPr>
    </w:p>
    <w:p w:rsidR="00C90E2B" w:rsidRPr="009B43D0" w:rsidRDefault="00C90E2B" w:rsidP="00BA2EFB">
      <w:pPr>
        <w:rPr>
          <w:rFonts w:ascii="Verdana" w:hAnsi="Verdana"/>
          <w:color w:val="002060"/>
          <w:sz w:val="24"/>
          <w:szCs w:val="24"/>
          <w:lang w:val="en-US"/>
        </w:rPr>
      </w:pPr>
    </w:p>
    <w:p w:rsidR="00C90E2B" w:rsidRPr="009B43D0" w:rsidRDefault="00C90E2B" w:rsidP="0091478E">
      <w:pPr>
        <w:jc w:val="center"/>
        <w:rPr>
          <w:b/>
          <w:color w:val="002060"/>
          <w:sz w:val="40"/>
          <w:szCs w:val="40"/>
          <w:lang w:val="en-US"/>
        </w:rPr>
      </w:pPr>
      <w:r w:rsidRPr="009B43D0">
        <w:rPr>
          <w:rFonts w:ascii="Verdana" w:hAnsi="Verdana"/>
          <w:b/>
          <w:color w:val="002060"/>
          <w:sz w:val="40"/>
          <w:szCs w:val="40"/>
          <w:lang w:val="en-US"/>
        </w:rPr>
        <w:t>CREDITS</w:t>
      </w:r>
    </w:p>
    <w:p w:rsidR="00C90E2B" w:rsidRPr="009B43D0" w:rsidRDefault="00C90E2B" w:rsidP="0091478E">
      <w:pPr>
        <w:pStyle w:val="Puntoelenco1"/>
        <w:ind w:left="5672" w:hanging="1844"/>
        <w:rPr>
          <w:color w:val="002060"/>
          <w:sz w:val="40"/>
          <w:szCs w:val="40"/>
        </w:rPr>
      </w:pPr>
      <w:r w:rsidRPr="009B43D0">
        <w:rPr>
          <w:color w:val="002060"/>
          <w:sz w:val="40"/>
          <w:szCs w:val="40"/>
        </w:rPr>
        <w:t>Carrara Siria</w:t>
      </w:r>
    </w:p>
    <w:p w:rsidR="00C90E2B" w:rsidRPr="009B43D0" w:rsidRDefault="00C90E2B" w:rsidP="0091478E">
      <w:pPr>
        <w:pStyle w:val="Puntoelenco1"/>
        <w:ind w:left="5672" w:hanging="1844"/>
        <w:rPr>
          <w:color w:val="002060"/>
          <w:sz w:val="40"/>
          <w:szCs w:val="40"/>
        </w:rPr>
      </w:pPr>
      <w:r w:rsidRPr="009B43D0">
        <w:rPr>
          <w:color w:val="002060"/>
          <w:sz w:val="40"/>
          <w:szCs w:val="40"/>
        </w:rPr>
        <w:t>Cicogna Lisa</w:t>
      </w:r>
    </w:p>
    <w:p w:rsidR="00C90E2B" w:rsidRPr="009B43D0" w:rsidRDefault="0091478E" w:rsidP="0091478E">
      <w:pPr>
        <w:pStyle w:val="Puntoelenco1"/>
        <w:ind w:left="3077" w:firstLine="463"/>
        <w:rPr>
          <w:color w:val="002060"/>
          <w:sz w:val="40"/>
          <w:szCs w:val="40"/>
        </w:rPr>
      </w:pPr>
      <w:r>
        <w:rPr>
          <w:color w:val="002060"/>
          <w:sz w:val="40"/>
          <w:szCs w:val="40"/>
        </w:rPr>
        <w:t xml:space="preserve">  </w:t>
      </w:r>
      <w:r w:rsidR="00C90E2B" w:rsidRPr="009B43D0">
        <w:rPr>
          <w:color w:val="002060"/>
          <w:sz w:val="40"/>
          <w:szCs w:val="40"/>
        </w:rPr>
        <w:t xml:space="preserve">De </w:t>
      </w:r>
      <w:proofErr w:type="spellStart"/>
      <w:r w:rsidR="00C90E2B" w:rsidRPr="009B43D0">
        <w:rPr>
          <w:color w:val="002060"/>
          <w:sz w:val="40"/>
          <w:szCs w:val="40"/>
        </w:rPr>
        <w:t>Santis</w:t>
      </w:r>
      <w:proofErr w:type="spellEnd"/>
      <w:r w:rsidR="00C90E2B" w:rsidRPr="009B43D0">
        <w:rPr>
          <w:color w:val="002060"/>
          <w:sz w:val="40"/>
          <w:szCs w:val="40"/>
        </w:rPr>
        <w:t xml:space="preserve"> Luca</w:t>
      </w:r>
    </w:p>
    <w:p w:rsidR="00C90E2B" w:rsidRPr="009B43D0" w:rsidRDefault="00C90E2B" w:rsidP="0091478E">
      <w:pPr>
        <w:pStyle w:val="Puntoelenco1"/>
        <w:ind w:left="5672" w:hanging="1844"/>
        <w:rPr>
          <w:color w:val="002060"/>
          <w:sz w:val="40"/>
          <w:szCs w:val="40"/>
        </w:rPr>
      </w:pPr>
      <w:proofErr w:type="spellStart"/>
      <w:r w:rsidRPr="009B43D0">
        <w:rPr>
          <w:color w:val="002060"/>
          <w:sz w:val="40"/>
          <w:szCs w:val="40"/>
        </w:rPr>
        <w:t>Formentin</w:t>
      </w:r>
      <w:proofErr w:type="spellEnd"/>
      <w:r w:rsidRPr="009B43D0">
        <w:rPr>
          <w:color w:val="002060"/>
          <w:sz w:val="40"/>
          <w:szCs w:val="40"/>
        </w:rPr>
        <w:t xml:space="preserve"> Luca</w:t>
      </w:r>
    </w:p>
    <w:p w:rsidR="00C90E2B" w:rsidRPr="009B43D0" w:rsidRDefault="00C90E2B" w:rsidP="0091478E">
      <w:pPr>
        <w:pStyle w:val="Puntoelenco1"/>
        <w:ind w:left="5672" w:hanging="1844"/>
        <w:rPr>
          <w:rFonts w:ascii="Verdana" w:hAnsi="Verdana"/>
          <w:b/>
          <w:color w:val="002060"/>
          <w:sz w:val="40"/>
          <w:szCs w:val="40"/>
        </w:rPr>
      </w:pPr>
      <w:proofErr w:type="spellStart"/>
      <w:r w:rsidRPr="009B43D0">
        <w:rPr>
          <w:color w:val="002060"/>
          <w:sz w:val="40"/>
          <w:szCs w:val="40"/>
        </w:rPr>
        <w:t>Sicco</w:t>
      </w:r>
      <w:proofErr w:type="spellEnd"/>
      <w:r w:rsidRPr="009B43D0">
        <w:rPr>
          <w:color w:val="002060"/>
          <w:sz w:val="40"/>
          <w:szCs w:val="40"/>
        </w:rPr>
        <w:t xml:space="preserve"> Letizia</w:t>
      </w:r>
    </w:p>
    <w:p w:rsidR="00C90E2B" w:rsidRPr="009B43D0" w:rsidRDefault="00BA2EFB">
      <w:pPr>
        <w:jc w:val="both"/>
        <w:rPr>
          <w:rFonts w:ascii="Verdana" w:hAnsi="Verdana"/>
          <w:color w:val="002060"/>
        </w:rPr>
      </w:pPr>
      <w:r>
        <w:rPr>
          <w:rFonts w:ascii="Verdana" w:hAnsi="Verdana"/>
          <w:b/>
          <w:color w:val="002060"/>
          <w:sz w:val="28"/>
          <w:szCs w:val="28"/>
        </w:rPr>
        <w:br w:type="page"/>
      </w:r>
      <w:r w:rsidR="00C90E2B" w:rsidRPr="009B43D0">
        <w:rPr>
          <w:rFonts w:ascii="Verdana" w:hAnsi="Verdana"/>
          <w:b/>
          <w:color w:val="002060"/>
          <w:sz w:val="28"/>
          <w:szCs w:val="28"/>
        </w:rPr>
        <w:lastRenderedPageBreak/>
        <w:t>SECTION C THE FOX</w:t>
      </w:r>
    </w:p>
    <w:p w:rsidR="00C90E2B" w:rsidRPr="009B43D0" w:rsidRDefault="00C90E2B">
      <w:pPr>
        <w:jc w:val="both"/>
        <w:rPr>
          <w:rFonts w:ascii="Verdana" w:hAnsi="Verdana"/>
          <w:color w:val="002060"/>
          <w:sz w:val="24"/>
          <w:szCs w:val="24"/>
          <w:lang w:val="en-US"/>
        </w:rPr>
      </w:pPr>
      <w:r w:rsidRPr="009B43D0">
        <w:rPr>
          <w:rFonts w:ascii="Verdana" w:hAnsi="Verdana"/>
          <w:color w:val="002060"/>
          <w:sz w:val="24"/>
          <w:szCs w:val="24"/>
          <w:lang w:val="en-US"/>
        </w:rPr>
        <w:t xml:space="preserve">The present section illustrates the results of the analysis of the short story “The Fox” by D.H. Lawrence carried out by 18 students of the 5ALS. The analysis was meant to single out  the five key words that in the text better  convey the idea of war and the additional five key words that more meaningfully communicate the perception of the role of women during the war. </w:t>
      </w:r>
    </w:p>
    <w:p w:rsidR="00C90E2B" w:rsidRPr="009B43D0" w:rsidRDefault="00C90E2B">
      <w:pPr>
        <w:jc w:val="both"/>
        <w:rPr>
          <w:rFonts w:ascii="Verdana" w:hAnsi="Verdana"/>
          <w:color w:val="002060"/>
          <w:sz w:val="24"/>
          <w:szCs w:val="24"/>
          <w:lang w:val="en-US"/>
        </w:rPr>
      </w:pPr>
      <w:r w:rsidRPr="009B43D0">
        <w:rPr>
          <w:rFonts w:ascii="Verdana" w:hAnsi="Verdana"/>
          <w:color w:val="002060"/>
          <w:sz w:val="24"/>
          <w:szCs w:val="24"/>
          <w:lang w:val="en-US"/>
        </w:rPr>
        <w:t xml:space="preserve">The report also shows the selections made by the individual students during their reading process. </w:t>
      </w:r>
    </w:p>
    <w:p w:rsidR="00C90E2B" w:rsidRPr="009B43D0" w:rsidRDefault="00C90E2B">
      <w:pPr>
        <w:jc w:val="both"/>
        <w:rPr>
          <w:rFonts w:ascii="Verdana" w:hAnsi="Verdana"/>
          <w:color w:val="002060"/>
          <w:sz w:val="24"/>
          <w:szCs w:val="24"/>
          <w:lang w:val="en-US"/>
        </w:rPr>
      </w:pPr>
      <w:r w:rsidRPr="009B43D0">
        <w:rPr>
          <w:rFonts w:ascii="Verdana" w:hAnsi="Verdana"/>
          <w:color w:val="002060"/>
          <w:sz w:val="24"/>
          <w:szCs w:val="24"/>
          <w:lang w:val="en-US"/>
        </w:rPr>
        <w:t>The work followed the steps illustrated below:</w:t>
      </w:r>
    </w:p>
    <w:p w:rsidR="00C90E2B" w:rsidRPr="009B43D0" w:rsidRDefault="00C90E2B">
      <w:pPr>
        <w:pStyle w:val="Paragrafoelenco1"/>
        <w:numPr>
          <w:ilvl w:val="0"/>
          <w:numId w:val="32"/>
        </w:numPr>
        <w:rPr>
          <w:rFonts w:ascii="Verdana" w:hAnsi="Verdana"/>
          <w:color w:val="002060"/>
          <w:sz w:val="24"/>
          <w:szCs w:val="24"/>
          <w:lang w:val="en-US"/>
        </w:rPr>
      </w:pPr>
      <w:r w:rsidRPr="009B43D0">
        <w:rPr>
          <w:rFonts w:ascii="Verdana" w:hAnsi="Verdana"/>
          <w:color w:val="002060"/>
          <w:sz w:val="24"/>
          <w:szCs w:val="24"/>
          <w:lang w:val="en-US"/>
        </w:rPr>
        <w:t>Textual analysis   of the short story</w:t>
      </w:r>
    </w:p>
    <w:p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eastAsia="Verdana" w:hAnsi="Verdana" w:cs="Verdana"/>
          <w:color w:val="002060"/>
          <w:sz w:val="24"/>
          <w:szCs w:val="24"/>
          <w:lang w:val="en-US"/>
        </w:rPr>
      </w:pPr>
      <w:r w:rsidRPr="009B43D0">
        <w:rPr>
          <w:rFonts w:ascii="Verdana" w:hAnsi="Verdana"/>
          <w:color w:val="002060"/>
          <w:sz w:val="24"/>
          <w:szCs w:val="24"/>
          <w:lang w:val="en-US"/>
        </w:rPr>
        <w:t xml:space="preserve">Students' individual key words were collected and entered into a table (Appendix I) to make reading the data easier. </w:t>
      </w:r>
    </w:p>
    <w:p w:rsidR="00C90E2B" w:rsidRPr="009B43D0" w:rsidRDefault="00C90E2B">
      <w:pPr>
        <w:jc w:val="both"/>
        <w:rPr>
          <w:rFonts w:ascii="Verdana" w:eastAsia="Verdana" w:hAnsi="Verdana" w:cs="Verdana"/>
          <w:color w:val="002060"/>
          <w:sz w:val="24"/>
          <w:szCs w:val="24"/>
          <w:lang w:val="en-US"/>
        </w:rPr>
      </w:pPr>
    </w:p>
    <w:p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eastAsia="Verdana" w:hAnsi="Verdana" w:cs="Verdana"/>
          <w:color w:val="002060"/>
          <w:sz w:val="24"/>
          <w:szCs w:val="24"/>
          <w:lang w:val="en-US"/>
        </w:rPr>
      </w:pPr>
      <w:r w:rsidRPr="009B43D0">
        <w:rPr>
          <w:rFonts w:ascii="Verdana" w:hAnsi="Verdana"/>
          <w:color w:val="002060"/>
          <w:sz w:val="24"/>
          <w:szCs w:val="24"/>
          <w:lang w:val="en-US"/>
        </w:rPr>
        <w:t xml:space="preserve">Graphic representations were generated: the most frequent key words were represented in </w:t>
      </w:r>
      <w:r w:rsidRPr="009B43D0">
        <w:rPr>
          <w:rFonts w:ascii="Verdana" w:hAnsi="Verdana"/>
          <w:b/>
          <w:color w:val="002060"/>
          <w:sz w:val="24"/>
          <w:szCs w:val="24"/>
          <w:lang w:val="en-US"/>
        </w:rPr>
        <w:t>spider gram formats</w:t>
      </w:r>
      <w:r w:rsidRPr="009B43D0">
        <w:rPr>
          <w:rFonts w:ascii="Verdana" w:hAnsi="Verdana"/>
          <w:color w:val="002060"/>
          <w:sz w:val="24"/>
          <w:szCs w:val="24"/>
          <w:lang w:val="en-US"/>
        </w:rPr>
        <w:t xml:space="preserve"> (</w:t>
      </w:r>
      <w:r w:rsidRPr="009B43D0">
        <w:rPr>
          <w:rFonts w:ascii="Verdana" w:hAnsi="Verdana"/>
          <w:b/>
          <w:color w:val="002060"/>
          <w:sz w:val="24"/>
          <w:szCs w:val="24"/>
          <w:lang w:val="en-US"/>
        </w:rPr>
        <w:t xml:space="preserve">Appendix </w:t>
      </w:r>
      <w:proofErr w:type="spellStart"/>
      <w:r w:rsidRPr="009B43D0">
        <w:rPr>
          <w:rFonts w:ascii="Verdana" w:hAnsi="Verdana"/>
          <w:b/>
          <w:color w:val="002060"/>
          <w:sz w:val="24"/>
          <w:szCs w:val="24"/>
          <w:lang w:val="en-US"/>
        </w:rPr>
        <w:t>II.a</w:t>
      </w:r>
      <w:proofErr w:type="spellEnd"/>
      <w:r w:rsidRPr="009B43D0">
        <w:rPr>
          <w:rFonts w:ascii="Verdana" w:hAnsi="Verdana"/>
          <w:b/>
          <w:color w:val="002060"/>
          <w:sz w:val="24"/>
          <w:szCs w:val="24"/>
          <w:lang w:val="en-US"/>
        </w:rPr>
        <w:t xml:space="preserve"> - </w:t>
      </w:r>
      <w:proofErr w:type="spellStart"/>
      <w:r w:rsidRPr="009B43D0">
        <w:rPr>
          <w:rFonts w:ascii="Verdana" w:hAnsi="Verdana"/>
          <w:b/>
          <w:color w:val="002060"/>
          <w:sz w:val="24"/>
          <w:szCs w:val="24"/>
          <w:lang w:val="en-US"/>
        </w:rPr>
        <w:t>II.b</w:t>
      </w:r>
      <w:proofErr w:type="spellEnd"/>
      <w:r w:rsidRPr="009B43D0">
        <w:rPr>
          <w:rFonts w:ascii="Verdana" w:hAnsi="Verdana"/>
          <w:color w:val="002060"/>
          <w:sz w:val="24"/>
          <w:szCs w:val="24"/>
          <w:lang w:val="en-US"/>
        </w:rPr>
        <w:t xml:space="preserve">), </w:t>
      </w:r>
      <w:r w:rsidRPr="009B43D0">
        <w:rPr>
          <w:rFonts w:ascii="Verdana" w:hAnsi="Verdana"/>
          <w:b/>
          <w:color w:val="002060"/>
          <w:sz w:val="24"/>
          <w:szCs w:val="24"/>
          <w:lang w:val="en-US"/>
        </w:rPr>
        <w:t xml:space="preserve">histogram formats </w:t>
      </w:r>
      <w:r w:rsidRPr="009B43D0">
        <w:rPr>
          <w:rFonts w:ascii="Verdana" w:hAnsi="Verdana"/>
          <w:color w:val="002060"/>
          <w:sz w:val="24"/>
          <w:szCs w:val="24"/>
          <w:lang w:val="en-US"/>
        </w:rPr>
        <w:t>(</w:t>
      </w:r>
      <w:r w:rsidR="00D3703F" w:rsidRPr="009B43D0">
        <w:rPr>
          <w:rFonts w:ascii="Verdana" w:hAnsi="Verdana"/>
          <w:b/>
          <w:color w:val="002060"/>
          <w:sz w:val="24"/>
          <w:szCs w:val="24"/>
          <w:lang w:val="en-US"/>
        </w:rPr>
        <w:t>Appendix III. a</w:t>
      </w:r>
      <w:r w:rsidRPr="009B43D0">
        <w:rPr>
          <w:rFonts w:ascii="Verdana" w:hAnsi="Verdana"/>
          <w:b/>
          <w:color w:val="002060"/>
          <w:sz w:val="24"/>
          <w:szCs w:val="24"/>
          <w:lang w:val="en-US"/>
        </w:rPr>
        <w:t xml:space="preserve"> - </w:t>
      </w:r>
      <w:proofErr w:type="spellStart"/>
      <w:r w:rsidRPr="009B43D0">
        <w:rPr>
          <w:rFonts w:ascii="Verdana" w:hAnsi="Verdana"/>
          <w:b/>
          <w:color w:val="002060"/>
          <w:sz w:val="24"/>
          <w:szCs w:val="24"/>
          <w:lang w:val="en-US"/>
        </w:rPr>
        <w:t>III.b</w:t>
      </w:r>
      <w:proofErr w:type="spellEnd"/>
      <w:r w:rsidRPr="009B43D0">
        <w:rPr>
          <w:rFonts w:ascii="Verdana" w:hAnsi="Verdana"/>
          <w:color w:val="002060"/>
          <w:sz w:val="24"/>
          <w:szCs w:val="24"/>
          <w:lang w:val="en-US"/>
        </w:rPr>
        <w:t xml:space="preserve">) and </w:t>
      </w:r>
      <w:r w:rsidRPr="009B43D0">
        <w:rPr>
          <w:rFonts w:ascii="Verdana" w:hAnsi="Verdana"/>
          <w:b/>
          <w:color w:val="002060"/>
          <w:sz w:val="24"/>
          <w:szCs w:val="24"/>
          <w:lang w:val="en-US"/>
        </w:rPr>
        <w:t xml:space="preserve">pie chart formats </w:t>
      </w:r>
      <w:r w:rsidRPr="009B43D0">
        <w:rPr>
          <w:rFonts w:ascii="Verdana" w:hAnsi="Verdana"/>
          <w:color w:val="002060"/>
          <w:sz w:val="24"/>
          <w:szCs w:val="24"/>
          <w:lang w:val="en-US"/>
        </w:rPr>
        <w:t>(</w:t>
      </w:r>
      <w:r w:rsidRPr="009B43D0">
        <w:rPr>
          <w:rFonts w:ascii="Verdana" w:hAnsi="Verdana"/>
          <w:b/>
          <w:color w:val="002060"/>
          <w:sz w:val="24"/>
          <w:szCs w:val="24"/>
          <w:lang w:val="en-US"/>
        </w:rPr>
        <w:t xml:space="preserve">Appendix </w:t>
      </w:r>
      <w:proofErr w:type="spellStart"/>
      <w:r w:rsidRPr="009B43D0">
        <w:rPr>
          <w:rFonts w:ascii="Verdana" w:hAnsi="Verdana"/>
          <w:b/>
          <w:color w:val="002060"/>
          <w:sz w:val="24"/>
          <w:szCs w:val="24"/>
          <w:lang w:val="en-US"/>
        </w:rPr>
        <w:t>IV.a</w:t>
      </w:r>
      <w:proofErr w:type="spellEnd"/>
      <w:r w:rsidRPr="009B43D0">
        <w:rPr>
          <w:rFonts w:ascii="Verdana" w:hAnsi="Verdana"/>
          <w:b/>
          <w:color w:val="002060"/>
          <w:sz w:val="24"/>
          <w:szCs w:val="24"/>
          <w:lang w:val="en-US"/>
        </w:rPr>
        <w:t xml:space="preserve"> – </w:t>
      </w:r>
      <w:proofErr w:type="spellStart"/>
      <w:r w:rsidRPr="009B43D0">
        <w:rPr>
          <w:rFonts w:ascii="Verdana" w:hAnsi="Verdana"/>
          <w:b/>
          <w:color w:val="002060"/>
          <w:sz w:val="24"/>
          <w:szCs w:val="24"/>
          <w:lang w:val="en-US"/>
        </w:rPr>
        <w:t>IV.b</w:t>
      </w:r>
      <w:proofErr w:type="spellEnd"/>
      <w:r w:rsidRPr="009B43D0">
        <w:rPr>
          <w:rFonts w:ascii="Verdana" w:hAnsi="Verdana"/>
          <w:color w:val="002060"/>
          <w:sz w:val="24"/>
          <w:szCs w:val="24"/>
          <w:lang w:val="en-US"/>
        </w:rPr>
        <w:t xml:space="preserve">). </w:t>
      </w:r>
      <w:r w:rsidRPr="009B43D0">
        <w:rPr>
          <w:rFonts w:ascii="Verdana" w:eastAsia="Verdana" w:hAnsi="Verdana" w:cs="Verdana"/>
          <w:color w:val="002060"/>
          <w:sz w:val="24"/>
          <w:szCs w:val="24"/>
          <w:lang w:val="en-US"/>
        </w:rPr>
        <w:t xml:space="preserve">The </w:t>
      </w:r>
      <w:r w:rsidRPr="009B43D0">
        <w:rPr>
          <w:rFonts w:ascii="Verdana" w:hAnsi="Verdana"/>
          <w:color w:val="002060"/>
          <w:sz w:val="24"/>
          <w:szCs w:val="24"/>
          <w:lang w:val="en-US"/>
        </w:rPr>
        <w:t>graphic representations allowed to highlight the frequency of each key word occurrence.</w:t>
      </w:r>
    </w:p>
    <w:p w:rsidR="00C90E2B" w:rsidRPr="009B43D0" w:rsidRDefault="00C90E2B">
      <w:pPr>
        <w:jc w:val="both"/>
        <w:rPr>
          <w:rFonts w:ascii="Verdana" w:eastAsia="Verdana" w:hAnsi="Verdana" w:cs="Verdana"/>
          <w:color w:val="002060"/>
          <w:sz w:val="24"/>
          <w:szCs w:val="24"/>
          <w:lang w:val="en-US"/>
        </w:rPr>
      </w:pPr>
    </w:p>
    <w:p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eastAsia="Verdana" w:hAnsi="Verdana" w:cs="Verdana"/>
          <w:color w:val="002060"/>
          <w:sz w:val="24"/>
          <w:szCs w:val="24"/>
          <w:lang w:val="en-US"/>
        </w:rPr>
      </w:pPr>
      <w:r w:rsidRPr="009B43D0">
        <w:rPr>
          <w:rFonts w:ascii="Verdana" w:hAnsi="Verdana"/>
          <w:color w:val="002060"/>
          <w:sz w:val="24"/>
          <w:szCs w:val="24"/>
          <w:lang w:val="en-US"/>
        </w:rPr>
        <w:t>Analysis of 5ALS students’ key word were grouped according to frequency.</w:t>
      </w:r>
      <w:r w:rsidRPr="009B43D0">
        <w:rPr>
          <w:rFonts w:ascii="Verdana" w:eastAsia="Verdana" w:hAnsi="Verdana" w:cs="Verdana"/>
          <w:color w:val="002060"/>
          <w:sz w:val="24"/>
          <w:szCs w:val="24"/>
          <w:lang w:val="en-US"/>
        </w:rPr>
        <w:t xml:space="preserve"> </w:t>
      </w:r>
      <w:r w:rsidRPr="009B43D0">
        <w:rPr>
          <w:rFonts w:ascii="Verdana" w:hAnsi="Verdana"/>
          <w:color w:val="002060"/>
          <w:sz w:val="24"/>
          <w:szCs w:val="24"/>
          <w:lang w:val="en-US"/>
        </w:rPr>
        <w:t>The ten most representative key words  were singled  out.</w:t>
      </w:r>
    </w:p>
    <w:p w:rsidR="00C90E2B" w:rsidRPr="009B43D0" w:rsidRDefault="00C90E2B">
      <w:pPr>
        <w:pBdr>
          <w:top w:val="none" w:sz="0" w:space="0" w:color="000000"/>
          <w:left w:val="none" w:sz="0" w:space="0" w:color="000000"/>
          <w:bottom w:val="none" w:sz="0" w:space="0" w:color="000000"/>
          <w:right w:val="none" w:sz="0" w:space="0" w:color="000000"/>
        </w:pBdr>
        <w:spacing w:after="0"/>
        <w:ind w:left="253"/>
        <w:jc w:val="both"/>
        <w:rPr>
          <w:rFonts w:ascii="Verdana" w:eastAsia="Verdana" w:hAnsi="Verdana" w:cs="Verdana"/>
          <w:color w:val="002060"/>
          <w:sz w:val="24"/>
          <w:szCs w:val="24"/>
          <w:lang w:val="en-US"/>
        </w:rPr>
      </w:pPr>
    </w:p>
    <w:p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hAnsi="Verdana"/>
          <w:color w:val="002060"/>
          <w:sz w:val="24"/>
          <w:szCs w:val="24"/>
          <w:lang w:val="en-US"/>
        </w:rPr>
      </w:pPr>
      <w:r w:rsidRPr="009B43D0">
        <w:rPr>
          <w:rFonts w:ascii="Verdana" w:hAnsi="Verdana"/>
          <w:color w:val="002060"/>
          <w:sz w:val="24"/>
          <w:szCs w:val="24"/>
          <w:lang w:val="en-US"/>
        </w:rPr>
        <w:t xml:space="preserve">Graphic representation of the final key words generation in view of a better accessibility and visualization  of the key words in different formats: </w:t>
      </w:r>
    </w:p>
    <w:p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hAnsi="Verdana"/>
          <w:color w:val="002060"/>
          <w:sz w:val="24"/>
          <w:szCs w:val="24"/>
          <w:lang w:val="en-US"/>
        </w:rPr>
      </w:pPr>
      <w:r w:rsidRPr="009B43D0">
        <w:rPr>
          <w:rFonts w:ascii="Verdana" w:hAnsi="Verdana"/>
          <w:color w:val="002060"/>
          <w:sz w:val="24"/>
          <w:szCs w:val="24"/>
          <w:lang w:val="en-US"/>
        </w:rPr>
        <w:t>spider gram formats  (</w:t>
      </w:r>
      <w:r w:rsidRPr="009B43D0">
        <w:rPr>
          <w:rFonts w:ascii="Verdana" w:hAnsi="Verdana"/>
          <w:b/>
          <w:color w:val="002060"/>
          <w:sz w:val="24"/>
          <w:szCs w:val="24"/>
          <w:lang w:val="en-US"/>
        </w:rPr>
        <w:t xml:space="preserve">Appendix </w:t>
      </w:r>
      <w:proofErr w:type="spellStart"/>
      <w:r w:rsidRPr="009B43D0">
        <w:rPr>
          <w:rFonts w:ascii="Verdana" w:hAnsi="Verdana"/>
          <w:b/>
          <w:color w:val="002060"/>
          <w:sz w:val="24"/>
          <w:szCs w:val="24"/>
          <w:lang w:val="en-US"/>
        </w:rPr>
        <w:t>V.a</w:t>
      </w:r>
      <w:proofErr w:type="spellEnd"/>
      <w:r w:rsidRPr="009B43D0">
        <w:rPr>
          <w:rFonts w:ascii="Verdana" w:hAnsi="Verdana"/>
          <w:b/>
          <w:color w:val="002060"/>
          <w:sz w:val="24"/>
          <w:szCs w:val="24"/>
          <w:lang w:val="en-US"/>
        </w:rPr>
        <w:t xml:space="preserve"> – </w:t>
      </w:r>
      <w:proofErr w:type="spellStart"/>
      <w:r w:rsidRPr="009B43D0">
        <w:rPr>
          <w:rFonts w:ascii="Verdana" w:hAnsi="Verdana"/>
          <w:b/>
          <w:color w:val="002060"/>
          <w:sz w:val="24"/>
          <w:szCs w:val="24"/>
          <w:lang w:val="en-US"/>
        </w:rPr>
        <w:t>V.b</w:t>
      </w:r>
      <w:proofErr w:type="spellEnd"/>
      <w:r w:rsidRPr="009B43D0">
        <w:rPr>
          <w:rFonts w:ascii="Verdana" w:hAnsi="Verdana"/>
          <w:color w:val="002060"/>
          <w:sz w:val="24"/>
          <w:szCs w:val="24"/>
          <w:lang w:val="en-US"/>
        </w:rPr>
        <w:t>)</w:t>
      </w:r>
    </w:p>
    <w:p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hAnsi="Verdana"/>
          <w:color w:val="002060"/>
          <w:sz w:val="24"/>
          <w:szCs w:val="24"/>
          <w:lang w:val="en-US"/>
        </w:rPr>
      </w:pPr>
      <w:r w:rsidRPr="009B43D0">
        <w:rPr>
          <w:rFonts w:ascii="Verdana" w:hAnsi="Verdana"/>
          <w:color w:val="002060"/>
          <w:sz w:val="24"/>
          <w:szCs w:val="24"/>
          <w:lang w:val="en-US"/>
        </w:rPr>
        <w:t>histogram formats (</w:t>
      </w:r>
      <w:r w:rsidRPr="009B43D0">
        <w:rPr>
          <w:rFonts w:ascii="Verdana" w:hAnsi="Verdana"/>
          <w:b/>
          <w:color w:val="002060"/>
          <w:sz w:val="24"/>
          <w:szCs w:val="24"/>
          <w:lang w:val="en-US"/>
        </w:rPr>
        <w:t xml:space="preserve">Appendix </w:t>
      </w:r>
      <w:proofErr w:type="spellStart"/>
      <w:r w:rsidRPr="009B43D0">
        <w:rPr>
          <w:rFonts w:ascii="Verdana" w:hAnsi="Verdana"/>
          <w:b/>
          <w:color w:val="002060"/>
          <w:sz w:val="24"/>
          <w:szCs w:val="24"/>
          <w:lang w:val="en-US"/>
        </w:rPr>
        <w:t>VI.a</w:t>
      </w:r>
      <w:proofErr w:type="spellEnd"/>
      <w:r w:rsidRPr="009B43D0">
        <w:rPr>
          <w:rFonts w:ascii="Verdana" w:hAnsi="Verdana"/>
          <w:b/>
          <w:color w:val="002060"/>
          <w:sz w:val="24"/>
          <w:szCs w:val="24"/>
          <w:lang w:val="en-US"/>
        </w:rPr>
        <w:t xml:space="preserve"> – </w:t>
      </w:r>
      <w:proofErr w:type="spellStart"/>
      <w:r w:rsidRPr="009B43D0">
        <w:rPr>
          <w:rFonts w:ascii="Verdana" w:hAnsi="Verdana"/>
          <w:b/>
          <w:color w:val="002060"/>
          <w:sz w:val="24"/>
          <w:szCs w:val="24"/>
          <w:lang w:val="en-US"/>
        </w:rPr>
        <w:t>VI.b</w:t>
      </w:r>
      <w:proofErr w:type="spellEnd"/>
      <w:r w:rsidRPr="009B43D0">
        <w:rPr>
          <w:rFonts w:ascii="Verdana" w:hAnsi="Verdana"/>
          <w:color w:val="002060"/>
          <w:sz w:val="24"/>
          <w:szCs w:val="24"/>
          <w:lang w:val="en-US"/>
        </w:rPr>
        <w:t xml:space="preserve">) </w:t>
      </w:r>
    </w:p>
    <w:p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hAnsi="Verdana"/>
          <w:color w:val="002060"/>
          <w:sz w:val="24"/>
          <w:szCs w:val="24"/>
          <w:lang w:val="en-US"/>
        </w:rPr>
      </w:pPr>
      <w:r w:rsidRPr="009B43D0">
        <w:rPr>
          <w:rFonts w:ascii="Verdana" w:hAnsi="Verdana"/>
          <w:color w:val="002060"/>
          <w:sz w:val="24"/>
          <w:szCs w:val="24"/>
          <w:lang w:val="en-US"/>
        </w:rPr>
        <w:t>pie chart formats (</w:t>
      </w:r>
      <w:r w:rsidRPr="009B43D0">
        <w:rPr>
          <w:rFonts w:ascii="Verdana" w:hAnsi="Verdana"/>
          <w:b/>
          <w:color w:val="002060"/>
          <w:sz w:val="24"/>
          <w:szCs w:val="24"/>
          <w:lang w:val="en-US"/>
        </w:rPr>
        <w:t xml:space="preserve">Appendix </w:t>
      </w:r>
      <w:proofErr w:type="spellStart"/>
      <w:r w:rsidRPr="009B43D0">
        <w:rPr>
          <w:rFonts w:ascii="Verdana" w:hAnsi="Verdana"/>
          <w:b/>
          <w:color w:val="002060"/>
          <w:sz w:val="24"/>
          <w:szCs w:val="24"/>
          <w:lang w:val="en-US"/>
        </w:rPr>
        <w:t>VII.a</w:t>
      </w:r>
      <w:proofErr w:type="spellEnd"/>
      <w:r w:rsidRPr="009B43D0">
        <w:rPr>
          <w:rFonts w:ascii="Verdana" w:hAnsi="Verdana"/>
          <w:b/>
          <w:color w:val="002060"/>
          <w:sz w:val="24"/>
          <w:szCs w:val="24"/>
          <w:lang w:val="en-US"/>
        </w:rPr>
        <w:t xml:space="preserve"> – </w:t>
      </w:r>
      <w:proofErr w:type="spellStart"/>
      <w:r w:rsidRPr="009B43D0">
        <w:rPr>
          <w:rFonts w:ascii="Verdana" w:hAnsi="Verdana"/>
          <w:b/>
          <w:color w:val="002060"/>
          <w:sz w:val="24"/>
          <w:szCs w:val="24"/>
          <w:lang w:val="en-US"/>
        </w:rPr>
        <w:t>VII.b</w:t>
      </w:r>
      <w:proofErr w:type="spellEnd"/>
      <w:r w:rsidRPr="009B43D0">
        <w:rPr>
          <w:rFonts w:ascii="Verdana" w:hAnsi="Verdana"/>
          <w:color w:val="002060"/>
          <w:sz w:val="24"/>
          <w:szCs w:val="24"/>
          <w:lang w:val="en-US"/>
        </w:rPr>
        <w:t>).</w:t>
      </w:r>
    </w:p>
    <w:p w:rsidR="00C90E2B" w:rsidRPr="009B43D0" w:rsidRDefault="00C90E2B">
      <w:pPr>
        <w:pBdr>
          <w:top w:val="none" w:sz="0" w:space="0" w:color="000000"/>
          <w:left w:val="none" w:sz="0" w:space="0" w:color="000000"/>
          <w:bottom w:val="none" w:sz="0" w:space="0" w:color="000000"/>
          <w:right w:val="none" w:sz="0" w:space="0" w:color="000000"/>
        </w:pBdr>
        <w:spacing w:after="0"/>
        <w:ind w:left="253"/>
        <w:jc w:val="both"/>
        <w:rPr>
          <w:rFonts w:ascii="Verdana" w:hAnsi="Verdana"/>
          <w:color w:val="002060"/>
          <w:sz w:val="24"/>
          <w:szCs w:val="24"/>
          <w:lang w:val="en-US"/>
        </w:rPr>
      </w:pPr>
    </w:p>
    <w:p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eastAsia="Verdana" w:hAnsi="Verdana" w:cs="Verdana"/>
          <w:color w:val="002060"/>
          <w:sz w:val="24"/>
          <w:szCs w:val="24"/>
          <w:lang w:val="en-US"/>
        </w:rPr>
      </w:pPr>
      <w:r w:rsidRPr="009B43D0">
        <w:rPr>
          <w:rFonts w:ascii="Verdana" w:hAnsi="Verdana"/>
          <w:color w:val="002060"/>
          <w:sz w:val="24"/>
          <w:szCs w:val="24"/>
          <w:lang w:val="en-US"/>
        </w:rPr>
        <w:t>Synopsis: Reflection on obtained results.</w:t>
      </w:r>
    </w:p>
    <w:p w:rsidR="00C90E2B" w:rsidRPr="009B43D0" w:rsidRDefault="00C90E2B">
      <w:pPr>
        <w:jc w:val="both"/>
        <w:rPr>
          <w:rFonts w:ascii="Verdana" w:eastAsia="Verdana" w:hAnsi="Verdana" w:cs="Verdana"/>
          <w:color w:val="002060"/>
          <w:sz w:val="24"/>
          <w:szCs w:val="24"/>
          <w:lang w:val="en-US"/>
        </w:rPr>
      </w:pPr>
    </w:p>
    <w:p w:rsidR="00C90E2B" w:rsidRPr="009B43D0" w:rsidRDefault="00BA2EFB">
      <w:pPr>
        <w:pStyle w:val="CorpoAA"/>
        <w:jc w:val="both"/>
        <w:rPr>
          <w:rFonts w:ascii="Verdana" w:hAnsi="Verdana"/>
          <w:b/>
          <w:color w:val="002060"/>
          <w:sz w:val="28"/>
          <w:lang w:val="en-US"/>
        </w:rPr>
      </w:pPr>
      <w:r>
        <w:rPr>
          <w:rFonts w:ascii="Calibri" w:eastAsia="Calibri" w:hAnsi="Calibri" w:cs="font327"/>
          <w:color w:val="002060"/>
          <w:sz w:val="24"/>
          <w:szCs w:val="24"/>
          <w:lang w:val="en-US"/>
        </w:rPr>
        <w:br w:type="page"/>
      </w:r>
    </w:p>
    <w:p w:rsidR="00C90E2B" w:rsidRPr="009B43D0" w:rsidRDefault="00C90E2B">
      <w:pPr>
        <w:pStyle w:val="CorpoAA"/>
        <w:jc w:val="both"/>
        <w:rPr>
          <w:rFonts w:ascii="Verdana" w:hAnsi="Verdana"/>
          <w:color w:val="002060"/>
          <w:lang w:val="en-US"/>
        </w:rPr>
      </w:pPr>
      <w:r w:rsidRPr="009B43D0">
        <w:rPr>
          <w:rFonts w:ascii="Verdana" w:hAnsi="Verdana"/>
          <w:b/>
          <w:color w:val="002060"/>
          <w:sz w:val="28"/>
          <w:lang w:val="en-US"/>
        </w:rPr>
        <w:lastRenderedPageBreak/>
        <w:t>Analysis of “The Fox” by D.H. Lawrence</w:t>
      </w:r>
      <w:r w:rsidRPr="009B43D0">
        <w:rPr>
          <w:rFonts w:ascii="Verdana" w:hAnsi="Verdana"/>
          <w:color w:val="002060"/>
          <w:lang w:val="en-US"/>
        </w:rPr>
        <w:t xml:space="preserve"> </w:t>
      </w:r>
    </w:p>
    <w:p w:rsidR="00EC79E1" w:rsidRPr="009B43D0" w:rsidRDefault="00EC79E1">
      <w:pPr>
        <w:pStyle w:val="CorpoAA"/>
        <w:jc w:val="both"/>
        <w:rPr>
          <w:rFonts w:ascii="Verdana" w:hAnsi="Verdana"/>
          <w:color w:val="002060"/>
          <w:lang w:val="en-US"/>
        </w:rPr>
      </w:pPr>
    </w:p>
    <w:p w:rsidR="00C90E2B" w:rsidRPr="009B43D0" w:rsidRDefault="00C90E2B" w:rsidP="00EC79E1">
      <w:pPr>
        <w:pStyle w:val="CorpoAA"/>
        <w:spacing w:line="276" w:lineRule="auto"/>
        <w:jc w:val="both"/>
        <w:rPr>
          <w:rFonts w:ascii="Verdana" w:eastAsia="Verdana" w:hAnsi="Verdana" w:cs="Verdana"/>
          <w:color w:val="002060"/>
          <w:lang w:val="en-US"/>
        </w:rPr>
      </w:pPr>
      <w:r w:rsidRPr="009B43D0">
        <w:rPr>
          <w:rFonts w:ascii="Verdana" w:hAnsi="Verdana"/>
          <w:color w:val="002060"/>
          <w:lang w:val="en-US"/>
        </w:rPr>
        <w:t>The Fox is a short story written by D.H. Lawrence in 1922. It is set in Berkshire during World War I. The short story provides the reader with a clear image of the war and of the role of women  during that period. Indeed, right from the analysis of the tale, the different aspects of war and of the role of women are outlined since they are suitable pre-requisites to understand D.H. Lawrence</w:t>
      </w:r>
      <w:r w:rsidRPr="009B43D0">
        <w:rPr>
          <w:rFonts w:ascii="Verdana" w:hAnsi="Verdana"/>
          <w:color w:val="002060"/>
          <w:lang w:val="fr-FR"/>
        </w:rPr>
        <w:t>’</w:t>
      </w:r>
      <w:r w:rsidRPr="009B43D0">
        <w:rPr>
          <w:rFonts w:ascii="Verdana" w:hAnsi="Verdana"/>
          <w:color w:val="002060"/>
          <w:lang w:val="en-US"/>
        </w:rPr>
        <w:t>s perception.</w:t>
      </w:r>
    </w:p>
    <w:p w:rsidR="00C90E2B" w:rsidRPr="009B43D0" w:rsidRDefault="00C90E2B" w:rsidP="00EC79E1">
      <w:pPr>
        <w:pStyle w:val="CorpoAA"/>
        <w:spacing w:line="276" w:lineRule="auto"/>
        <w:jc w:val="both"/>
        <w:rPr>
          <w:rFonts w:ascii="Verdana" w:eastAsia="Verdana" w:hAnsi="Verdana" w:cs="Verdana"/>
          <w:color w:val="002060"/>
          <w:lang w:val="en-US"/>
        </w:rPr>
      </w:pPr>
    </w:p>
    <w:p w:rsidR="00C90E2B" w:rsidRPr="009B43D0" w:rsidRDefault="00C90E2B" w:rsidP="00EC79E1">
      <w:pPr>
        <w:widowControl w:val="0"/>
        <w:spacing w:after="0" w:line="276" w:lineRule="auto"/>
        <w:jc w:val="both"/>
        <w:rPr>
          <w:rFonts w:ascii="Verdana" w:eastAsia="Verdana" w:hAnsi="Verdana" w:cs="Verdana"/>
          <w:color w:val="002060"/>
          <w:lang w:val="en-US"/>
        </w:rPr>
      </w:pPr>
      <w:r w:rsidRPr="009B43D0">
        <w:rPr>
          <w:rFonts w:ascii="Verdana" w:hAnsi="Verdana"/>
          <w:color w:val="002060"/>
          <w:lang w:val="en-US"/>
        </w:rPr>
        <w:t xml:space="preserve">The focus of the short story is the intriguing relationship between the main characters: March, Banford and Henry. Indeed, they are involved in a complex triangle of love and hatred, attraction and repulsion. March and Banford are two women about thirty years of age  who have decided to live autonomously on a farm. </w:t>
      </w:r>
      <w:proofErr w:type="spellStart"/>
      <w:r w:rsidRPr="009B43D0">
        <w:rPr>
          <w:rFonts w:ascii="Verdana" w:hAnsi="Verdana"/>
          <w:color w:val="002060"/>
          <w:lang w:val="en-US"/>
        </w:rPr>
        <w:t>Bandford</w:t>
      </w:r>
      <w:proofErr w:type="spellEnd"/>
      <w:r w:rsidRPr="009B43D0">
        <w:rPr>
          <w:rFonts w:ascii="Verdana" w:hAnsi="Verdana"/>
          <w:color w:val="002060"/>
          <w:lang w:val="en-US"/>
        </w:rPr>
        <w:t xml:space="preserve"> is presented as the most delicate and weak woman because of her physical appearance, while March is able to work as hard as a man and she always plays a man's role but, to tell the truth, she is often in the air and generally subdued by </w:t>
      </w:r>
      <w:proofErr w:type="spellStart"/>
      <w:r w:rsidRPr="009B43D0">
        <w:rPr>
          <w:rFonts w:ascii="Verdana" w:hAnsi="Verdana"/>
          <w:color w:val="002060"/>
          <w:lang w:val="en-US"/>
        </w:rPr>
        <w:t>Bandford</w:t>
      </w:r>
      <w:proofErr w:type="spellEnd"/>
      <w:r w:rsidRPr="009B43D0">
        <w:rPr>
          <w:rFonts w:ascii="Verdana" w:hAnsi="Verdana"/>
          <w:color w:val="002060"/>
          <w:lang w:val="en-US"/>
        </w:rPr>
        <w:t xml:space="preserve">. The two women's names are worth being discussed. They are meaningful because March’s name may refer to the month when nature awakes, while </w:t>
      </w:r>
      <w:proofErr w:type="spellStart"/>
      <w:r w:rsidRPr="009B43D0">
        <w:rPr>
          <w:rFonts w:ascii="Verdana" w:hAnsi="Verdana"/>
          <w:color w:val="002060"/>
          <w:lang w:val="en-US"/>
        </w:rPr>
        <w:t>Bandford’s</w:t>
      </w:r>
      <w:proofErr w:type="spellEnd"/>
      <w:r w:rsidRPr="009B43D0">
        <w:rPr>
          <w:rFonts w:ascii="Verdana" w:hAnsi="Verdana"/>
          <w:color w:val="002060"/>
          <w:lang w:val="en-US"/>
        </w:rPr>
        <w:t xml:space="preserve"> name may refer to something distant and strong (</w:t>
      </w:r>
      <w:r w:rsidRPr="009B43D0">
        <w:rPr>
          <w:rFonts w:ascii="Verdana" w:hAnsi="Verdana"/>
          <w:i/>
          <w:color w:val="002060"/>
          <w:lang w:val="en-US"/>
        </w:rPr>
        <w:t>to band</w:t>
      </w:r>
      <w:r w:rsidRPr="009B43D0">
        <w:rPr>
          <w:rFonts w:ascii="Verdana" w:hAnsi="Verdana"/>
          <w:color w:val="002060"/>
          <w:lang w:val="en-US"/>
        </w:rPr>
        <w:t>). Therefore right from the analysis of the characters' proper names the reader can foresee the nature of the two women.</w:t>
      </w:r>
    </w:p>
    <w:p w:rsidR="00C90E2B" w:rsidRPr="009B43D0" w:rsidRDefault="00C90E2B" w:rsidP="00EC79E1">
      <w:pPr>
        <w:widowControl w:val="0"/>
        <w:spacing w:line="276" w:lineRule="auto"/>
        <w:jc w:val="both"/>
        <w:rPr>
          <w:rFonts w:ascii="Verdana" w:eastAsia="Verdana" w:hAnsi="Verdana" w:cs="Verdana"/>
          <w:color w:val="002060"/>
          <w:lang w:val="en-US"/>
        </w:rPr>
      </w:pPr>
    </w:p>
    <w:p w:rsidR="00C90E2B" w:rsidRPr="009B43D0" w:rsidRDefault="00C90E2B" w:rsidP="00EC79E1">
      <w:pPr>
        <w:pStyle w:val="CorpoAA"/>
        <w:spacing w:line="276" w:lineRule="auto"/>
        <w:jc w:val="both"/>
        <w:rPr>
          <w:rFonts w:ascii="Verdana" w:hAnsi="Verdana"/>
          <w:color w:val="002060"/>
          <w:lang w:val="en-US"/>
        </w:rPr>
      </w:pPr>
      <w:r w:rsidRPr="009B43D0">
        <w:rPr>
          <w:rFonts w:ascii="Verdana" w:hAnsi="Verdana"/>
          <w:color w:val="002060"/>
          <w:lang w:val="en-US"/>
        </w:rPr>
        <w:t>Right from the start, the omniscient narrator illustrates March and Banford</w:t>
      </w:r>
      <w:r w:rsidRPr="009B43D0">
        <w:rPr>
          <w:rFonts w:ascii="Verdana" w:hAnsi="Verdana"/>
          <w:color w:val="002060"/>
          <w:lang w:val="fr-FR"/>
        </w:rPr>
        <w:t>’</w:t>
      </w:r>
      <w:r w:rsidRPr="009B43D0">
        <w:rPr>
          <w:rFonts w:ascii="Verdana" w:hAnsi="Verdana"/>
          <w:color w:val="002060"/>
          <w:lang w:val="en-US"/>
        </w:rPr>
        <w:t xml:space="preserve">s living condition. Indeed, the two girls have decided to live alone in Berkshire managing a farm independently. </w:t>
      </w:r>
    </w:p>
    <w:p w:rsidR="00C90E2B" w:rsidRPr="009B43D0" w:rsidRDefault="00C90E2B" w:rsidP="00EC79E1">
      <w:pPr>
        <w:widowControl w:val="0"/>
        <w:spacing w:line="276" w:lineRule="auto"/>
        <w:jc w:val="both"/>
        <w:rPr>
          <w:rFonts w:ascii="Verdana" w:eastAsia="Verdana" w:hAnsi="Verdana" w:cs="Verdana"/>
          <w:color w:val="002060"/>
          <w:lang w:val="en-US"/>
        </w:rPr>
      </w:pPr>
      <w:r w:rsidRPr="009B43D0">
        <w:rPr>
          <w:rFonts w:ascii="Verdana" w:hAnsi="Verdana"/>
          <w:color w:val="002060"/>
          <w:lang w:val="en-US"/>
        </w:rPr>
        <w:t xml:space="preserve">One cannot forget </w:t>
      </w:r>
      <w:proofErr w:type="spellStart"/>
      <w:r w:rsidRPr="009B43D0">
        <w:rPr>
          <w:rFonts w:ascii="Verdana" w:hAnsi="Verdana"/>
          <w:color w:val="002060"/>
          <w:lang w:val="en-US"/>
        </w:rPr>
        <w:t>Bandford</w:t>
      </w:r>
      <w:proofErr w:type="spellEnd"/>
      <w:r w:rsidRPr="009B43D0">
        <w:rPr>
          <w:rFonts w:ascii="Verdana" w:hAnsi="Verdana"/>
          <w:color w:val="002060"/>
          <w:lang w:val="en-US"/>
        </w:rPr>
        <w:t xml:space="preserve"> and March’s living conditions are hard since they are unable to manage the farming and rearing activities properly. It follows that, even if they are independent from the juridical point of view, their independence does not seems to lead them to positive results. Therefore, their life at the farm seems to suggest their need of somebody who can help and raise them from such hard condition.</w:t>
      </w:r>
    </w:p>
    <w:p w:rsidR="00C90E2B" w:rsidRPr="009B43D0" w:rsidRDefault="00C90E2B" w:rsidP="00EC79E1">
      <w:pPr>
        <w:widowControl w:val="0"/>
        <w:spacing w:line="276" w:lineRule="auto"/>
        <w:jc w:val="both"/>
        <w:rPr>
          <w:rFonts w:ascii="Verdana" w:eastAsia="Verdana" w:hAnsi="Verdana" w:cs="Verdana"/>
          <w:color w:val="002060"/>
          <w:lang w:val="en-US"/>
        </w:rPr>
      </w:pPr>
    </w:p>
    <w:p w:rsidR="00C90E2B" w:rsidRPr="009B43D0" w:rsidRDefault="00C90E2B" w:rsidP="00EC79E1">
      <w:pPr>
        <w:widowControl w:val="0"/>
        <w:spacing w:line="276" w:lineRule="auto"/>
        <w:jc w:val="both"/>
        <w:rPr>
          <w:rFonts w:ascii="Verdana" w:eastAsia="Verdana" w:hAnsi="Verdana" w:cs="Verdana"/>
          <w:color w:val="002060"/>
          <w:lang w:val="en-US"/>
        </w:rPr>
      </w:pPr>
      <w:r w:rsidRPr="009B43D0">
        <w:rPr>
          <w:rFonts w:ascii="Verdana" w:hAnsi="Verdana"/>
          <w:color w:val="002060"/>
          <w:lang w:val="en-US"/>
        </w:rPr>
        <w:t xml:space="preserve">In particular, one of the economic problems they have to face is the lack of money even on the moment when they want to start their business autonomously. Indeed, at the beginning of the story the narrator says </w:t>
      </w:r>
      <w:r w:rsidRPr="009B43D0">
        <w:rPr>
          <w:rFonts w:ascii="Verdana" w:hAnsi="Verdana"/>
          <w:i/>
          <w:iCs/>
          <w:color w:val="002060"/>
          <w:lang w:val="en-US"/>
        </w:rPr>
        <w:t>“</w:t>
      </w:r>
      <w:proofErr w:type="spellStart"/>
      <w:r w:rsidRPr="009B43D0">
        <w:rPr>
          <w:rFonts w:ascii="Verdana" w:hAnsi="Verdana"/>
          <w:i/>
          <w:iCs/>
          <w:color w:val="002060"/>
          <w:lang w:val="en-US"/>
        </w:rPr>
        <w:t>Banford's</w:t>
      </w:r>
      <w:proofErr w:type="spellEnd"/>
      <w:r w:rsidRPr="009B43D0">
        <w:rPr>
          <w:rFonts w:ascii="Verdana" w:hAnsi="Verdana"/>
          <w:i/>
          <w:iCs/>
          <w:color w:val="002060"/>
          <w:lang w:val="en-US"/>
        </w:rPr>
        <w:t xml:space="preserve"> father [..] gave his daughter the start”</w:t>
      </w:r>
      <w:r w:rsidRPr="009B43D0">
        <w:rPr>
          <w:rFonts w:ascii="Verdana" w:hAnsi="Verdana"/>
          <w:color w:val="002060"/>
          <w:lang w:val="en-US"/>
        </w:rPr>
        <w:t>. Therefore they have an amount of capital which enables them to survive in spite of their money difficulties. Initially the management of the farm is successful thanks to someone else's help. As a consequence, their independence is not the result of their self-sufficiency that will turn out to be a failure.</w:t>
      </w:r>
    </w:p>
    <w:p w:rsidR="00C90E2B" w:rsidRPr="009B43D0" w:rsidRDefault="00C90E2B" w:rsidP="00EC79E1">
      <w:pPr>
        <w:widowControl w:val="0"/>
        <w:spacing w:line="276" w:lineRule="auto"/>
        <w:jc w:val="both"/>
        <w:rPr>
          <w:rFonts w:ascii="Verdana" w:eastAsia="Verdana" w:hAnsi="Verdana" w:cs="Verdana"/>
          <w:color w:val="002060"/>
          <w:lang w:val="en-US"/>
        </w:rPr>
      </w:pPr>
    </w:p>
    <w:p w:rsidR="00C90E2B" w:rsidRPr="009B43D0" w:rsidRDefault="00C90E2B" w:rsidP="00EC79E1">
      <w:pPr>
        <w:widowControl w:val="0"/>
        <w:spacing w:line="276" w:lineRule="auto"/>
        <w:jc w:val="both"/>
        <w:rPr>
          <w:rFonts w:ascii="Verdana" w:eastAsia="Verdana" w:hAnsi="Verdana" w:cs="Verdana"/>
          <w:color w:val="002060"/>
          <w:lang w:val="en-US"/>
        </w:rPr>
      </w:pPr>
      <w:r w:rsidRPr="009B43D0">
        <w:rPr>
          <w:rFonts w:ascii="Verdana" w:hAnsi="Verdana"/>
          <w:color w:val="002060"/>
          <w:lang w:val="en-US"/>
        </w:rPr>
        <w:t xml:space="preserve">In spite of this, in Lawrence’s novella the two female characters seem to be very determined. Such consideration can be confirmed by the two young women's intention to manage the farm together without any male support. Indeed, the narrator says </w:t>
      </w:r>
      <w:r w:rsidRPr="009B43D0">
        <w:rPr>
          <w:rFonts w:ascii="Verdana" w:hAnsi="Verdana"/>
          <w:i/>
          <w:iCs/>
          <w:color w:val="002060"/>
          <w:lang w:val="en-US"/>
        </w:rPr>
        <w:t>“They had taken the farm together, intending to work it all by themselves</w:t>
      </w:r>
      <w:r w:rsidRPr="009B43D0">
        <w:rPr>
          <w:rFonts w:ascii="Verdana" w:hAnsi="Verdana"/>
          <w:color w:val="002060"/>
          <w:lang w:val="en-US"/>
        </w:rPr>
        <w:t xml:space="preserve">” right in the first lines of the novel. In addition, </w:t>
      </w:r>
      <w:proofErr w:type="spellStart"/>
      <w:r w:rsidRPr="009B43D0">
        <w:rPr>
          <w:rFonts w:ascii="Verdana" w:hAnsi="Verdana"/>
          <w:color w:val="002060"/>
          <w:lang w:val="en-US"/>
        </w:rPr>
        <w:t>Banford’s</w:t>
      </w:r>
      <w:proofErr w:type="spellEnd"/>
      <w:r w:rsidRPr="009B43D0">
        <w:rPr>
          <w:rFonts w:ascii="Verdana" w:hAnsi="Verdana"/>
          <w:color w:val="002060"/>
          <w:lang w:val="en-US"/>
        </w:rPr>
        <w:t xml:space="preserve"> statement is worth noticing: </w:t>
      </w:r>
      <w:r w:rsidRPr="009B43D0">
        <w:rPr>
          <w:rFonts w:ascii="Verdana" w:hAnsi="Verdana"/>
          <w:i/>
          <w:iCs/>
          <w:color w:val="002060"/>
          <w:lang w:val="en-US"/>
        </w:rPr>
        <w:t xml:space="preserve">“We </w:t>
      </w:r>
      <w:r w:rsidRPr="009B43D0">
        <w:rPr>
          <w:rFonts w:ascii="Verdana" w:hAnsi="Verdana"/>
          <w:i/>
          <w:iCs/>
          <w:color w:val="002060"/>
          <w:lang w:val="en-US"/>
        </w:rPr>
        <w:lastRenderedPageBreak/>
        <w:t xml:space="preserve">consider ourselves quite efficient”. </w:t>
      </w:r>
      <w:r w:rsidRPr="009B43D0">
        <w:rPr>
          <w:rFonts w:ascii="Verdana" w:hAnsi="Verdana"/>
          <w:color w:val="002060"/>
          <w:lang w:val="en-US"/>
        </w:rPr>
        <w:t>Unfortunately, the breaking out of the war influences the their life plans significantly.</w:t>
      </w:r>
    </w:p>
    <w:p w:rsidR="00C90E2B" w:rsidRPr="009B43D0" w:rsidRDefault="00C90E2B" w:rsidP="00EC79E1">
      <w:pPr>
        <w:widowControl w:val="0"/>
        <w:spacing w:line="276" w:lineRule="auto"/>
        <w:jc w:val="both"/>
        <w:rPr>
          <w:rFonts w:ascii="Verdana" w:hAnsi="Verdana"/>
          <w:i/>
          <w:iCs/>
          <w:color w:val="002060"/>
          <w:lang w:val="en-US"/>
        </w:rPr>
      </w:pPr>
      <w:r w:rsidRPr="009B43D0">
        <w:rPr>
          <w:rFonts w:ascii="Verdana" w:eastAsia="Verdana" w:hAnsi="Verdana" w:cs="Verdana"/>
          <w:color w:val="002060"/>
          <w:lang w:val="en-US"/>
        </w:rPr>
        <w:t>To tell the truth, even if in the whole story the word “war” appears only 4 times, the intelligent reader understands that war represents its background. War is always  depicted through indirect textual references and the reader can gain a general  overview only once he has read the whole story. However, at page 2 a clear reference to war appears:</w:t>
      </w:r>
    </w:p>
    <w:p w:rsidR="00C90E2B" w:rsidRPr="009B43D0" w:rsidRDefault="00C90E2B" w:rsidP="00EC79E1">
      <w:pPr>
        <w:pStyle w:val="CorpoAA"/>
        <w:spacing w:line="276" w:lineRule="auto"/>
        <w:jc w:val="both"/>
        <w:rPr>
          <w:rFonts w:ascii="Verdana" w:eastAsia="Verdana" w:hAnsi="Verdana" w:cs="Verdana"/>
          <w:iCs/>
          <w:color w:val="002060"/>
          <w:sz w:val="20"/>
          <w:szCs w:val="20"/>
          <w:lang w:val="en-US"/>
        </w:rPr>
      </w:pPr>
      <w:r w:rsidRPr="009B43D0">
        <w:rPr>
          <w:rFonts w:ascii="Verdana" w:hAnsi="Verdana"/>
          <w:i/>
          <w:iCs/>
          <w:color w:val="002060"/>
          <w:lang w:val="en-US"/>
        </w:rPr>
        <w:t xml:space="preserve"> </w:t>
      </w:r>
      <w:r w:rsidRPr="009B43D0">
        <w:rPr>
          <w:rFonts w:ascii="Verdana" w:hAnsi="Verdana"/>
          <w:i/>
          <w:iCs/>
          <w:color w:val="002060"/>
          <w:sz w:val="20"/>
          <w:szCs w:val="20"/>
          <w:lang w:val="en-US"/>
        </w:rPr>
        <w:t xml:space="preserve">“War conditions, again, were very </w:t>
      </w:r>
      <w:proofErr w:type="spellStart"/>
      <w:r w:rsidRPr="009B43D0">
        <w:rPr>
          <w:rFonts w:ascii="Verdana" w:hAnsi="Verdana"/>
          <w:i/>
          <w:iCs/>
          <w:color w:val="002060"/>
          <w:sz w:val="20"/>
          <w:szCs w:val="20"/>
          <w:lang w:val="en-US"/>
        </w:rPr>
        <w:t>unfavourable</w:t>
      </w:r>
      <w:proofErr w:type="spellEnd"/>
      <w:r w:rsidRPr="009B43D0">
        <w:rPr>
          <w:rFonts w:ascii="Verdana" w:hAnsi="Verdana"/>
          <w:i/>
          <w:iCs/>
          <w:color w:val="002060"/>
          <w:sz w:val="20"/>
          <w:szCs w:val="20"/>
          <w:lang w:val="en-US"/>
        </w:rPr>
        <w:t xml:space="preserve"> to poultry-keeping. Food was scarce and bad. And when the Daylight Saving Bill was passed, the fowls obstinately refused to go to bed as usual, about nine o'clock in the summer-time. That was late enough, indeed, for there was no peace till they were shut up and asleep. Now they cheerfully walked around, without so much as glancing at the barn, until ten o'clock or later. Both Banford and March disbelieved in living for work alone. They wanted to read or take a cy- </w:t>
      </w:r>
      <w:proofErr w:type="spellStart"/>
      <w:r w:rsidRPr="009B43D0">
        <w:rPr>
          <w:rFonts w:ascii="Verdana" w:hAnsi="Verdana"/>
          <w:i/>
          <w:iCs/>
          <w:color w:val="002060"/>
          <w:sz w:val="20"/>
          <w:szCs w:val="20"/>
          <w:lang w:val="en-US"/>
        </w:rPr>
        <w:t>cle</w:t>
      </w:r>
      <w:proofErr w:type="spellEnd"/>
      <w:r w:rsidRPr="009B43D0">
        <w:rPr>
          <w:rFonts w:ascii="Verdana" w:hAnsi="Verdana"/>
          <w:i/>
          <w:iCs/>
          <w:color w:val="002060"/>
          <w:sz w:val="20"/>
          <w:szCs w:val="20"/>
          <w:lang w:val="en-US"/>
        </w:rPr>
        <w:t xml:space="preserve">-ride in the evening, or perhaps March wished to paint curvilinear swans on porcelain, with green background, or else make a </w:t>
      </w:r>
      <w:proofErr w:type="spellStart"/>
      <w:r w:rsidRPr="009B43D0">
        <w:rPr>
          <w:rFonts w:ascii="Verdana" w:hAnsi="Verdana"/>
          <w:i/>
          <w:iCs/>
          <w:color w:val="002060"/>
          <w:sz w:val="20"/>
          <w:szCs w:val="20"/>
          <w:lang w:val="en-US"/>
        </w:rPr>
        <w:t>marvellous</w:t>
      </w:r>
      <w:proofErr w:type="spellEnd"/>
      <w:r w:rsidRPr="009B43D0">
        <w:rPr>
          <w:rFonts w:ascii="Verdana" w:hAnsi="Verdana"/>
          <w:i/>
          <w:iCs/>
          <w:color w:val="002060"/>
          <w:sz w:val="20"/>
          <w:szCs w:val="20"/>
          <w:lang w:val="en-US"/>
        </w:rPr>
        <w:t xml:space="preserve"> fire-screen by processes of elaborate cabinet work. For she was a creature of odd whims and unsatisfied tendencies. But from all these things she was prevented by the stupid fowls.”</w:t>
      </w:r>
    </w:p>
    <w:p w:rsidR="00C90E2B" w:rsidRPr="009B43D0" w:rsidRDefault="00C90E2B" w:rsidP="00EC79E1">
      <w:pPr>
        <w:pStyle w:val="CorpoAA"/>
        <w:spacing w:line="276" w:lineRule="auto"/>
        <w:jc w:val="both"/>
        <w:rPr>
          <w:rFonts w:ascii="Verdana" w:eastAsia="Verdana" w:hAnsi="Verdana" w:cs="Verdana"/>
          <w:iCs/>
          <w:color w:val="002060"/>
          <w:sz w:val="20"/>
          <w:szCs w:val="20"/>
          <w:lang w:val="en-US"/>
        </w:rPr>
      </w:pPr>
      <w:r w:rsidRPr="009B43D0">
        <w:rPr>
          <w:rFonts w:ascii="Verdana" w:eastAsia="Verdana" w:hAnsi="Verdana" w:cs="Verdana"/>
          <w:iCs/>
          <w:color w:val="002060"/>
          <w:sz w:val="20"/>
          <w:szCs w:val="20"/>
          <w:lang w:val="en-US"/>
        </w:rPr>
        <w:t xml:space="preserve">Therefore the reader easily </w:t>
      </w:r>
      <w:proofErr w:type="spellStart"/>
      <w:r w:rsidRPr="009B43D0">
        <w:rPr>
          <w:rFonts w:ascii="Verdana" w:eastAsia="Verdana" w:hAnsi="Verdana" w:cs="Verdana"/>
          <w:iCs/>
          <w:color w:val="002060"/>
          <w:sz w:val="20"/>
          <w:szCs w:val="20"/>
          <w:lang w:val="en-US"/>
        </w:rPr>
        <w:t>realises</w:t>
      </w:r>
      <w:proofErr w:type="spellEnd"/>
      <w:r w:rsidRPr="009B43D0">
        <w:rPr>
          <w:rFonts w:ascii="Verdana" w:eastAsia="Verdana" w:hAnsi="Verdana" w:cs="Verdana"/>
          <w:iCs/>
          <w:color w:val="002060"/>
          <w:sz w:val="20"/>
          <w:szCs w:val="20"/>
          <w:lang w:val="en-US"/>
        </w:rPr>
        <w:t xml:space="preserve">, the narrator presents the war negatively since it is the main cause of March and </w:t>
      </w:r>
      <w:proofErr w:type="spellStart"/>
      <w:r w:rsidRPr="009B43D0">
        <w:rPr>
          <w:rFonts w:ascii="Verdana" w:eastAsia="Verdana" w:hAnsi="Verdana" w:cs="Verdana"/>
          <w:iCs/>
          <w:color w:val="002060"/>
          <w:sz w:val="20"/>
          <w:szCs w:val="20"/>
          <w:lang w:val="en-US"/>
        </w:rPr>
        <w:t>Banford’s</w:t>
      </w:r>
      <w:proofErr w:type="spellEnd"/>
      <w:r w:rsidRPr="009B43D0">
        <w:rPr>
          <w:rFonts w:ascii="Verdana" w:eastAsia="Verdana" w:hAnsi="Verdana" w:cs="Verdana"/>
          <w:iCs/>
          <w:color w:val="002060"/>
          <w:sz w:val="20"/>
          <w:szCs w:val="20"/>
          <w:lang w:val="en-US"/>
        </w:rPr>
        <w:t xml:space="preserve"> problems regarding the management of the farm. </w:t>
      </w:r>
    </w:p>
    <w:p w:rsidR="00C90E2B" w:rsidRPr="009B43D0" w:rsidRDefault="00C90E2B" w:rsidP="00EC79E1">
      <w:pPr>
        <w:pStyle w:val="CorpoAA"/>
        <w:spacing w:line="276" w:lineRule="auto"/>
        <w:jc w:val="both"/>
        <w:rPr>
          <w:rFonts w:ascii="Verdana" w:eastAsia="Verdana" w:hAnsi="Verdana" w:cs="Verdana"/>
          <w:iCs/>
          <w:color w:val="002060"/>
          <w:sz w:val="20"/>
          <w:szCs w:val="20"/>
          <w:lang w:val="en-US"/>
        </w:rPr>
      </w:pPr>
      <w:r w:rsidRPr="009B43D0">
        <w:rPr>
          <w:rFonts w:ascii="Verdana" w:eastAsia="Verdana" w:hAnsi="Verdana" w:cs="Verdana"/>
          <w:iCs/>
          <w:color w:val="002060"/>
          <w:sz w:val="20"/>
          <w:szCs w:val="20"/>
          <w:lang w:val="en-US"/>
        </w:rPr>
        <w:t>Indeed, just considering historical surveys, even if Great Britain was one of the winners of the conflict, at the end of the war inflation increased so  rapidly that it was very difficult to survive. In particular, the reference “</w:t>
      </w:r>
      <w:r w:rsidRPr="009B43D0">
        <w:rPr>
          <w:rFonts w:ascii="Verdana" w:eastAsia="Verdana" w:hAnsi="Verdana" w:cs="Verdana"/>
          <w:i/>
          <w:iCs/>
          <w:color w:val="002060"/>
          <w:sz w:val="20"/>
          <w:szCs w:val="20"/>
          <w:lang w:val="en-US"/>
        </w:rPr>
        <w:t>food was scarce and bad</w:t>
      </w:r>
      <w:r w:rsidRPr="009B43D0">
        <w:rPr>
          <w:rFonts w:ascii="Verdana" w:eastAsia="Verdana" w:hAnsi="Verdana" w:cs="Verdana"/>
          <w:iCs/>
          <w:color w:val="002060"/>
          <w:sz w:val="20"/>
          <w:szCs w:val="20"/>
          <w:lang w:val="en-US"/>
        </w:rPr>
        <w:t>” clearly provides the reader an idea of with the typical aspect of wa</w:t>
      </w:r>
      <w:r w:rsidR="00BC5003" w:rsidRPr="009B43D0">
        <w:rPr>
          <w:rFonts w:ascii="Verdana" w:eastAsia="Verdana" w:hAnsi="Verdana" w:cs="Verdana"/>
          <w:iCs/>
          <w:color w:val="002060"/>
          <w:sz w:val="20"/>
          <w:szCs w:val="20"/>
          <w:lang w:val="en-US"/>
        </w:rPr>
        <w:t xml:space="preserve">r: misery. Thanks to storyline </w:t>
      </w:r>
      <w:r w:rsidRPr="009B43D0">
        <w:rPr>
          <w:rFonts w:ascii="Verdana" w:eastAsia="Verdana" w:hAnsi="Verdana" w:cs="Verdana"/>
          <w:iCs/>
          <w:color w:val="002060"/>
          <w:sz w:val="20"/>
          <w:szCs w:val="20"/>
          <w:lang w:val="en-US"/>
        </w:rPr>
        <w:t>D.H. Lawrence manages to tell of one of the most difficult problems people had to face during the period.</w:t>
      </w:r>
    </w:p>
    <w:p w:rsidR="00C90E2B" w:rsidRPr="009B43D0" w:rsidRDefault="00C90E2B" w:rsidP="00EC79E1">
      <w:pPr>
        <w:pStyle w:val="CorpoAA"/>
        <w:spacing w:line="276" w:lineRule="auto"/>
        <w:jc w:val="both"/>
        <w:rPr>
          <w:rFonts w:ascii="Verdana" w:eastAsia="Verdana" w:hAnsi="Verdana" w:cs="Verdana"/>
          <w:iCs/>
          <w:color w:val="002060"/>
          <w:sz w:val="20"/>
          <w:szCs w:val="20"/>
          <w:lang w:val="en-US"/>
        </w:rPr>
      </w:pPr>
      <w:r w:rsidRPr="009B43D0">
        <w:rPr>
          <w:rFonts w:ascii="Verdana" w:eastAsia="Verdana" w:hAnsi="Verdana" w:cs="Verdana"/>
          <w:iCs/>
          <w:color w:val="002060"/>
          <w:sz w:val="20"/>
          <w:szCs w:val="20"/>
          <w:lang w:val="en-US"/>
        </w:rPr>
        <w:t>An additional reference to war is linked to Henry’s presentation: Henry is a soldier who has fought in Salonika (now called Thessaloniki), a Greek port where Anglo-French forces landed on  October 5thy, 1915.</w:t>
      </w:r>
    </w:p>
    <w:p w:rsidR="00C90E2B" w:rsidRPr="009B43D0" w:rsidRDefault="00C90E2B" w:rsidP="00EC79E1">
      <w:pPr>
        <w:pStyle w:val="CorpoAA"/>
        <w:spacing w:line="276" w:lineRule="auto"/>
        <w:jc w:val="both"/>
        <w:rPr>
          <w:rFonts w:ascii="Verdana" w:eastAsia="Verdana" w:hAnsi="Verdana" w:cs="Verdana"/>
          <w:iCs/>
          <w:color w:val="002060"/>
          <w:sz w:val="20"/>
          <w:szCs w:val="20"/>
          <w:lang w:val="en-US"/>
        </w:rPr>
      </w:pPr>
    </w:p>
    <w:p w:rsidR="00C90E2B" w:rsidRPr="009B43D0" w:rsidRDefault="00C90E2B" w:rsidP="00EC79E1">
      <w:pPr>
        <w:pStyle w:val="CorpoAA"/>
        <w:spacing w:line="276" w:lineRule="auto"/>
        <w:jc w:val="both"/>
        <w:rPr>
          <w:rFonts w:ascii="Verdana" w:hAnsi="Verdana"/>
          <w:color w:val="002060"/>
          <w:lang w:val="en-US"/>
        </w:rPr>
      </w:pPr>
      <w:r w:rsidRPr="009B43D0">
        <w:rPr>
          <w:rFonts w:ascii="Verdana" w:eastAsia="Verdana" w:hAnsi="Verdana" w:cs="Verdana"/>
          <w:iCs/>
          <w:color w:val="002060"/>
          <w:sz w:val="20"/>
          <w:szCs w:val="20"/>
          <w:lang w:val="en-US"/>
        </w:rPr>
        <w:t xml:space="preserve">Nevertheless the outbreak of war seems to have helped women's process of emancipation and autonomy. It goes without saying that, during the war women  made their way to a better social position because they worked to substitute men. When the conflict ended and men wanted to return to their assignment, women wished their emancipation to be </w:t>
      </w:r>
      <w:proofErr w:type="spellStart"/>
      <w:r w:rsidRPr="009B43D0">
        <w:rPr>
          <w:rFonts w:ascii="Verdana" w:eastAsia="Verdana" w:hAnsi="Verdana" w:cs="Verdana"/>
          <w:iCs/>
          <w:color w:val="002060"/>
          <w:sz w:val="20"/>
          <w:szCs w:val="20"/>
          <w:lang w:val="en-US"/>
        </w:rPr>
        <w:t>recognised</w:t>
      </w:r>
      <w:proofErr w:type="spellEnd"/>
      <w:r w:rsidRPr="009B43D0">
        <w:rPr>
          <w:rFonts w:ascii="Verdana" w:eastAsia="Verdana" w:hAnsi="Verdana" w:cs="Verdana"/>
          <w:iCs/>
          <w:color w:val="002060"/>
          <w:sz w:val="20"/>
          <w:szCs w:val="20"/>
          <w:lang w:val="en-US"/>
        </w:rPr>
        <w:t>. Such aspect of the war is confirmed at page 3:</w:t>
      </w:r>
    </w:p>
    <w:p w:rsidR="00C90E2B" w:rsidRPr="009B43D0" w:rsidRDefault="00C90E2B" w:rsidP="00EC79E1">
      <w:pPr>
        <w:pStyle w:val="NormaleWeb1"/>
        <w:shd w:val="clear" w:color="auto" w:fill="FFFFFF"/>
        <w:spacing w:before="0" w:after="0" w:line="276" w:lineRule="auto"/>
        <w:jc w:val="both"/>
        <w:rPr>
          <w:rFonts w:ascii="Verdana" w:hAnsi="Verdana"/>
          <w:i/>
          <w:iCs/>
          <w:color w:val="002060"/>
          <w:sz w:val="22"/>
          <w:szCs w:val="22"/>
          <w:lang w:val="en-US"/>
        </w:rPr>
      </w:pPr>
      <w:r w:rsidRPr="009B43D0">
        <w:rPr>
          <w:rFonts w:ascii="Verdana" w:hAnsi="Verdana"/>
          <w:color w:val="002060"/>
          <w:sz w:val="22"/>
          <w:szCs w:val="22"/>
          <w:lang w:val="en-US"/>
        </w:rPr>
        <w:t>“</w:t>
      </w:r>
      <w:r w:rsidRPr="009B43D0">
        <w:rPr>
          <w:rFonts w:ascii="Verdana" w:hAnsi="Verdana"/>
          <w:i/>
          <w:iCs/>
          <w:color w:val="002060"/>
          <w:sz w:val="22"/>
          <w:szCs w:val="22"/>
          <w:lang w:val="en-US"/>
        </w:rPr>
        <w:t>'Oh, well,' broke in March, 'we don't believe in living for nothing but work.'</w:t>
      </w:r>
    </w:p>
    <w:p w:rsidR="00C90E2B" w:rsidRPr="009B43D0" w:rsidRDefault="00C90E2B" w:rsidP="00EC79E1">
      <w:pPr>
        <w:pStyle w:val="NormaleWeb1"/>
        <w:shd w:val="clear" w:color="auto" w:fill="FFFFFF"/>
        <w:spacing w:before="0" w:after="0" w:line="276" w:lineRule="auto"/>
        <w:jc w:val="both"/>
        <w:rPr>
          <w:rFonts w:ascii="Verdana" w:hAnsi="Verdana"/>
          <w:i/>
          <w:iCs/>
          <w:color w:val="002060"/>
          <w:sz w:val="22"/>
          <w:szCs w:val="22"/>
          <w:lang w:val="en-US"/>
        </w:rPr>
      </w:pPr>
      <w:r w:rsidRPr="009B43D0">
        <w:rPr>
          <w:rFonts w:ascii="Verdana" w:hAnsi="Verdana"/>
          <w:i/>
          <w:iCs/>
          <w:color w:val="002060"/>
          <w:sz w:val="22"/>
          <w:szCs w:val="22"/>
          <w:lang w:val="en-US"/>
        </w:rPr>
        <w:t>'Don't you?' he answered. And again the quick young laugh came over his face. He kept his eyes steadily on the obscure woman in the corner.</w:t>
      </w:r>
    </w:p>
    <w:p w:rsidR="00C90E2B" w:rsidRPr="009B43D0" w:rsidRDefault="00C90E2B" w:rsidP="00EC79E1">
      <w:pPr>
        <w:pStyle w:val="NormaleWeb1"/>
        <w:shd w:val="clear" w:color="auto" w:fill="FFFFFF"/>
        <w:spacing w:before="0" w:after="0" w:line="276" w:lineRule="auto"/>
        <w:jc w:val="both"/>
        <w:rPr>
          <w:rFonts w:ascii="Verdana" w:hAnsi="Verdana"/>
          <w:i/>
          <w:iCs/>
          <w:color w:val="002060"/>
          <w:sz w:val="22"/>
          <w:szCs w:val="22"/>
          <w:lang w:val="en-US"/>
        </w:rPr>
      </w:pPr>
      <w:r w:rsidRPr="009B43D0">
        <w:rPr>
          <w:rFonts w:ascii="Verdana" w:hAnsi="Verdana"/>
          <w:i/>
          <w:iCs/>
          <w:color w:val="002060"/>
          <w:sz w:val="22"/>
          <w:szCs w:val="22"/>
          <w:lang w:val="en-US"/>
        </w:rPr>
        <w:t>'But what will you do when you've used up all your capital?' he said.</w:t>
      </w:r>
    </w:p>
    <w:p w:rsidR="00C90E2B" w:rsidRPr="009B43D0" w:rsidRDefault="00C90E2B" w:rsidP="00EC79E1">
      <w:pPr>
        <w:pStyle w:val="NormaleWeb1"/>
        <w:shd w:val="clear" w:color="auto" w:fill="FFFFFF"/>
        <w:spacing w:before="0" w:after="0" w:line="276" w:lineRule="auto"/>
        <w:jc w:val="both"/>
        <w:rPr>
          <w:rFonts w:ascii="Verdana" w:hAnsi="Verdana"/>
          <w:i/>
          <w:iCs/>
          <w:color w:val="002060"/>
          <w:sz w:val="22"/>
          <w:szCs w:val="22"/>
          <w:lang w:val="en-US"/>
        </w:rPr>
      </w:pPr>
      <w:r w:rsidRPr="009B43D0">
        <w:rPr>
          <w:rFonts w:ascii="Verdana" w:hAnsi="Verdana"/>
          <w:i/>
          <w:iCs/>
          <w:color w:val="002060"/>
          <w:sz w:val="22"/>
          <w:szCs w:val="22"/>
          <w:lang w:val="en-US"/>
        </w:rPr>
        <w:t>'Oh, I don't know,' answered March laconically. 'Hire ourselves out for land-workers, I suppose.'</w:t>
      </w:r>
    </w:p>
    <w:p w:rsidR="00C90E2B" w:rsidRPr="009B43D0" w:rsidRDefault="00C90E2B" w:rsidP="00EC79E1">
      <w:pPr>
        <w:pStyle w:val="NormaleWeb1"/>
        <w:shd w:val="clear" w:color="auto" w:fill="FFFFFF"/>
        <w:spacing w:before="0" w:after="0" w:line="276" w:lineRule="auto"/>
        <w:jc w:val="both"/>
        <w:rPr>
          <w:rFonts w:ascii="Verdana" w:hAnsi="Verdana"/>
          <w:color w:val="002060"/>
          <w:sz w:val="22"/>
          <w:szCs w:val="22"/>
          <w:lang w:val="en-US"/>
        </w:rPr>
      </w:pPr>
      <w:r w:rsidRPr="009B43D0">
        <w:rPr>
          <w:rFonts w:ascii="Verdana" w:hAnsi="Verdana"/>
          <w:i/>
          <w:iCs/>
          <w:color w:val="002060"/>
          <w:sz w:val="22"/>
          <w:szCs w:val="22"/>
          <w:lang w:val="en-US"/>
        </w:rPr>
        <w:t>'Yes, but there won't be any demand for women land-workers now the war's over,' said the youth.”</w:t>
      </w:r>
    </w:p>
    <w:p w:rsidR="00C90E2B" w:rsidRPr="009B43D0" w:rsidRDefault="00C90E2B" w:rsidP="00EC79E1">
      <w:pPr>
        <w:pStyle w:val="NormaleWeb1"/>
        <w:shd w:val="clear" w:color="auto" w:fill="FFFFFF"/>
        <w:spacing w:before="0" w:after="0" w:line="276" w:lineRule="auto"/>
        <w:jc w:val="both"/>
        <w:rPr>
          <w:rFonts w:ascii="Verdana" w:hAnsi="Verdana"/>
          <w:color w:val="002060"/>
          <w:sz w:val="20"/>
          <w:szCs w:val="20"/>
          <w:lang w:val="en-US"/>
        </w:rPr>
      </w:pPr>
      <w:r w:rsidRPr="009B43D0">
        <w:rPr>
          <w:rFonts w:ascii="Verdana" w:hAnsi="Verdana"/>
          <w:color w:val="002060"/>
          <w:sz w:val="22"/>
          <w:szCs w:val="22"/>
          <w:lang w:val="en-US"/>
        </w:rPr>
        <w:t>In addition, the two girls</w:t>
      </w:r>
      <w:r w:rsidRPr="009B43D0">
        <w:rPr>
          <w:rFonts w:ascii="Verdana" w:hAnsi="Verdana"/>
          <w:color w:val="002060"/>
          <w:sz w:val="22"/>
          <w:szCs w:val="22"/>
          <w:lang w:val="fr-FR"/>
        </w:rPr>
        <w:t xml:space="preserve">’ </w:t>
      </w:r>
      <w:r w:rsidRPr="009B43D0">
        <w:rPr>
          <w:rFonts w:ascii="Verdana" w:hAnsi="Verdana"/>
          <w:color w:val="002060"/>
          <w:sz w:val="22"/>
          <w:szCs w:val="22"/>
          <w:lang w:val="en-US"/>
        </w:rPr>
        <w:t>economic problems seem to be connected to the figure of the fox: the predator is introduced as the main obstacle for the management of the farm: it steals and kills the hens that are essential to the two girls</w:t>
      </w:r>
      <w:r w:rsidRPr="009B43D0">
        <w:rPr>
          <w:rFonts w:ascii="Verdana" w:hAnsi="Verdana"/>
          <w:color w:val="002060"/>
          <w:sz w:val="22"/>
          <w:szCs w:val="22"/>
          <w:lang w:val="fr-FR"/>
        </w:rPr>
        <w:t xml:space="preserve">’ </w:t>
      </w:r>
      <w:r w:rsidRPr="009B43D0">
        <w:rPr>
          <w:rFonts w:ascii="Verdana" w:hAnsi="Verdana"/>
          <w:color w:val="002060"/>
          <w:sz w:val="22"/>
          <w:szCs w:val="22"/>
          <w:lang w:val="en-US"/>
        </w:rPr>
        <w:t xml:space="preserve">subsistence. In particular, the narrator tells (p. 2) : </w:t>
      </w:r>
    </w:p>
    <w:p w:rsidR="00C90E2B" w:rsidRPr="009B43D0" w:rsidRDefault="00C90E2B" w:rsidP="00EC79E1">
      <w:pPr>
        <w:pStyle w:val="NormaleWeb1"/>
        <w:shd w:val="clear" w:color="auto" w:fill="FFFFFF"/>
        <w:spacing w:before="0" w:after="0" w:line="276" w:lineRule="auto"/>
        <w:jc w:val="both"/>
        <w:rPr>
          <w:rFonts w:ascii="Verdana" w:hAnsi="Verdana"/>
          <w:i/>
          <w:iCs/>
          <w:color w:val="002060"/>
          <w:sz w:val="20"/>
          <w:szCs w:val="20"/>
          <w:lang w:val="en-US"/>
        </w:rPr>
      </w:pPr>
      <w:r w:rsidRPr="009B43D0">
        <w:rPr>
          <w:rFonts w:ascii="Verdana" w:hAnsi="Verdana"/>
          <w:color w:val="002060"/>
          <w:sz w:val="20"/>
          <w:szCs w:val="20"/>
          <w:lang w:val="en-US"/>
        </w:rPr>
        <w:lastRenderedPageBreak/>
        <w:t>“</w:t>
      </w:r>
      <w:r w:rsidRPr="009B43D0">
        <w:rPr>
          <w:rFonts w:ascii="Verdana" w:hAnsi="Verdana"/>
          <w:i/>
          <w:color w:val="002060"/>
          <w:sz w:val="20"/>
          <w:szCs w:val="20"/>
          <w:lang w:val="en-US"/>
        </w:rPr>
        <w:t>One evil there was greater than any other. Bailey Farm was a little homestead, with ancient wooden barn and low-gabled farm-house, lying just one field removed from the edge of the wood</w:t>
      </w:r>
      <w:r w:rsidRPr="009B43D0">
        <w:rPr>
          <w:rFonts w:ascii="Verdana" w:hAnsi="Verdana"/>
          <w:color w:val="002060"/>
          <w:sz w:val="20"/>
          <w:szCs w:val="20"/>
          <w:lang w:val="en-US"/>
        </w:rPr>
        <w:t xml:space="preserve">. </w:t>
      </w:r>
    </w:p>
    <w:p w:rsidR="00C90E2B" w:rsidRPr="009B43D0" w:rsidRDefault="00C90E2B" w:rsidP="00EC79E1">
      <w:pPr>
        <w:pStyle w:val="NormaleWeb1"/>
        <w:shd w:val="clear" w:color="auto" w:fill="FFFFFF"/>
        <w:spacing w:before="0" w:after="0" w:line="276" w:lineRule="auto"/>
        <w:jc w:val="both"/>
        <w:rPr>
          <w:rFonts w:ascii="Verdana" w:hAnsi="Verdana"/>
          <w:i/>
          <w:color w:val="002060"/>
          <w:sz w:val="20"/>
          <w:szCs w:val="20"/>
          <w:lang w:val="en-US"/>
        </w:rPr>
      </w:pPr>
      <w:r w:rsidRPr="009B43D0">
        <w:rPr>
          <w:rFonts w:ascii="Verdana" w:hAnsi="Verdana"/>
          <w:i/>
          <w:iCs/>
          <w:color w:val="002060"/>
          <w:sz w:val="20"/>
          <w:szCs w:val="20"/>
          <w:lang w:val="en-US"/>
        </w:rPr>
        <w:t>Since the war the fox was a demon</w:t>
      </w:r>
      <w:r w:rsidRPr="009B43D0">
        <w:rPr>
          <w:rFonts w:ascii="Verdana" w:hAnsi="Verdana"/>
          <w:color w:val="002060"/>
          <w:sz w:val="20"/>
          <w:szCs w:val="20"/>
          <w:lang w:val="en-US"/>
        </w:rPr>
        <w:t xml:space="preserve">. </w:t>
      </w:r>
    </w:p>
    <w:p w:rsidR="00C90E2B" w:rsidRPr="009B43D0" w:rsidRDefault="00C90E2B" w:rsidP="00EC79E1">
      <w:pPr>
        <w:pStyle w:val="NormaleWeb1"/>
        <w:shd w:val="clear" w:color="auto" w:fill="FFFFFF"/>
        <w:spacing w:before="0" w:after="0" w:line="276" w:lineRule="auto"/>
        <w:jc w:val="both"/>
        <w:rPr>
          <w:rFonts w:ascii="Verdana" w:hAnsi="Verdana"/>
          <w:color w:val="002060"/>
          <w:sz w:val="22"/>
          <w:szCs w:val="22"/>
          <w:lang w:val="en-US"/>
        </w:rPr>
      </w:pPr>
      <w:r w:rsidRPr="009B43D0">
        <w:rPr>
          <w:rFonts w:ascii="Verdana" w:hAnsi="Verdana"/>
          <w:i/>
          <w:color w:val="002060"/>
          <w:sz w:val="20"/>
          <w:szCs w:val="20"/>
          <w:lang w:val="en-US"/>
        </w:rPr>
        <w:t>He carried off the hens under the very noses of March and Banford. Banford would start and stare through her big spectacles with all her eyes, as another squawk and flutter took place at her heels. Too late! Another white Leghorn gone. It was disheartening</w:t>
      </w:r>
      <w:r w:rsidRPr="009B43D0">
        <w:rPr>
          <w:rFonts w:ascii="Verdana" w:hAnsi="Verdana"/>
          <w:color w:val="002060"/>
          <w:sz w:val="20"/>
          <w:szCs w:val="20"/>
          <w:lang w:val="en-US"/>
        </w:rPr>
        <w:t xml:space="preserve">”. </w:t>
      </w:r>
    </w:p>
    <w:p w:rsidR="00C90E2B" w:rsidRPr="009B43D0" w:rsidRDefault="00C90E2B" w:rsidP="00EC79E1">
      <w:pPr>
        <w:pStyle w:val="NormaleWeb1"/>
        <w:shd w:val="clear" w:color="auto" w:fill="FFFFFF"/>
        <w:spacing w:before="0" w:after="0" w:line="276" w:lineRule="auto"/>
        <w:jc w:val="both"/>
        <w:rPr>
          <w:rFonts w:ascii="Verdana" w:hAnsi="Verdana"/>
          <w:color w:val="002060"/>
          <w:lang w:val="en-US"/>
        </w:rPr>
      </w:pPr>
      <w:r w:rsidRPr="009B43D0">
        <w:rPr>
          <w:rFonts w:ascii="Verdana" w:hAnsi="Verdana"/>
          <w:color w:val="002060"/>
          <w:sz w:val="22"/>
          <w:szCs w:val="22"/>
          <w:lang w:val="en-US"/>
        </w:rPr>
        <w:t>In the quotation the narrator compares the fox to a “</w:t>
      </w:r>
      <w:r w:rsidRPr="009B43D0">
        <w:rPr>
          <w:rFonts w:ascii="Verdana" w:hAnsi="Verdana"/>
          <w:i/>
          <w:color w:val="002060"/>
          <w:sz w:val="22"/>
          <w:szCs w:val="22"/>
          <w:lang w:val="en-US"/>
        </w:rPr>
        <w:t>demon</w:t>
      </w:r>
      <w:r w:rsidRPr="009B43D0">
        <w:rPr>
          <w:rFonts w:ascii="Verdana" w:hAnsi="Verdana"/>
          <w:color w:val="002060"/>
          <w:sz w:val="22"/>
          <w:szCs w:val="22"/>
          <w:lang w:val="en-US"/>
        </w:rPr>
        <w:t>” in order to highlight its cruelty towards the girls. In particular, the fox is considered a demon because it represents the lack of food and the poverty the two young ladies have to face. It goes without saying that the fox seems to be the quintessence of war. War has of course  brought many negative changes in the two girls’ lives in the same way as the arrival of the fox has condemned the farm to steady danger.</w:t>
      </w:r>
    </w:p>
    <w:p w:rsidR="00C90E2B" w:rsidRPr="009B43D0" w:rsidRDefault="00C90E2B" w:rsidP="00EC79E1">
      <w:pPr>
        <w:pStyle w:val="CorpoAA"/>
        <w:spacing w:line="276" w:lineRule="auto"/>
        <w:jc w:val="both"/>
        <w:rPr>
          <w:rFonts w:ascii="Verdana" w:hAnsi="Verdana"/>
          <w:color w:val="002060"/>
          <w:lang w:val="en-US"/>
        </w:rPr>
      </w:pPr>
      <w:r w:rsidRPr="009B43D0">
        <w:rPr>
          <w:rFonts w:ascii="Verdana" w:hAnsi="Verdana"/>
          <w:color w:val="002060"/>
          <w:lang w:val="en-US"/>
        </w:rPr>
        <w:t>March and Banford are surely unable to solve the problem of the fox: even if March tries to kill it, she cannot manage. Such inability seems to be linked to March</w:t>
      </w:r>
      <w:r w:rsidRPr="009B43D0">
        <w:rPr>
          <w:rFonts w:ascii="Verdana" w:hAnsi="Verdana"/>
          <w:color w:val="002060"/>
          <w:lang w:val="fr-FR"/>
        </w:rPr>
        <w:t>’</w:t>
      </w:r>
      <w:r w:rsidRPr="009B43D0">
        <w:rPr>
          <w:rFonts w:ascii="Verdana" w:hAnsi="Verdana"/>
          <w:color w:val="002060"/>
          <w:lang w:val="en-US"/>
        </w:rPr>
        <w:t xml:space="preserve">s feelings and desires: she feels to be both attracted and scared by the fox. And, the close encounter between the fox and March makes her reflect upon her intimate feelings and desires. In particular, she finds out to need a man in her life. </w:t>
      </w:r>
    </w:p>
    <w:p w:rsidR="00C90E2B" w:rsidRPr="009B43D0" w:rsidRDefault="00C90E2B" w:rsidP="00EC79E1">
      <w:pPr>
        <w:pStyle w:val="CorpoAA"/>
        <w:spacing w:line="276" w:lineRule="auto"/>
        <w:jc w:val="both"/>
        <w:rPr>
          <w:rFonts w:ascii="Verdana" w:hAnsi="Verdana"/>
          <w:color w:val="002060"/>
          <w:lang w:val="en-US"/>
        </w:rPr>
      </w:pPr>
      <w:r w:rsidRPr="009B43D0">
        <w:rPr>
          <w:rFonts w:ascii="Verdana" w:hAnsi="Verdana"/>
          <w:color w:val="002060"/>
          <w:lang w:val="en-US"/>
        </w:rPr>
        <w:t xml:space="preserve">Probably that is why she identifies the fox with a male figure. The identification is later shifted to the figure of a soldier called Henry, who suddenly arrives at the farm and stays there long. </w:t>
      </w:r>
    </w:p>
    <w:p w:rsidR="00C90E2B" w:rsidRPr="009B43D0" w:rsidRDefault="00C90E2B" w:rsidP="00EC79E1">
      <w:pPr>
        <w:pStyle w:val="CorpoAA"/>
        <w:spacing w:line="276" w:lineRule="auto"/>
        <w:jc w:val="both"/>
        <w:rPr>
          <w:rFonts w:ascii="Verdana" w:hAnsi="Verdana"/>
          <w:color w:val="002060"/>
          <w:lang w:val="en-US"/>
        </w:rPr>
      </w:pPr>
      <w:r w:rsidRPr="009B43D0">
        <w:rPr>
          <w:rFonts w:ascii="Verdana" w:hAnsi="Verdana"/>
          <w:color w:val="002060"/>
          <w:lang w:val="en-US"/>
        </w:rPr>
        <w:t>Initially March identifies him with the fox, so her intimate desires are addressed to him. At page 5 the narrator tells about Henry</w:t>
      </w:r>
      <w:r w:rsidRPr="009B43D0">
        <w:rPr>
          <w:rFonts w:ascii="Verdana" w:hAnsi="Verdana"/>
          <w:color w:val="002060"/>
          <w:lang w:val="fr-FR"/>
        </w:rPr>
        <w:t>’</w:t>
      </w:r>
      <w:r w:rsidRPr="009B43D0">
        <w:rPr>
          <w:rFonts w:ascii="Verdana" w:hAnsi="Verdana"/>
          <w:color w:val="002060"/>
          <w:lang w:val="en-US"/>
        </w:rPr>
        <w:t xml:space="preserve">s identity: </w:t>
      </w:r>
    </w:p>
    <w:p w:rsidR="00C90E2B" w:rsidRPr="009B43D0" w:rsidRDefault="00C90E2B" w:rsidP="00EC79E1">
      <w:pPr>
        <w:pStyle w:val="CorpoAA"/>
        <w:spacing w:line="276" w:lineRule="auto"/>
        <w:jc w:val="both"/>
        <w:rPr>
          <w:rFonts w:ascii="Verdana" w:hAnsi="Verdana"/>
          <w:color w:val="002060"/>
          <w:sz w:val="20"/>
          <w:szCs w:val="20"/>
          <w:lang w:val="en-US"/>
        </w:rPr>
      </w:pPr>
    </w:p>
    <w:p w:rsidR="00C90E2B" w:rsidRPr="009B43D0" w:rsidRDefault="00C90E2B" w:rsidP="00EC79E1">
      <w:pPr>
        <w:pStyle w:val="CorpoAA"/>
        <w:spacing w:line="276" w:lineRule="auto"/>
        <w:jc w:val="both"/>
        <w:rPr>
          <w:rFonts w:ascii="Verdana" w:hAnsi="Verdana"/>
          <w:color w:val="002060"/>
          <w:sz w:val="20"/>
          <w:szCs w:val="20"/>
          <w:lang w:val="en-US"/>
        </w:rPr>
      </w:pPr>
      <w:r w:rsidRPr="009B43D0">
        <w:rPr>
          <w:rFonts w:ascii="Verdana" w:hAnsi="Verdana"/>
          <w:i/>
          <w:color w:val="002060"/>
          <w:sz w:val="20"/>
          <w:szCs w:val="20"/>
          <w:lang w:val="en-US"/>
        </w:rPr>
        <w:t xml:space="preserve">“He was very curious about the girls, to find out exactly what they were doing. </w:t>
      </w:r>
      <w:r w:rsidRPr="009B43D0">
        <w:rPr>
          <w:rFonts w:ascii="Verdana" w:hAnsi="Verdana"/>
          <w:i/>
          <w:iCs/>
          <w:color w:val="002060"/>
          <w:sz w:val="20"/>
          <w:szCs w:val="20"/>
          <w:lang w:val="en-US"/>
        </w:rPr>
        <w:t>His questions were those of a farm youth</w:t>
      </w:r>
      <w:r w:rsidRPr="009B43D0">
        <w:rPr>
          <w:rFonts w:ascii="Verdana" w:hAnsi="Verdana"/>
          <w:i/>
          <w:color w:val="002060"/>
          <w:sz w:val="20"/>
          <w:szCs w:val="20"/>
          <w:lang w:val="en-US"/>
        </w:rPr>
        <w:t>; acute, practical, a little mocking. He was very much amused by their attitude to their losses: for they were amusing on the score of heifers and fowls.”</w:t>
      </w:r>
      <w:r w:rsidRPr="009B43D0">
        <w:rPr>
          <w:rFonts w:ascii="Verdana" w:hAnsi="Verdana"/>
          <w:color w:val="002060"/>
          <w:sz w:val="20"/>
          <w:szCs w:val="20"/>
          <w:lang w:val="en-US"/>
        </w:rPr>
        <w:t xml:space="preserve"> </w:t>
      </w:r>
    </w:p>
    <w:p w:rsidR="00C90E2B" w:rsidRPr="009B43D0" w:rsidRDefault="00C90E2B" w:rsidP="00EC79E1">
      <w:pPr>
        <w:pStyle w:val="CorpoAA"/>
        <w:spacing w:line="276" w:lineRule="auto"/>
        <w:jc w:val="both"/>
        <w:rPr>
          <w:rFonts w:ascii="Verdana" w:hAnsi="Verdana"/>
          <w:color w:val="002060"/>
          <w:lang w:val="en-US"/>
        </w:rPr>
      </w:pPr>
    </w:p>
    <w:p w:rsidR="00C90E2B" w:rsidRPr="009B43D0" w:rsidRDefault="00C90E2B" w:rsidP="00EC79E1">
      <w:pPr>
        <w:pStyle w:val="CorpoAA"/>
        <w:spacing w:line="276" w:lineRule="auto"/>
        <w:jc w:val="both"/>
        <w:rPr>
          <w:rFonts w:ascii="Verdana" w:eastAsia="Verdana" w:hAnsi="Verdana" w:cs="Verdana"/>
          <w:color w:val="002060"/>
          <w:lang w:val="en-US"/>
        </w:rPr>
      </w:pPr>
      <w:r w:rsidRPr="009B43D0">
        <w:rPr>
          <w:rFonts w:ascii="Verdana" w:hAnsi="Verdana"/>
          <w:color w:val="002060"/>
          <w:lang w:val="en-US"/>
        </w:rPr>
        <w:t>Right from the words of the quotation, the reader understands the soldier belongs to the rural country. Such aspect makes the reader reflect on the military enlistment in Great Britain: soldiers had to leave from their countries in order to be at the service of Great Britain.</w:t>
      </w:r>
    </w:p>
    <w:p w:rsidR="00C90E2B" w:rsidRPr="009B43D0" w:rsidRDefault="00C90E2B" w:rsidP="00EC79E1">
      <w:pPr>
        <w:pStyle w:val="CorpoAA"/>
        <w:spacing w:line="276" w:lineRule="auto"/>
        <w:jc w:val="both"/>
        <w:rPr>
          <w:rFonts w:ascii="Verdana" w:eastAsia="Verdana" w:hAnsi="Verdana" w:cs="Verdana"/>
          <w:color w:val="002060"/>
          <w:lang w:val="en-US"/>
        </w:rPr>
      </w:pPr>
    </w:p>
    <w:p w:rsidR="00C90E2B" w:rsidRPr="009B43D0" w:rsidRDefault="00C90E2B" w:rsidP="00EC79E1">
      <w:pPr>
        <w:pStyle w:val="CorpoAA"/>
        <w:spacing w:line="276" w:lineRule="auto"/>
        <w:jc w:val="both"/>
        <w:rPr>
          <w:rFonts w:ascii="Verdana" w:hAnsi="Verdana"/>
          <w:color w:val="002060"/>
          <w:lang w:val="en-US"/>
        </w:rPr>
      </w:pPr>
      <w:r w:rsidRPr="009B43D0">
        <w:rPr>
          <w:rFonts w:ascii="Verdana" w:hAnsi="Verdana"/>
          <w:color w:val="002060"/>
          <w:lang w:val="en-US"/>
        </w:rPr>
        <w:t>As the fox, Henry supplants the two girls</w:t>
      </w:r>
      <w:r w:rsidRPr="009B43D0">
        <w:rPr>
          <w:rFonts w:ascii="Verdana" w:hAnsi="Verdana"/>
          <w:color w:val="002060"/>
          <w:lang w:val="fr-FR"/>
        </w:rPr>
        <w:t xml:space="preserve">’ </w:t>
      </w:r>
      <w:r w:rsidRPr="009B43D0">
        <w:rPr>
          <w:rFonts w:ascii="Verdana" w:hAnsi="Verdana"/>
          <w:color w:val="002060"/>
          <w:lang w:val="en-US"/>
        </w:rPr>
        <w:t xml:space="preserve">previous order at the farm, trying to establish him-self there through his marriage with March. </w:t>
      </w:r>
    </w:p>
    <w:p w:rsidR="00C90E2B" w:rsidRPr="009B43D0" w:rsidRDefault="00C90E2B" w:rsidP="00EC79E1">
      <w:pPr>
        <w:pStyle w:val="CorpoAA"/>
        <w:spacing w:line="276" w:lineRule="auto"/>
        <w:jc w:val="both"/>
        <w:rPr>
          <w:rFonts w:ascii="Verdana" w:hAnsi="Verdana"/>
          <w:color w:val="002060"/>
          <w:lang w:val="en-US"/>
        </w:rPr>
      </w:pPr>
      <w:r w:rsidRPr="009B43D0">
        <w:rPr>
          <w:rFonts w:ascii="Verdana" w:hAnsi="Verdana"/>
          <w:color w:val="002060"/>
          <w:lang w:val="en-US"/>
        </w:rPr>
        <w:t>This is the reason why he wants to be the master of the situation: he expects to take control over the management of the farm and the girls</w:t>
      </w:r>
      <w:r w:rsidRPr="009B43D0">
        <w:rPr>
          <w:rFonts w:ascii="Verdana" w:hAnsi="Verdana"/>
          <w:color w:val="002060"/>
          <w:lang w:val="fr-FR"/>
        </w:rPr>
        <w:t xml:space="preserve">’ </w:t>
      </w:r>
      <w:r w:rsidRPr="009B43D0">
        <w:rPr>
          <w:rFonts w:ascii="Verdana" w:hAnsi="Verdana"/>
          <w:color w:val="002060"/>
          <w:lang w:val="en-US"/>
        </w:rPr>
        <w:t>lives too. His attitude may be transferred to D.H. Lawrence</w:t>
      </w:r>
      <w:r w:rsidRPr="009B43D0">
        <w:rPr>
          <w:rFonts w:ascii="Verdana" w:hAnsi="Verdana"/>
          <w:color w:val="002060"/>
          <w:lang w:val="fr-FR"/>
        </w:rPr>
        <w:t>’</w:t>
      </w:r>
      <w:r w:rsidRPr="009B43D0">
        <w:rPr>
          <w:rFonts w:ascii="Verdana" w:hAnsi="Verdana"/>
          <w:color w:val="002060"/>
          <w:lang w:val="en-US"/>
        </w:rPr>
        <w:t>s idea of man and especially of a soldier: the man-soldier is someone who wants to be powerful</w:t>
      </w:r>
      <w:r w:rsidR="00EC79E1" w:rsidRPr="009B43D0">
        <w:rPr>
          <w:rFonts w:ascii="Verdana" w:hAnsi="Verdana"/>
          <w:color w:val="002060"/>
          <w:lang w:val="en-US"/>
        </w:rPr>
        <w:t xml:space="preserve"> </w:t>
      </w:r>
      <w:r w:rsidRPr="009B43D0">
        <w:rPr>
          <w:rFonts w:ascii="Verdana" w:hAnsi="Verdana"/>
          <w:color w:val="002060"/>
          <w:lang w:val="en-US"/>
        </w:rPr>
        <w:t xml:space="preserve">and one who does not  want to be subdued. </w:t>
      </w:r>
    </w:p>
    <w:p w:rsidR="00C90E2B" w:rsidRPr="009B43D0" w:rsidRDefault="00C90E2B" w:rsidP="00EC79E1">
      <w:pPr>
        <w:pStyle w:val="CorpoAA"/>
        <w:spacing w:line="276" w:lineRule="auto"/>
        <w:jc w:val="both"/>
        <w:rPr>
          <w:rFonts w:ascii="Verdana" w:hAnsi="Verdana"/>
          <w:color w:val="002060"/>
          <w:lang w:val="en-US"/>
        </w:rPr>
      </w:pPr>
      <w:r w:rsidRPr="009B43D0">
        <w:rPr>
          <w:rFonts w:ascii="Verdana" w:hAnsi="Verdana"/>
          <w:color w:val="002060"/>
          <w:lang w:val="en-US"/>
        </w:rPr>
        <w:t xml:space="preserve">Therefore, on one hand Henry is presented as the master of the situation, while on the other, the two ladies, and in particular March, are those who are unable to assert themselves and their independence. </w:t>
      </w:r>
    </w:p>
    <w:p w:rsidR="00EC79E1" w:rsidRPr="009B43D0" w:rsidRDefault="00C90E2B" w:rsidP="00EC79E1">
      <w:pPr>
        <w:pStyle w:val="CorpoAA"/>
        <w:spacing w:line="276" w:lineRule="auto"/>
        <w:jc w:val="both"/>
        <w:rPr>
          <w:rFonts w:ascii="Verdana" w:hAnsi="Verdana"/>
          <w:b/>
          <w:color w:val="002060"/>
          <w:sz w:val="28"/>
          <w:lang w:val="en-US"/>
        </w:rPr>
      </w:pPr>
      <w:r w:rsidRPr="009B43D0">
        <w:rPr>
          <w:rFonts w:ascii="Verdana" w:hAnsi="Verdana"/>
          <w:color w:val="002060"/>
          <w:lang w:val="en-US"/>
        </w:rPr>
        <w:t>Indeed, March is totally subdued to Henry while Banford despite the effort to take the lead on the  situation and removing the problem (Henry)  she reveals to be too weak, since at the end Henry will manage to kills her and marries March.</w:t>
      </w:r>
    </w:p>
    <w:p w:rsidR="00C90E2B" w:rsidRPr="009B43D0" w:rsidRDefault="00BA2EFB" w:rsidP="00EC79E1">
      <w:pPr>
        <w:pStyle w:val="CorpoAA"/>
        <w:spacing w:line="276" w:lineRule="auto"/>
        <w:jc w:val="both"/>
        <w:rPr>
          <w:rFonts w:ascii="Verdana" w:hAnsi="Verdana"/>
          <w:b/>
          <w:color w:val="002060"/>
          <w:sz w:val="28"/>
          <w:lang w:val="en-US"/>
        </w:rPr>
      </w:pPr>
      <w:r>
        <w:rPr>
          <w:rFonts w:ascii="Verdana" w:hAnsi="Verdana"/>
          <w:b/>
          <w:color w:val="002060"/>
          <w:sz w:val="28"/>
          <w:lang w:val="en-US"/>
        </w:rPr>
        <w:br w:type="page"/>
      </w:r>
      <w:r w:rsidR="00C90E2B" w:rsidRPr="009B43D0">
        <w:rPr>
          <w:rFonts w:ascii="Verdana" w:hAnsi="Verdana"/>
          <w:b/>
          <w:color w:val="002060"/>
          <w:sz w:val="28"/>
          <w:lang w:val="en-US"/>
        </w:rPr>
        <w:lastRenderedPageBreak/>
        <w:t>APPENDIX I</w:t>
      </w:r>
    </w:p>
    <w:p w:rsidR="00C90E2B" w:rsidRPr="009B43D0" w:rsidRDefault="00C90E2B">
      <w:pPr>
        <w:pStyle w:val="Puntoelenco1"/>
        <w:jc w:val="center"/>
        <w:rPr>
          <w:rFonts w:ascii="Verdana" w:hAnsi="Verdana"/>
          <w:b/>
          <w:color w:val="002060"/>
          <w:sz w:val="28"/>
          <w:lang w:val="en-US"/>
        </w:rPr>
      </w:pPr>
    </w:p>
    <w:p w:rsidR="00C90E2B" w:rsidRPr="009B43D0" w:rsidRDefault="00C90E2B">
      <w:pPr>
        <w:pStyle w:val="Puntoelenco1"/>
        <w:jc w:val="center"/>
        <w:rPr>
          <w:rFonts w:ascii="Verdana" w:eastAsia="Times New Roman" w:hAnsi="Verdana" w:cs="Calibri"/>
          <w:b/>
          <w:color w:val="002060"/>
          <w:lang w:val="en-GB" w:eastAsia="en-US"/>
        </w:rPr>
      </w:pPr>
      <w:r w:rsidRPr="009B43D0">
        <w:rPr>
          <w:rFonts w:ascii="Verdana" w:hAnsi="Verdana"/>
          <w:b/>
          <w:color w:val="002060"/>
          <w:sz w:val="28"/>
          <w:lang w:val="en-US"/>
        </w:rPr>
        <w:t>TABLE OF INDIVIDUAL STUDENTS’ KEY WORDS</w:t>
      </w:r>
    </w:p>
    <w:tbl>
      <w:tblPr>
        <w:tblW w:w="10023" w:type="dxa"/>
        <w:tblLayout w:type="fixed"/>
        <w:tblCellMar>
          <w:left w:w="113" w:type="dxa"/>
        </w:tblCellMar>
        <w:tblLook w:val="0000" w:firstRow="0" w:lastRow="0" w:firstColumn="0" w:lastColumn="0" w:noHBand="0" w:noVBand="0"/>
      </w:tblPr>
      <w:tblGrid>
        <w:gridCol w:w="2240"/>
        <w:gridCol w:w="3254"/>
        <w:gridCol w:w="4529"/>
      </w:tblGrid>
      <w:tr w:rsidR="00C90E2B" w:rsidRPr="009B43D0" w:rsidTr="002157C6">
        <w:trPr>
          <w:trHeight w:val="568"/>
        </w:trPr>
        <w:tc>
          <w:tcPr>
            <w:tcW w:w="2240" w:type="dxa"/>
            <w:tcBorders>
              <w:top w:val="single" w:sz="4" w:space="0" w:color="00000A"/>
              <w:left w:val="single" w:sz="4" w:space="0" w:color="00000A"/>
              <w:bottom w:val="single" w:sz="4" w:space="0" w:color="00000A"/>
              <w:right w:val="single" w:sz="4" w:space="0" w:color="00000A"/>
            </w:tcBorders>
            <w:shd w:val="clear" w:color="auto" w:fill="E5DFEC"/>
          </w:tcPr>
          <w:p w:rsidR="00C90E2B" w:rsidRPr="009B43D0" w:rsidRDefault="00C90E2B">
            <w:pPr>
              <w:pStyle w:val="CorpoA"/>
              <w:jc w:val="center"/>
              <w:rPr>
                <w:rFonts w:ascii="Verdana" w:eastAsia="Times New Roman" w:hAnsi="Verdana" w:cs="Calibri"/>
                <w:b/>
                <w:color w:val="002060"/>
                <w:lang w:val="en-GB" w:eastAsia="en-US"/>
              </w:rPr>
            </w:pPr>
            <w:r w:rsidRPr="009B43D0">
              <w:rPr>
                <w:rFonts w:ascii="Verdana" w:eastAsia="Times New Roman" w:hAnsi="Verdana" w:cs="Calibri"/>
                <w:b/>
                <w:color w:val="002060"/>
                <w:lang w:val="en-GB" w:eastAsia="en-US"/>
              </w:rPr>
              <w:t>Students</w:t>
            </w:r>
          </w:p>
        </w:tc>
        <w:tc>
          <w:tcPr>
            <w:tcW w:w="3254" w:type="dxa"/>
            <w:tcBorders>
              <w:top w:val="single" w:sz="4" w:space="0" w:color="00000A"/>
              <w:left w:val="single" w:sz="4" w:space="0" w:color="00000A"/>
              <w:bottom w:val="single" w:sz="4" w:space="0" w:color="00000A"/>
              <w:right w:val="single" w:sz="4" w:space="0" w:color="00000A"/>
            </w:tcBorders>
            <w:shd w:val="clear" w:color="auto" w:fill="E5DFEC"/>
          </w:tcPr>
          <w:p w:rsidR="00C90E2B" w:rsidRPr="009B43D0" w:rsidRDefault="00C90E2B">
            <w:pPr>
              <w:pStyle w:val="CorpoA"/>
              <w:jc w:val="center"/>
              <w:rPr>
                <w:rFonts w:ascii="Verdana" w:eastAsia="Times New Roman" w:hAnsi="Verdana" w:cs="Calibri"/>
                <w:b/>
                <w:color w:val="002060"/>
                <w:lang w:val="en-GB" w:eastAsia="en-US"/>
              </w:rPr>
            </w:pPr>
            <w:r w:rsidRPr="009B43D0">
              <w:rPr>
                <w:rFonts w:ascii="Verdana" w:eastAsia="Times New Roman" w:hAnsi="Verdana" w:cs="Calibri"/>
                <w:b/>
                <w:color w:val="002060"/>
                <w:lang w:val="en-GB" w:eastAsia="en-US"/>
              </w:rPr>
              <w:t xml:space="preserve">5 key-words about </w:t>
            </w:r>
          </w:p>
          <w:p w:rsidR="00C90E2B" w:rsidRPr="009B43D0" w:rsidRDefault="00C90E2B">
            <w:pPr>
              <w:pStyle w:val="CorpoA"/>
              <w:jc w:val="center"/>
              <w:rPr>
                <w:rFonts w:ascii="Verdana" w:eastAsia="Times New Roman" w:hAnsi="Verdana" w:cs="Calibri"/>
                <w:b/>
                <w:color w:val="002060"/>
                <w:lang w:val="en-GB" w:eastAsia="en-US"/>
              </w:rPr>
            </w:pPr>
            <w:r w:rsidRPr="009B43D0">
              <w:rPr>
                <w:rFonts w:ascii="Verdana" w:eastAsia="Times New Roman" w:hAnsi="Verdana" w:cs="Calibri"/>
                <w:b/>
                <w:color w:val="002060"/>
                <w:lang w:val="en-GB" w:eastAsia="en-US"/>
              </w:rPr>
              <w:t>the war</w:t>
            </w:r>
          </w:p>
          <w:p w:rsidR="00C90E2B" w:rsidRPr="009B43D0" w:rsidRDefault="00C90E2B">
            <w:pPr>
              <w:pStyle w:val="CorpoA"/>
              <w:jc w:val="center"/>
              <w:rPr>
                <w:rFonts w:ascii="Verdana" w:eastAsia="Times New Roman" w:hAnsi="Verdana" w:cs="Calibri"/>
                <w:b/>
                <w:color w:val="002060"/>
                <w:lang w:val="en-GB" w:eastAsia="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E5DFEC"/>
          </w:tcPr>
          <w:p w:rsidR="00C90E2B" w:rsidRPr="009B43D0" w:rsidRDefault="00C90E2B">
            <w:pPr>
              <w:pStyle w:val="CorpoA"/>
              <w:jc w:val="center"/>
              <w:rPr>
                <w:rFonts w:ascii="Verdana" w:eastAsia="Times New Roman" w:hAnsi="Verdana" w:cs="Calibri"/>
                <w:b/>
                <w:color w:val="002060"/>
                <w:lang w:val="en-GB" w:eastAsia="en-US"/>
              </w:rPr>
            </w:pPr>
            <w:r w:rsidRPr="009B43D0">
              <w:rPr>
                <w:rFonts w:ascii="Verdana" w:eastAsia="Times New Roman" w:hAnsi="Verdana" w:cs="Calibri"/>
                <w:b/>
                <w:color w:val="002060"/>
                <w:lang w:val="en-GB" w:eastAsia="en-US"/>
              </w:rPr>
              <w:t xml:space="preserve">5 key-words about </w:t>
            </w:r>
          </w:p>
          <w:p w:rsidR="00C90E2B" w:rsidRPr="009B43D0" w:rsidRDefault="00C90E2B">
            <w:pPr>
              <w:pStyle w:val="CorpoA"/>
              <w:jc w:val="center"/>
              <w:rPr>
                <w:color w:val="002060"/>
              </w:rPr>
            </w:pPr>
            <w:r w:rsidRPr="009B43D0">
              <w:rPr>
                <w:rFonts w:ascii="Verdana" w:eastAsia="Times New Roman" w:hAnsi="Verdana" w:cs="Calibri"/>
                <w:b/>
                <w:color w:val="002060"/>
                <w:lang w:val="en-GB" w:eastAsia="en-US"/>
              </w:rPr>
              <w:t>women</w:t>
            </w: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EAgolli</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 xml:space="preserve">Misery </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Difficulty</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Fear</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Instability</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Lack of protection</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Submission</w:t>
            </w:r>
          </w:p>
          <w:p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Independence </w:t>
            </w:r>
          </w:p>
          <w:p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Fidelity </w:t>
            </w:r>
          </w:p>
          <w:p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Substitution </w:t>
            </w:r>
          </w:p>
          <w:p w:rsidR="00C90E2B" w:rsidRPr="009B43D0" w:rsidRDefault="00C90E2B">
            <w:pPr>
              <w:pStyle w:val="CorpoA"/>
              <w:numPr>
                <w:ilvl w:val="0"/>
                <w:numId w:val="27"/>
              </w:numPr>
              <w:rPr>
                <w:color w:val="002060"/>
              </w:rPr>
            </w:pPr>
            <w:r w:rsidRPr="009B43D0">
              <w:rPr>
                <w:rFonts w:ascii="Verdana" w:eastAsia="Times New Roman" w:hAnsi="Verdana" w:cs="Calibri"/>
                <w:color w:val="002060"/>
                <w:lang w:val="en-GB" w:eastAsia="en-US"/>
              </w:rPr>
              <w:t>autonomy</w:t>
            </w: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ind w:left="720"/>
              <w:rPr>
                <w:rFonts w:ascii="Verdana" w:eastAsia="Times New Roman" w:hAnsi="Verdana" w:cs="Calibri"/>
                <w:color w:val="002060"/>
                <w:lang w:val="en-GB" w:eastAsia="en-US"/>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KBallarin</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7"/>
              </w:numPr>
              <w:pBdr>
                <w:top w:val="none" w:sz="0" w:space="0" w:color="000000"/>
                <w:left w:val="none" w:sz="0" w:space="0" w:color="000000"/>
                <w:bottom w:val="none" w:sz="0" w:space="0" w:color="000000"/>
                <w:right w:val="none" w:sz="0" w:space="0" w:color="000000"/>
              </w:pBd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 xml:space="preserve">Misery </w:t>
            </w:r>
          </w:p>
          <w:p w:rsidR="00C90E2B" w:rsidRPr="009B43D0" w:rsidRDefault="00C90E2B">
            <w:pPr>
              <w:pStyle w:val="Paragrafoelenco1"/>
              <w:numPr>
                <w:ilvl w:val="0"/>
                <w:numId w:val="27"/>
              </w:numPr>
              <w:pBdr>
                <w:top w:val="none" w:sz="0" w:space="0" w:color="000000"/>
                <w:left w:val="none" w:sz="0" w:space="0" w:color="000000"/>
                <w:bottom w:val="none" w:sz="0" w:space="0" w:color="000000"/>
                <w:right w:val="none" w:sz="0" w:space="0" w:color="000000"/>
              </w:pBd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 xml:space="preserve">Change </w:t>
            </w:r>
          </w:p>
          <w:p w:rsidR="00C90E2B" w:rsidRPr="009B43D0" w:rsidRDefault="00C90E2B">
            <w:pPr>
              <w:pStyle w:val="Paragrafoelenco1"/>
              <w:numPr>
                <w:ilvl w:val="0"/>
                <w:numId w:val="27"/>
              </w:numPr>
              <w:pBdr>
                <w:top w:val="none" w:sz="0" w:space="0" w:color="000000"/>
                <w:left w:val="none" w:sz="0" w:space="0" w:color="000000"/>
                <w:bottom w:val="none" w:sz="0" w:space="0" w:color="000000"/>
                <w:right w:val="none" w:sz="0" w:space="0" w:color="000000"/>
              </w:pBd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Difficulty Abandonment</w:t>
            </w:r>
          </w:p>
          <w:p w:rsidR="00C90E2B" w:rsidRPr="009B43D0" w:rsidRDefault="00C90E2B">
            <w:pPr>
              <w:pStyle w:val="Paragrafoelenco1"/>
              <w:numPr>
                <w:ilvl w:val="0"/>
                <w:numId w:val="27"/>
              </w:numPr>
              <w:pBdr>
                <w:top w:val="none" w:sz="0" w:space="0" w:color="000000"/>
                <w:left w:val="none" w:sz="0" w:space="0" w:color="000000"/>
                <w:bottom w:val="none" w:sz="0" w:space="0" w:color="000000"/>
                <w:right w:val="none" w:sz="0" w:space="0" w:color="000000"/>
              </w:pBdr>
              <w:spacing w:after="0" w:line="240" w:lineRule="auto"/>
              <w:rPr>
                <w:rFonts w:ascii="Verdana" w:hAnsi="Verdana"/>
                <w:color w:val="002060"/>
                <w:lang w:val="en-GB"/>
              </w:rPr>
            </w:pPr>
            <w:r w:rsidRPr="009B43D0">
              <w:rPr>
                <w:rFonts w:ascii="Verdana" w:eastAsia="Times New Roman" w:hAnsi="Verdana" w:cs="Calibri"/>
                <w:color w:val="002060"/>
                <w:lang w:val="en-GB"/>
              </w:rPr>
              <w:t>Instability</w:t>
            </w:r>
          </w:p>
          <w:p w:rsidR="00C90E2B" w:rsidRPr="009B43D0" w:rsidRDefault="00C90E2B">
            <w:pPr>
              <w:pStyle w:val="CorpoA"/>
              <w:rPr>
                <w:rFonts w:ascii="Verdana" w:hAnsi="Verdana"/>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numPr>
                <w:ilvl w:val="0"/>
                <w:numId w:val="27"/>
              </w:numPr>
              <w:pBdr>
                <w:top w:val="none" w:sz="0" w:space="0" w:color="000000"/>
                <w:left w:val="none" w:sz="0" w:space="0" w:color="000000"/>
                <w:bottom w:val="none" w:sz="0" w:space="0" w:color="000000"/>
                <w:right w:val="none" w:sz="0" w:space="0" w:color="000000"/>
              </w:pBd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Independence</w:t>
            </w:r>
          </w:p>
          <w:p w:rsidR="00C90E2B" w:rsidRPr="009B43D0" w:rsidRDefault="00C90E2B">
            <w:pPr>
              <w:pStyle w:val="CorpoA"/>
              <w:numPr>
                <w:ilvl w:val="0"/>
                <w:numId w:val="27"/>
              </w:numPr>
              <w:pBdr>
                <w:top w:val="none" w:sz="0" w:space="0" w:color="000000"/>
                <w:left w:val="none" w:sz="0" w:space="0" w:color="000000"/>
                <w:bottom w:val="none" w:sz="0" w:space="0" w:color="000000"/>
                <w:right w:val="none" w:sz="0" w:space="0" w:color="000000"/>
              </w:pBd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Submission</w:t>
            </w:r>
          </w:p>
          <w:p w:rsidR="00C90E2B" w:rsidRPr="009B43D0" w:rsidRDefault="00C90E2B">
            <w:pPr>
              <w:pStyle w:val="CorpoA"/>
              <w:numPr>
                <w:ilvl w:val="0"/>
                <w:numId w:val="27"/>
              </w:numPr>
              <w:pBdr>
                <w:top w:val="none" w:sz="0" w:space="0" w:color="000000"/>
                <w:left w:val="none" w:sz="0" w:space="0" w:color="000000"/>
                <w:bottom w:val="none" w:sz="0" w:space="0" w:color="000000"/>
                <w:right w:val="none" w:sz="0" w:space="0" w:color="000000"/>
              </w:pBd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Prey</w:t>
            </w:r>
          </w:p>
          <w:p w:rsidR="00C90E2B" w:rsidRPr="009B43D0" w:rsidRDefault="00C90E2B">
            <w:pPr>
              <w:pStyle w:val="CorpoA"/>
              <w:numPr>
                <w:ilvl w:val="0"/>
                <w:numId w:val="27"/>
              </w:numPr>
              <w:pBdr>
                <w:top w:val="none" w:sz="0" w:space="0" w:color="000000"/>
                <w:left w:val="none" w:sz="0" w:space="0" w:color="000000"/>
                <w:bottom w:val="none" w:sz="0" w:space="0" w:color="000000"/>
                <w:right w:val="none" w:sz="0" w:space="0" w:color="000000"/>
              </w:pBd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Weakness </w:t>
            </w:r>
          </w:p>
          <w:p w:rsidR="00C90E2B" w:rsidRPr="009B43D0" w:rsidRDefault="00C90E2B">
            <w:pPr>
              <w:pStyle w:val="CorpoA"/>
              <w:numPr>
                <w:ilvl w:val="0"/>
                <w:numId w:val="27"/>
              </w:numPr>
              <w:pBdr>
                <w:top w:val="none" w:sz="0" w:space="0" w:color="000000"/>
                <w:left w:val="none" w:sz="0" w:space="0" w:color="000000"/>
                <w:bottom w:val="none" w:sz="0" w:space="0" w:color="000000"/>
                <w:right w:val="none" w:sz="0" w:space="0" w:color="000000"/>
              </w:pBdr>
              <w:rPr>
                <w:color w:val="002060"/>
              </w:rPr>
            </w:pPr>
            <w:r w:rsidRPr="009B43D0">
              <w:rPr>
                <w:rFonts w:ascii="Verdana" w:eastAsia="Times New Roman" w:hAnsi="Verdana" w:cs="Calibri"/>
                <w:color w:val="002060"/>
                <w:lang w:val="en-GB" w:eastAsia="en-US"/>
              </w:rPr>
              <w:t>Failure</w:t>
            </w:r>
            <w:r w:rsidRPr="009B43D0">
              <w:rPr>
                <w:rFonts w:ascii="Verdana" w:hAnsi="Verdana"/>
                <w:color w:val="002060"/>
                <w:lang w:val="en-GB"/>
              </w:rPr>
              <w:t xml:space="preserve"> </w:t>
            </w: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pBdr>
                <w:top w:val="none" w:sz="0" w:space="0" w:color="000000"/>
                <w:left w:val="none" w:sz="0" w:space="0" w:color="000000"/>
                <w:bottom w:val="none" w:sz="0" w:space="0" w:color="000000"/>
                <w:right w:val="none" w:sz="0" w:space="0" w:color="000000"/>
              </w:pBdr>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ind w:left="720"/>
              <w:rPr>
                <w:rFonts w:ascii="Verdana" w:eastAsia="Times New Roman" w:hAnsi="Verdana" w:cs="Calibri"/>
                <w:color w:val="002060"/>
                <w:lang w:val="en-GB" w:eastAsia="en-US"/>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eastAsia="Times New Roman" w:hAnsi="Verdana" w:cs="Calibri"/>
                <w:color w:val="002060"/>
                <w:lang w:val="en-GB" w:eastAsia="en-US"/>
              </w:rPr>
            </w:pPr>
            <w:r w:rsidRPr="009B43D0">
              <w:rPr>
                <w:rFonts w:ascii="Verdana" w:hAnsi="Verdana"/>
                <w:b/>
                <w:color w:val="002060"/>
                <w:sz w:val="28"/>
                <w:lang w:val="en-GB"/>
              </w:rPr>
              <w:t>SCarrara</w:t>
            </w: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Misery </w:t>
            </w:r>
          </w:p>
          <w:p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Lack of protection</w:t>
            </w:r>
          </w:p>
          <w:p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Fear</w:t>
            </w:r>
          </w:p>
          <w:p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Difficulty </w:t>
            </w:r>
          </w:p>
          <w:p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Limitations</w:t>
            </w:r>
          </w:p>
          <w:p w:rsidR="00C90E2B" w:rsidRPr="009B43D0" w:rsidRDefault="00C90E2B">
            <w:pPr>
              <w:pStyle w:val="CorpoA"/>
              <w:ind w:left="720"/>
              <w:rPr>
                <w:rFonts w:ascii="Verdana" w:eastAsia="Times New Roman" w:hAnsi="Verdana" w:cs="Calibri"/>
                <w:color w:val="002060"/>
                <w:lang w:val="en-GB" w:eastAsia="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Independence</w:t>
            </w:r>
          </w:p>
          <w:p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Autonomy</w:t>
            </w:r>
          </w:p>
          <w:p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Difficulty </w:t>
            </w:r>
          </w:p>
          <w:p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Absence of men</w:t>
            </w:r>
          </w:p>
          <w:p w:rsidR="00C90E2B" w:rsidRPr="009B43D0" w:rsidRDefault="00C90E2B">
            <w:pPr>
              <w:pStyle w:val="CorpoA"/>
              <w:numPr>
                <w:ilvl w:val="0"/>
                <w:numId w:val="27"/>
              </w:numPr>
              <w:rPr>
                <w:rFonts w:ascii="Verdana" w:hAnsi="Verdana"/>
                <w:color w:val="002060"/>
                <w:lang w:val="en-US"/>
              </w:rPr>
            </w:pPr>
            <w:r w:rsidRPr="009B43D0">
              <w:rPr>
                <w:rFonts w:ascii="Verdana" w:eastAsia="Times New Roman" w:hAnsi="Verdana" w:cs="Calibri"/>
                <w:color w:val="002060"/>
                <w:lang w:val="en-GB" w:eastAsia="en-US"/>
              </w:rPr>
              <w:t>Substitution of men</w:t>
            </w:r>
          </w:p>
          <w:p w:rsidR="00C90E2B" w:rsidRPr="009B43D0" w:rsidRDefault="00C90E2B">
            <w:pPr>
              <w:pStyle w:val="CorpoA"/>
              <w:rPr>
                <w:rFonts w:ascii="Verdana" w:hAnsi="Verdana"/>
                <w:color w:val="002060"/>
                <w:lang w:val="en-US"/>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ind w:left="720"/>
              <w:rPr>
                <w:rFonts w:ascii="Verdana" w:eastAsia="Times New Roman" w:hAnsi="Verdana" w:cs="Calibri"/>
                <w:color w:val="002060"/>
                <w:lang w:val="en-GB" w:eastAsia="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ind w:left="720"/>
              <w:rPr>
                <w:rFonts w:ascii="Verdana" w:eastAsia="Times New Roman" w:hAnsi="Verdana" w:cs="Calibri"/>
                <w:color w:val="002060"/>
                <w:lang w:val="en-GB" w:eastAsia="en-US"/>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ECavallari</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Lack of food</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Insecurity</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 xml:space="preserve">Fear </w:t>
            </w:r>
          </w:p>
          <w:p w:rsidR="00C90E2B" w:rsidRPr="009B43D0" w:rsidRDefault="00C90E2B">
            <w:pPr>
              <w:pStyle w:val="Paragrafoelenco1"/>
              <w:numPr>
                <w:ilvl w:val="0"/>
                <w:numId w:val="28"/>
              </w:numPr>
              <w:spacing w:after="0" w:line="240" w:lineRule="auto"/>
              <w:rPr>
                <w:color w:val="002060"/>
                <w:lang w:val="en-US"/>
              </w:rPr>
            </w:pPr>
            <w:r w:rsidRPr="009B43D0">
              <w:rPr>
                <w:rFonts w:ascii="Verdana" w:eastAsia="Times New Roman" w:hAnsi="Verdana" w:cs="Calibri"/>
                <w:color w:val="002060"/>
                <w:lang w:val="en-GB"/>
              </w:rPr>
              <w:t>Hardship</w:t>
            </w:r>
          </w:p>
          <w:p w:rsidR="00C90E2B" w:rsidRPr="009B43D0" w:rsidRDefault="00C90E2B">
            <w:pPr>
              <w:jc w:val="both"/>
              <w:rPr>
                <w:color w:val="002060"/>
                <w:lang w:val="en-US"/>
              </w:rPr>
            </w:pPr>
          </w:p>
          <w:p w:rsidR="00C90E2B" w:rsidRPr="009B43D0" w:rsidRDefault="00C90E2B">
            <w:pPr>
              <w:jc w:val="both"/>
              <w:rPr>
                <w:rFonts w:ascii="Verdana" w:hAnsi="Verdana"/>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Independence</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Hard work</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 xml:space="preserve">Research of freedom </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Self-sufficiency</w:t>
            </w:r>
          </w:p>
          <w:p w:rsidR="00C90E2B" w:rsidRPr="009B43D0" w:rsidRDefault="00C90E2B">
            <w:pPr>
              <w:pStyle w:val="Paragrafoelenco1"/>
              <w:numPr>
                <w:ilvl w:val="0"/>
                <w:numId w:val="28"/>
              </w:numPr>
              <w:spacing w:after="0" w:line="240" w:lineRule="auto"/>
              <w:rPr>
                <w:color w:val="002060"/>
              </w:rPr>
            </w:pPr>
            <w:r w:rsidRPr="009B43D0">
              <w:rPr>
                <w:rFonts w:ascii="Verdana" w:eastAsia="Times New Roman" w:hAnsi="Verdana" w:cs="Calibri"/>
                <w:color w:val="002060"/>
                <w:lang w:val="en-GB"/>
              </w:rPr>
              <w:t>Emancipation</w:t>
            </w: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FCicogna</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Insecurity</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Difficulty</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Instability</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Abandonment</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Independence</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Ambition</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Emancipation</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Autonomy</w:t>
            </w:r>
          </w:p>
          <w:p w:rsidR="00C90E2B" w:rsidRPr="009B43D0" w:rsidRDefault="00C90E2B">
            <w:pPr>
              <w:pStyle w:val="Paragrafoelenco1"/>
              <w:numPr>
                <w:ilvl w:val="0"/>
                <w:numId w:val="28"/>
              </w:numPr>
              <w:spacing w:after="0" w:line="240" w:lineRule="auto"/>
              <w:rPr>
                <w:color w:val="002060"/>
              </w:rPr>
            </w:pPr>
            <w:r w:rsidRPr="009B43D0">
              <w:rPr>
                <w:rFonts w:ascii="Verdana" w:eastAsia="Times New Roman" w:hAnsi="Verdana" w:cs="Calibri"/>
                <w:color w:val="002060"/>
                <w:lang w:val="en-GB"/>
              </w:rPr>
              <w:t>Suffering</w:t>
            </w: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LCicogna</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Instability</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Lack of food</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Difficulty</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Fear</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Emancipation</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Independence</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Difficulties</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Work</w:t>
            </w:r>
          </w:p>
          <w:p w:rsidR="00C90E2B" w:rsidRPr="009B43D0" w:rsidRDefault="00C90E2B">
            <w:pPr>
              <w:pStyle w:val="Paragrafoelenco1"/>
              <w:numPr>
                <w:ilvl w:val="0"/>
                <w:numId w:val="27"/>
              </w:numPr>
              <w:spacing w:after="0" w:line="240" w:lineRule="auto"/>
              <w:rPr>
                <w:color w:val="002060"/>
              </w:rPr>
            </w:pPr>
            <w:r w:rsidRPr="009B43D0">
              <w:rPr>
                <w:rFonts w:ascii="Verdana" w:eastAsia="Times New Roman" w:hAnsi="Verdana" w:cs="Calibri"/>
                <w:color w:val="002060"/>
                <w:lang w:val="en-GB"/>
              </w:rPr>
              <w:t>Lack of men</w:t>
            </w: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eastAsia="Times New Roman" w:hAnsi="Verdana" w:cs="Calibri"/>
                <w:color w:val="002060"/>
                <w:lang w:val="en-GB"/>
              </w:rPr>
            </w:pPr>
            <w:r w:rsidRPr="009B43D0">
              <w:rPr>
                <w:rFonts w:ascii="Verdana" w:hAnsi="Verdana"/>
                <w:b/>
                <w:color w:val="002060"/>
                <w:sz w:val="28"/>
                <w:lang w:val="en-GB"/>
              </w:rPr>
              <w:t>FCisilino</w:t>
            </w: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Fear</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lastRenderedPageBreak/>
              <w:t xml:space="preserve">Difficulty </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Young soldier,</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Hell</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lastRenderedPageBreak/>
              <w:t>Emancipation</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Suffering</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lastRenderedPageBreak/>
              <w:t>Difficulty</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Autonomy</w:t>
            </w:r>
          </w:p>
          <w:p w:rsidR="00C90E2B" w:rsidRPr="009B43D0" w:rsidRDefault="00C90E2B">
            <w:pPr>
              <w:pStyle w:val="Paragrafoelenco1"/>
              <w:numPr>
                <w:ilvl w:val="0"/>
                <w:numId w:val="27"/>
              </w:numPr>
              <w:spacing w:after="0" w:line="240" w:lineRule="auto"/>
              <w:rPr>
                <w:color w:val="002060"/>
              </w:rPr>
            </w:pPr>
            <w:r w:rsidRPr="009B43D0">
              <w:rPr>
                <w:rFonts w:ascii="Verdana" w:eastAsia="Times New Roman" w:hAnsi="Verdana" w:cs="Calibri"/>
                <w:color w:val="002060"/>
                <w:lang w:val="en-GB"/>
              </w:rPr>
              <w:t>Independence</w:t>
            </w:r>
          </w:p>
        </w:tc>
      </w:tr>
      <w:tr w:rsidR="00C90E2B" w:rsidRPr="009B43D0" w:rsidTr="002157C6">
        <w:trPr>
          <w:trHeight w:val="450"/>
        </w:trPr>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rsidTr="002157C6">
        <w:trPr>
          <w:trHeight w:val="981"/>
        </w:trPr>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LDe</w:t>
            </w:r>
            <w:proofErr w:type="spellEnd"/>
            <w:r w:rsidRPr="009B43D0">
              <w:rPr>
                <w:rFonts w:ascii="Verdana" w:hAnsi="Verdana"/>
                <w:b/>
                <w:color w:val="002060"/>
                <w:sz w:val="28"/>
                <w:lang w:val="en-GB"/>
              </w:rPr>
              <w:t xml:space="preserve"> </w:t>
            </w:r>
            <w:proofErr w:type="spellStart"/>
            <w:r w:rsidRPr="009B43D0">
              <w:rPr>
                <w:rFonts w:ascii="Verdana" w:hAnsi="Verdana"/>
                <w:b/>
                <w:color w:val="002060"/>
                <w:sz w:val="28"/>
                <w:lang w:val="en-GB"/>
              </w:rPr>
              <w:t>Santis</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Lack of food</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Limitations</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Difficulty</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Abandonment</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Emancipation</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Independence</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Autonomy</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Ambition</w:t>
            </w:r>
          </w:p>
          <w:p w:rsidR="00C90E2B" w:rsidRPr="009B43D0" w:rsidRDefault="00C90E2B">
            <w:pPr>
              <w:pStyle w:val="Paragrafoelenco1"/>
              <w:numPr>
                <w:ilvl w:val="0"/>
                <w:numId w:val="27"/>
              </w:numPr>
              <w:spacing w:after="0" w:line="240" w:lineRule="auto"/>
              <w:rPr>
                <w:rFonts w:ascii="Verdana" w:hAnsi="Verdana"/>
                <w:color w:val="002060"/>
                <w:lang w:val="en-GB"/>
              </w:rPr>
            </w:pPr>
            <w:r w:rsidRPr="009B43D0">
              <w:rPr>
                <w:rFonts w:ascii="Verdana" w:eastAsia="Times New Roman" w:hAnsi="Verdana" w:cs="Calibri"/>
                <w:color w:val="002060"/>
                <w:lang w:val="en-GB"/>
              </w:rPr>
              <w:t>Difficulty</w:t>
            </w:r>
          </w:p>
          <w:p w:rsidR="00C90E2B" w:rsidRPr="009B43D0" w:rsidRDefault="00C90E2B">
            <w:pPr>
              <w:pStyle w:val="Titolo4"/>
              <w:shd w:val="clear" w:color="auto" w:fill="FFFFFF"/>
              <w:spacing w:before="0" w:after="300" w:line="330" w:lineRule="atLeast"/>
              <w:rPr>
                <w:rFonts w:ascii="Verdana" w:hAnsi="Verdana"/>
                <w:color w:val="002060"/>
                <w:lang w:val="en-GB"/>
              </w:rPr>
            </w:pPr>
          </w:p>
        </w:tc>
      </w:tr>
      <w:tr w:rsidR="00C90E2B" w:rsidRPr="009B43D0" w:rsidTr="002157C6">
        <w:trPr>
          <w:trHeight w:val="232"/>
        </w:trPr>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eastAsia="Times New Roman" w:hAnsi="Verdana" w:cs="Calibri"/>
                <w:color w:val="002060"/>
                <w:lang w:val="en-GB"/>
              </w:rPr>
            </w:pPr>
            <w:r w:rsidRPr="009B43D0">
              <w:rPr>
                <w:rFonts w:ascii="Verdana" w:hAnsi="Verdana"/>
                <w:b/>
                <w:color w:val="002060"/>
                <w:sz w:val="28"/>
                <w:lang w:val="en-GB"/>
              </w:rPr>
              <w:t>GFedrizzi</w:t>
            </w: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Hell</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Limitation</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Young soldier</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Change</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Lack of protection</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Emancipation</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Independence</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Ambition</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Autonomy</w:t>
            </w:r>
          </w:p>
          <w:p w:rsidR="00C90E2B" w:rsidRPr="009B43D0" w:rsidRDefault="00C90E2B">
            <w:pPr>
              <w:pStyle w:val="Paragrafoelenco1"/>
              <w:numPr>
                <w:ilvl w:val="0"/>
                <w:numId w:val="28"/>
              </w:numPr>
              <w:spacing w:after="0" w:line="240" w:lineRule="auto"/>
              <w:rPr>
                <w:color w:val="002060"/>
              </w:rPr>
            </w:pPr>
            <w:r w:rsidRPr="009B43D0">
              <w:rPr>
                <w:rFonts w:ascii="Verdana" w:eastAsia="Times New Roman" w:hAnsi="Verdana" w:cs="Calibri"/>
                <w:color w:val="002060"/>
                <w:lang w:val="en-GB"/>
              </w:rPr>
              <w:t>Absent of men</w:t>
            </w: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eastAsia="Times New Roman" w:hAnsi="Verdana" w:cs="Calibri"/>
                <w:color w:val="002060"/>
                <w:lang w:val="en-GB"/>
              </w:rPr>
            </w:pPr>
            <w:r w:rsidRPr="009B43D0">
              <w:rPr>
                <w:rFonts w:ascii="Verdana" w:hAnsi="Verdana"/>
                <w:b/>
                <w:color w:val="002060"/>
                <w:sz w:val="28"/>
                <w:lang w:val="en-GB"/>
              </w:rPr>
              <w:t>LFormentin</w:t>
            </w: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Instability</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Change,</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Abandonment</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Difficulty</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Independence</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Ambition</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instinctiveness</w:t>
            </w:r>
          </w:p>
          <w:p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submission</w:t>
            </w:r>
          </w:p>
          <w:p w:rsidR="00C90E2B" w:rsidRPr="009B43D0" w:rsidRDefault="00C90E2B">
            <w:pPr>
              <w:pStyle w:val="Paragrafoelenco1"/>
              <w:numPr>
                <w:ilvl w:val="0"/>
                <w:numId w:val="28"/>
              </w:numPr>
              <w:spacing w:after="0" w:line="240" w:lineRule="auto"/>
              <w:rPr>
                <w:color w:val="002060"/>
              </w:rPr>
            </w:pPr>
            <w:r w:rsidRPr="009B43D0">
              <w:rPr>
                <w:rFonts w:ascii="Verdana" w:eastAsia="Times New Roman" w:hAnsi="Verdana" w:cs="Calibri"/>
                <w:color w:val="002060"/>
                <w:lang w:val="en-GB"/>
              </w:rPr>
              <w:t>Emancipation</w:t>
            </w: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AGrando</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Gun</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Hell</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Exasperation</w:t>
            </w:r>
          </w:p>
          <w:p w:rsidR="00C90E2B" w:rsidRPr="009B43D0" w:rsidRDefault="00C90E2B">
            <w:pPr>
              <w:pStyle w:val="Paragrafoelenco1"/>
              <w:numPr>
                <w:ilvl w:val="0"/>
                <w:numId w:val="27"/>
              </w:numPr>
              <w:spacing w:after="0" w:line="240" w:lineRule="auto"/>
              <w:rPr>
                <w:rFonts w:ascii="Verdana" w:hAnsi="Verdana"/>
                <w:color w:val="002060"/>
                <w:lang w:val="en-US"/>
              </w:rPr>
            </w:pPr>
            <w:r w:rsidRPr="009B43D0">
              <w:rPr>
                <w:rFonts w:ascii="Verdana" w:eastAsia="Times New Roman" w:hAnsi="Verdana" w:cs="Calibri"/>
                <w:color w:val="002060"/>
                <w:lang w:val="en-GB"/>
              </w:rPr>
              <w:t>Fear</w:t>
            </w:r>
          </w:p>
          <w:p w:rsidR="00C90E2B" w:rsidRPr="009B43D0" w:rsidRDefault="00C90E2B">
            <w:pPr>
              <w:jc w:val="both"/>
              <w:rPr>
                <w:rFonts w:ascii="Verdana" w:hAnsi="Verdana"/>
                <w:color w:val="002060"/>
                <w:lang w:val="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Love,</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Hard work</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Autonomy</w:t>
            </w:r>
          </w:p>
          <w:p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Willpower</w:t>
            </w:r>
          </w:p>
          <w:p w:rsidR="00C90E2B" w:rsidRPr="009B43D0" w:rsidRDefault="00C90E2B">
            <w:pPr>
              <w:pStyle w:val="Paragrafoelenco1"/>
              <w:numPr>
                <w:ilvl w:val="0"/>
                <w:numId w:val="27"/>
              </w:numPr>
              <w:spacing w:after="0" w:line="240" w:lineRule="auto"/>
              <w:rPr>
                <w:rFonts w:ascii="Verdana" w:hAnsi="Verdana"/>
                <w:color w:val="002060"/>
                <w:lang w:val="en-US"/>
              </w:rPr>
            </w:pPr>
            <w:r w:rsidRPr="009B43D0">
              <w:rPr>
                <w:rFonts w:ascii="Verdana" w:eastAsia="Times New Roman" w:hAnsi="Verdana" w:cs="Calibri"/>
                <w:color w:val="002060"/>
                <w:lang w:val="en-GB"/>
              </w:rPr>
              <w:t>Independence</w:t>
            </w:r>
          </w:p>
          <w:p w:rsidR="00C90E2B" w:rsidRPr="009B43D0" w:rsidRDefault="00C90E2B">
            <w:pPr>
              <w:pStyle w:val="CorpoA"/>
              <w:rPr>
                <w:rFonts w:ascii="Verdana" w:hAnsi="Verdana"/>
                <w:color w:val="002060"/>
                <w:lang w:val="en-US"/>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eastAsia="Times New Roman" w:hAnsi="Verdana" w:cs="Calibri"/>
                <w:color w:val="002060"/>
                <w:lang w:val="en-GB" w:eastAsia="en-US"/>
              </w:rPr>
            </w:pPr>
            <w:proofErr w:type="spellStart"/>
            <w:r w:rsidRPr="009B43D0">
              <w:rPr>
                <w:rFonts w:ascii="Verdana" w:hAnsi="Verdana"/>
                <w:b/>
                <w:color w:val="002060"/>
                <w:sz w:val="28"/>
                <w:lang w:val="en-GB"/>
              </w:rPr>
              <w:t>FPecorella</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Misery</w:t>
            </w:r>
          </w:p>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Lack of food</w:t>
            </w:r>
          </w:p>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Abandonment</w:t>
            </w:r>
          </w:p>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Limitations</w:t>
            </w:r>
          </w:p>
          <w:p w:rsidR="00C90E2B" w:rsidRPr="009B43D0" w:rsidRDefault="00C90E2B">
            <w:pPr>
              <w:pStyle w:val="CorpoA"/>
              <w:numPr>
                <w:ilvl w:val="0"/>
                <w:numId w:val="29"/>
              </w:numPr>
              <w:rPr>
                <w:rFonts w:ascii="Verdana" w:hAnsi="Verdana"/>
                <w:color w:val="002060"/>
                <w:lang w:val="en-US"/>
              </w:rPr>
            </w:pPr>
            <w:r w:rsidRPr="009B43D0">
              <w:rPr>
                <w:rFonts w:ascii="Verdana" w:eastAsia="Times New Roman" w:hAnsi="Verdana" w:cs="Calibri"/>
                <w:color w:val="002060"/>
                <w:lang w:val="en-GB" w:eastAsia="en-US"/>
              </w:rPr>
              <w:t xml:space="preserve">Hell </w:t>
            </w:r>
          </w:p>
          <w:p w:rsidR="00C90E2B" w:rsidRPr="009B43D0" w:rsidRDefault="00C90E2B">
            <w:pPr>
              <w:pStyle w:val="CorpoA"/>
              <w:rPr>
                <w:rFonts w:ascii="Verdana" w:hAnsi="Verdana"/>
                <w:color w:val="002060"/>
                <w:lang w:val="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Emancipation </w:t>
            </w:r>
          </w:p>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Bravery</w:t>
            </w:r>
          </w:p>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Precariousness</w:t>
            </w:r>
          </w:p>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Difficulty</w:t>
            </w:r>
          </w:p>
          <w:p w:rsidR="00C90E2B" w:rsidRPr="009B43D0" w:rsidRDefault="00C90E2B">
            <w:pPr>
              <w:pStyle w:val="CorpoA"/>
              <w:numPr>
                <w:ilvl w:val="0"/>
                <w:numId w:val="29"/>
              </w:numPr>
              <w:rPr>
                <w:rFonts w:ascii="Verdana" w:hAnsi="Verdana"/>
                <w:color w:val="002060"/>
                <w:lang w:val="en-US"/>
              </w:rPr>
            </w:pPr>
            <w:r w:rsidRPr="009B43D0">
              <w:rPr>
                <w:rFonts w:ascii="Verdana" w:eastAsia="Times New Roman" w:hAnsi="Verdana" w:cs="Calibri"/>
                <w:color w:val="002060"/>
                <w:lang w:val="en-GB" w:eastAsia="en-US"/>
              </w:rPr>
              <w:t>Independence</w:t>
            </w:r>
          </w:p>
          <w:p w:rsidR="00C90E2B" w:rsidRPr="009B43D0" w:rsidRDefault="00C90E2B">
            <w:pPr>
              <w:pStyle w:val="CorpoA"/>
              <w:rPr>
                <w:rFonts w:ascii="Verdana" w:hAnsi="Verdana"/>
                <w:color w:val="002060"/>
                <w:lang w:val="en-US"/>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ind w:left="720"/>
              <w:rPr>
                <w:rFonts w:ascii="Verdana" w:eastAsia="Times New Roman" w:hAnsi="Verdana" w:cs="Calibri"/>
                <w:color w:val="002060"/>
                <w:lang w:val="en-GB" w:eastAsia="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ind w:left="720"/>
              <w:rPr>
                <w:rFonts w:ascii="Verdana" w:eastAsia="Times New Roman" w:hAnsi="Verdana" w:cs="Calibri"/>
                <w:color w:val="002060"/>
                <w:lang w:val="en-GB" w:eastAsia="en-US"/>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color w:val="002060"/>
                <w:lang w:val="en-GB"/>
              </w:rPr>
            </w:pPr>
            <w:proofErr w:type="spellStart"/>
            <w:r w:rsidRPr="009B43D0">
              <w:rPr>
                <w:rFonts w:ascii="Verdana" w:hAnsi="Verdana"/>
                <w:b/>
                <w:color w:val="002060"/>
                <w:sz w:val="28"/>
                <w:lang w:val="en-GB"/>
              </w:rPr>
              <w:t>SSgubin</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color w:val="002060"/>
                <w:lang w:val="en-GB"/>
              </w:rPr>
              <w:t>P</w:t>
            </w:r>
            <w:r w:rsidRPr="009B43D0">
              <w:rPr>
                <w:rFonts w:ascii="Verdana" w:eastAsia="Times New Roman" w:hAnsi="Verdana" w:cs="Calibri"/>
                <w:color w:val="002060"/>
                <w:lang w:val="en-GB" w:eastAsia="en-US"/>
              </w:rPr>
              <w:t xml:space="preserve">overty, </w:t>
            </w:r>
          </w:p>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Difficulty</w:t>
            </w:r>
          </w:p>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Lack of Food</w:t>
            </w:r>
          </w:p>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Gun</w:t>
            </w:r>
          </w:p>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Instability</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Independence</w:t>
            </w:r>
          </w:p>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Difficulty</w:t>
            </w:r>
          </w:p>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Housewives</w:t>
            </w:r>
          </w:p>
          <w:p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Work</w:t>
            </w:r>
          </w:p>
          <w:p w:rsidR="00C90E2B" w:rsidRPr="009B43D0" w:rsidRDefault="00C90E2B">
            <w:pPr>
              <w:pStyle w:val="CorpoA"/>
              <w:numPr>
                <w:ilvl w:val="0"/>
                <w:numId w:val="29"/>
              </w:numPr>
              <w:rPr>
                <w:color w:val="002060"/>
              </w:rPr>
            </w:pPr>
            <w:r w:rsidRPr="009B43D0">
              <w:rPr>
                <w:rFonts w:ascii="Verdana" w:eastAsia="Times New Roman" w:hAnsi="Verdana" w:cs="Calibri"/>
                <w:color w:val="002060"/>
                <w:lang w:val="en-GB" w:eastAsia="en-US"/>
              </w:rPr>
              <w:t>Solitude</w:t>
            </w: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ind w:left="720"/>
              <w:rPr>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ind w:left="720"/>
              <w:rPr>
                <w:rFonts w:ascii="Verdana" w:eastAsia="Times New Roman" w:hAnsi="Verdana" w:cs="Calibri"/>
                <w:color w:val="002060"/>
                <w:lang w:val="en-GB" w:eastAsia="en-US"/>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eastAsia="Times New Roman" w:hAnsi="Verdana" w:cs="Calibri"/>
                <w:color w:val="002060"/>
                <w:lang w:val="en-GB" w:eastAsia="en-US"/>
              </w:rPr>
            </w:pPr>
            <w:proofErr w:type="spellStart"/>
            <w:r w:rsidRPr="009B43D0">
              <w:rPr>
                <w:rFonts w:ascii="Verdana" w:hAnsi="Verdana"/>
                <w:b/>
                <w:color w:val="002060"/>
                <w:sz w:val="28"/>
                <w:lang w:val="en-GB"/>
              </w:rPr>
              <w:t>LSicco</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numPr>
                <w:ilvl w:val="0"/>
                <w:numId w:val="29"/>
              </w:numPr>
              <w:rPr>
                <w:rFonts w:ascii="Verdana" w:hAnsi="Verdana"/>
                <w:color w:val="002060"/>
                <w:lang w:val="en-GB"/>
              </w:rPr>
            </w:pPr>
            <w:r w:rsidRPr="009B43D0">
              <w:rPr>
                <w:rFonts w:ascii="Verdana" w:eastAsia="Times New Roman" w:hAnsi="Verdana" w:cs="Calibri"/>
                <w:color w:val="002060"/>
                <w:lang w:val="en-GB" w:eastAsia="en-US"/>
              </w:rPr>
              <w:t>Poverty</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Difficulty</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Young soldier</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Insecurity</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Hell</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Independent</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Change</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Ambition</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Emancipation</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Need</w:t>
            </w:r>
          </w:p>
          <w:p w:rsidR="00C90E2B" w:rsidRPr="009B43D0" w:rsidRDefault="00C90E2B">
            <w:pPr>
              <w:jc w:val="center"/>
              <w:rPr>
                <w:rFonts w:ascii="Verdana" w:hAnsi="Verdana"/>
                <w:color w:val="002060"/>
                <w:lang w:val="en-GB"/>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ind w:left="720"/>
              <w:rPr>
                <w:rFonts w:ascii="Verdana" w:eastAsia="Times New Roman" w:hAnsi="Verdana" w:cs="Calibri"/>
                <w:color w:val="002060"/>
                <w:lang w:val="en-GB" w:eastAsia="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ind w:left="720"/>
              <w:rPr>
                <w:rFonts w:ascii="Verdana" w:hAnsi="Verdana"/>
                <w:color w:val="002060"/>
                <w:lang w:val="en-GB"/>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hAnsi="Verdana"/>
                <w:color w:val="002060"/>
                <w:lang w:val="en-GB"/>
              </w:rPr>
            </w:pPr>
            <w:proofErr w:type="spellStart"/>
            <w:r w:rsidRPr="009B43D0">
              <w:rPr>
                <w:rFonts w:ascii="Verdana" w:hAnsi="Verdana"/>
                <w:b/>
                <w:color w:val="002060"/>
                <w:sz w:val="28"/>
                <w:lang w:val="en-GB"/>
              </w:rPr>
              <w:t>SRijavec</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Fear</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Misery</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Difficulty</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Lack of food</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Insecurity</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Hardship of life</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Submission</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 xml:space="preserve">Autonomy </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Emancipation</w:t>
            </w:r>
          </w:p>
          <w:p w:rsidR="00C90E2B" w:rsidRPr="009B43D0" w:rsidRDefault="00C90E2B">
            <w:pPr>
              <w:pStyle w:val="CorpoA"/>
              <w:numPr>
                <w:ilvl w:val="0"/>
                <w:numId w:val="29"/>
              </w:numPr>
              <w:rPr>
                <w:color w:val="002060"/>
              </w:rPr>
            </w:pPr>
            <w:r w:rsidRPr="009B43D0">
              <w:rPr>
                <w:rFonts w:ascii="Verdana" w:hAnsi="Verdana"/>
                <w:color w:val="002060"/>
                <w:lang w:val="en-GB"/>
              </w:rPr>
              <w:t>Independence</w:t>
            </w: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ind w:left="720"/>
              <w:rPr>
                <w:rFonts w:ascii="Verdana" w:hAnsi="Verdana"/>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CorpoA"/>
              <w:ind w:left="720"/>
              <w:rPr>
                <w:rFonts w:ascii="Verdana" w:hAnsi="Verdana"/>
                <w:color w:val="002060"/>
                <w:lang w:val="en-GB"/>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hAnsi="Verdana" w:cs="Arial Unicode MS"/>
                <w:color w:val="002060"/>
                <w:lang w:val="en-GB"/>
              </w:rPr>
            </w:pPr>
            <w:proofErr w:type="spellStart"/>
            <w:r w:rsidRPr="009B43D0">
              <w:rPr>
                <w:rFonts w:ascii="Verdana" w:hAnsi="Verdana"/>
                <w:b/>
                <w:color w:val="002060"/>
                <w:sz w:val="28"/>
                <w:lang w:val="en-GB"/>
              </w:rPr>
              <w:t>CToso</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Limitations</w:t>
            </w:r>
          </w:p>
          <w:p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Change</w:t>
            </w:r>
          </w:p>
          <w:p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Lack of protection</w:t>
            </w:r>
          </w:p>
          <w:p w:rsidR="00C90E2B" w:rsidRPr="009B43D0" w:rsidRDefault="00C90E2B">
            <w:pPr>
              <w:pStyle w:val="Default"/>
              <w:numPr>
                <w:ilvl w:val="0"/>
                <w:numId w:val="29"/>
              </w:numPr>
              <w:rPr>
                <w:rFonts w:ascii="Verdana" w:hAnsi="Verdana"/>
                <w:color w:val="002060"/>
                <w:lang w:val="en-GB"/>
              </w:rPr>
            </w:pPr>
            <w:r w:rsidRPr="009B43D0">
              <w:rPr>
                <w:rFonts w:ascii="Verdana" w:eastAsia="Arial Unicode MS" w:hAnsi="Verdana" w:cs="Arial Unicode MS"/>
                <w:color w:val="002060"/>
                <w:sz w:val="22"/>
                <w:szCs w:val="22"/>
                <w:u w:color="000000"/>
                <w:lang w:val="en-GB" w:eastAsia="it-IT"/>
              </w:rPr>
              <w:t>Difficulty</w:t>
            </w:r>
          </w:p>
          <w:p w:rsidR="00C90E2B" w:rsidRPr="009B43D0" w:rsidRDefault="00C90E2B">
            <w:pPr>
              <w:pStyle w:val="CorpoA"/>
              <w:numPr>
                <w:ilvl w:val="0"/>
                <w:numId w:val="29"/>
              </w:numPr>
              <w:rPr>
                <w:rFonts w:ascii="Verdana" w:hAnsi="Verdana" w:cs="Arial Unicode MS"/>
                <w:color w:val="002060"/>
                <w:lang w:val="en-GB"/>
              </w:rPr>
            </w:pPr>
            <w:r w:rsidRPr="009B43D0">
              <w:rPr>
                <w:rFonts w:ascii="Verdana" w:hAnsi="Verdana"/>
                <w:color w:val="002060"/>
                <w:lang w:val="en-GB"/>
              </w:rPr>
              <w:t>Misery</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Independence</w:t>
            </w:r>
          </w:p>
          <w:p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Ambition</w:t>
            </w:r>
          </w:p>
          <w:p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Instinctiveness</w:t>
            </w:r>
          </w:p>
          <w:p w:rsidR="00C90E2B" w:rsidRPr="009B43D0" w:rsidRDefault="00C90E2B">
            <w:pPr>
              <w:pStyle w:val="Default"/>
              <w:numPr>
                <w:ilvl w:val="0"/>
                <w:numId w:val="29"/>
              </w:numPr>
              <w:rPr>
                <w:rFonts w:ascii="Verdana" w:hAnsi="Verdana"/>
                <w:color w:val="002060"/>
                <w:lang w:val="en-GB"/>
              </w:rPr>
            </w:pPr>
            <w:r w:rsidRPr="009B43D0">
              <w:rPr>
                <w:rFonts w:ascii="Verdana" w:eastAsia="Arial Unicode MS" w:hAnsi="Verdana" w:cs="Arial Unicode MS"/>
                <w:color w:val="002060"/>
                <w:sz w:val="22"/>
                <w:szCs w:val="22"/>
                <w:u w:color="000000"/>
                <w:lang w:val="en-GB" w:eastAsia="it-IT"/>
              </w:rPr>
              <w:t>Difficulty</w:t>
            </w:r>
          </w:p>
          <w:p w:rsidR="00C90E2B" w:rsidRPr="009B43D0" w:rsidRDefault="00C90E2B">
            <w:pPr>
              <w:pStyle w:val="CorpoA"/>
              <w:numPr>
                <w:ilvl w:val="0"/>
                <w:numId w:val="29"/>
              </w:numPr>
              <w:rPr>
                <w:color w:val="002060"/>
              </w:rPr>
            </w:pPr>
            <w:r w:rsidRPr="009B43D0">
              <w:rPr>
                <w:rFonts w:ascii="Verdana" w:hAnsi="Verdana"/>
                <w:color w:val="002060"/>
                <w:lang w:val="en-GB"/>
              </w:rPr>
              <w:t>Emancipation</w:t>
            </w: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tc>
      </w:tr>
      <w:tr w:rsidR="00C90E2B" w:rsidRPr="009B43D0"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rsidR="00C90E2B" w:rsidRPr="009B43D0" w:rsidRDefault="00C90E2B">
            <w:pPr>
              <w:pStyle w:val="CorpoA"/>
              <w:rPr>
                <w:rFonts w:ascii="Verdana" w:hAnsi="Verdana" w:cs="Arial Unicode MS"/>
                <w:color w:val="002060"/>
                <w:lang w:val="en-GB"/>
              </w:rPr>
            </w:pPr>
            <w:proofErr w:type="spellStart"/>
            <w:r w:rsidRPr="009B43D0">
              <w:rPr>
                <w:rFonts w:ascii="Verdana" w:hAnsi="Verdana"/>
                <w:b/>
                <w:color w:val="002060"/>
                <w:sz w:val="28"/>
                <w:lang w:val="en-GB"/>
              </w:rPr>
              <w:t>CUrban</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Misery</w:t>
            </w:r>
          </w:p>
          <w:p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Difficulty</w:t>
            </w:r>
          </w:p>
          <w:p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Insecurity</w:t>
            </w:r>
          </w:p>
          <w:p w:rsidR="00C90E2B" w:rsidRPr="009B43D0" w:rsidRDefault="00C90E2B">
            <w:pPr>
              <w:pStyle w:val="Default"/>
              <w:numPr>
                <w:ilvl w:val="0"/>
                <w:numId w:val="29"/>
              </w:numPr>
              <w:rPr>
                <w:rFonts w:ascii="Verdana" w:hAnsi="Verdana"/>
                <w:color w:val="002060"/>
                <w:lang w:val="en-GB"/>
              </w:rPr>
            </w:pPr>
            <w:r w:rsidRPr="009B43D0">
              <w:rPr>
                <w:rFonts w:ascii="Verdana" w:eastAsia="Arial Unicode MS" w:hAnsi="Verdana" w:cs="Arial Unicode MS"/>
                <w:color w:val="002060"/>
                <w:sz w:val="22"/>
                <w:szCs w:val="22"/>
                <w:u w:color="000000"/>
                <w:lang w:val="en-GB" w:eastAsia="it-IT"/>
              </w:rPr>
              <w:t>Hell</w:t>
            </w:r>
          </w:p>
          <w:p w:rsidR="00C90E2B" w:rsidRPr="009B43D0" w:rsidRDefault="00C90E2B">
            <w:pPr>
              <w:pStyle w:val="CorpoA"/>
              <w:numPr>
                <w:ilvl w:val="0"/>
                <w:numId w:val="29"/>
              </w:numPr>
              <w:rPr>
                <w:rFonts w:ascii="Verdana" w:hAnsi="Verdana" w:cs="Arial Unicode MS"/>
                <w:color w:val="002060"/>
                <w:lang w:val="en-GB"/>
              </w:rPr>
            </w:pPr>
            <w:r w:rsidRPr="009B43D0">
              <w:rPr>
                <w:rFonts w:ascii="Verdana" w:hAnsi="Verdana"/>
                <w:color w:val="002060"/>
                <w:lang w:val="en-GB"/>
              </w:rPr>
              <w:t>Limitations</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Dependence</w:t>
            </w:r>
          </w:p>
          <w:p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Emancipation</w:t>
            </w:r>
          </w:p>
          <w:p w:rsidR="00C90E2B" w:rsidRPr="009B43D0" w:rsidRDefault="00C90E2B">
            <w:pPr>
              <w:pStyle w:val="Default"/>
              <w:numPr>
                <w:ilvl w:val="0"/>
                <w:numId w:val="29"/>
              </w:numPr>
              <w:rPr>
                <w:rFonts w:ascii="Verdana" w:hAnsi="Verdana"/>
                <w:color w:val="002060"/>
                <w:lang w:val="en-GB"/>
              </w:rPr>
            </w:pPr>
            <w:r w:rsidRPr="009B43D0">
              <w:rPr>
                <w:rFonts w:ascii="Verdana" w:eastAsia="Arial Unicode MS" w:hAnsi="Verdana" w:cs="Arial Unicode MS"/>
                <w:color w:val="002060"/>
                <w:sz w:val="22"/>
                <w:szCs w:val="22"/>
                <w:u w:color="000000"/>
                <w:lang w:val="en-GB" w:eastAsia="it-IT"/>
              </w:rPr>
              <w:t>Ambition</w:t>
            </w:r>
          </w:p>
          <w:p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Difficulty</w:t>
            </w:r>
          </w:p>
          <w:p w:rsidR="00C90E2B" w:rsidRPr="009B43D0" w:rsidRDefault="00C90E2B">
            <w:pPr>
              <w:pStyle w:val="CorpoA"/>
              <w:numPr>
                <w:ilvl w:val="0"/>
                <w:numId w:val="29"/>
              </w:numPr>
              <w:rPr>
                <w:color w:val="002060"/>
              </w:rPr>
            </w:pPr>
            <w:r w:rsidRPr="009B43D0">
              <w:rPr>
                <w:rFonts w:ascii="Verdana" w:hAnsi="Verdana"/>
                <w:color w:val="002060"/>
                <w:lang w:val="en-GB"/>
              </w:rPr>
              <w:t>Hardship of life</w:t>
            </w:r>
          </w:p>
        </w:tc>
      </w:tr>
    </w:tbl>
    <w:p w:rsidR="00C90E2B" w:rsidRPr="009B43D0" w:rsidRDefault="00A670ED">
      <w:pPr>
        <w:pStyle w:val="Puntoelenco1"/>
        <w:rPr>
          <w:color w:val="002060"/>
          <w:sz w:val="22"/>
          <w:szCs w:val="22"/>
        </w:rPr>
      </w:pPr>
      <w:r w:rsidRPr="009B43D0">
        <w:rPr>
          <w:noProof/>
          <w:color w:val="002060"/>
        </w:rPr>
        <mc:AlternateContent>
          <mc:Choice Requires="wps">
            <w:drawing>
              <wp:anchor distT="0" distB="0" distL="114300" distR="114300" simplePos="0" relativeHeight="251614208" behindDoc="0" locked="0" layoutInCell="1" allowOverlap="1">
                <wp:simplePos x="0" y="0"/>
                <wp:positionH relativeFrom="page">
                  <wp:posOffset>3901440</wp:posOffset>
                </wp:positionH>
                <wp:positionV relativeFrom="paragraph">
                  <wp:posOffset>6886575</wp:posOffset>
                </wp:positionV>
                <wp:extent cx="2364740" cy="2327910"/>
                <wp:effectExtent l="0" t="85725" r="67945" b="0"/>
                <wp:wrapNone/>
                <wp:docPr id="164" name="Ova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custGeom>
                          <a:avLst/>
                          <a:gdLst>
                            <a:gd name="G0" fmla="*/ 3725 1 2"/>
                            <a:gd name="G1" fmla="*/ 1 48365 11520"/>
                            <a:gd name="G2" fmla="*/ G1 13024 1"/>
                            <a:gd name="G3" fmla="*/ G2 1 52096"/>
                            <a:gd name="G4" fmla="cos G0 G3"/>
                            <a:gd name="G5" fmla="*/ 3667 1 2"/>
                            <a:gd name="G6" fmla="*/ 1 48365 11520"/>
                            <a:gd name="G7" fmla="*/ G6 13024 1"/>
                            <a:gd name="G8" fmla="*/ G7 1 52096"/>
                            <a:gd name="G9" fmla="sin G5 G8"/>
                            <a:gd name="G10" fmla="*/ 3725 1 2"/>
                            <a:gd name="G11" fmla="+- G10 0 G4"/>
                            <a:gd name="G12" fmla="+- G10 G4 0"/>
                            <a:gd name="G13" fmla="+- G12 0 0"/>
                            <a:gd name="G14" fmla="*/ 3667 1 2"/>
                            <a:gd name="G15" fmla="+- G14 0 G9"/>
                            <a:gd name="G16" fmla="+- G14 G9 0"/>
                            <a:gd name="G17" fmla="+- G16 0 0"/>
                            <a:gd name="G18" fmla="+- 3667 0 0"/>
                            <a:gd name="G19" fmla="+- 3725 0 0"/>
                            <a:gd name="G20" fmla="+- 180 0 0"/>
                            <a:gd name="G21" fmla="+- 90 0 0"/>
                            <a:gd name="G22" fmla="+- 270 0 0"/>
                            <a:gd name="G23" fmla="+- 90 0 0"/>
                            <a:gd name="G24" fmla="+- 0 0 0"/>
                            <a:gd name="G25" fmla="+- 90 0 0"/>
                            <a:gd name="G26" fmla="+- 90 0 0"/>
                            <a:gd name="G27" fmla="+- 90 0 0"/>
                          </a:gdLst>
                          <a:ahLst/>
                          <a:cxnLst>
                            <a:cxn ang="0">
                              <a:pos x="r" y="vc"/>
                            </a:cxn>
                            <a:cxn ang="5400000">
                              <a:pos x="hc" y="b"/>
                            </a:cxn>
                            <a:cxn ang="10800000">
                              <a:pos x="l" y="vc"/>
                            </a:cxn>
                            <a:cxn ang="16200000">
                              <a:pos x="hc" y="t"/>
                            </a:cxn>
                          </a:cxnLst>
                          <a:rect l="0" t="0" r="0" b="0"/>
                          <a:pathLst>
                            <a:path>
                              <a:moveTo>
                                <a:pt x="0" y="1834"/>
                              </a:moveTo>
                              <a:lnTo>
                                <a:pt x="1863" y="1834"/>
                              </a:lnTo>
                              <a:lnTo>
                                <a:pt x="180" y="90"/>
                              </a:lnTo>
                              <a:lnTo>
                                <a:pt x="1863" y="1834"/>
                              </a:lnTo>
                              <a:lnTo>
                                <a:pt x="270" y="90"/>
                              </a:lnTo>
                              <a:close/>
                            </a:path>
                          </a:pathLst>
                        </a:custGeom>
                        <a:solidFill>
                          <a:srgbClr val="FF7D26"/>
                        </a:solidFill>
                        <a:ln w="57240" cap="flat">
                          <a:solidFill>
                            <a:srgbClr val="FF7D2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856659" id="Ovale 62" o:spid="_x0000_s1026" style="position:absolute;margin-left:307.2pt;margin-top:542.25pt;width:186.2pt;height:183.3pt;flip:x;z-index:25161420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2364740,232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" path="m,1834r1863,l180,90,1863,1834,270,90,,1834xe" fillcolor="#ff7d26" strokecolor="#ff7d26" strokeweight="1.59mm">
                <v:path o:connecttype="custom" o:connectlocs="2364740,1163955;1182370,2327910;0,1163955;1182370,0" o:connectangles="0,90,180,270" textboxrect="0,0,2364740,2327910"/>
                <w10:wrap anchorx="page"/>
              </v:shape>
            </w:pict>
          </mc:Fallback>
        </mc:AlternateContent>
      </w:r>
      <w:r w:rsidRPr="009B43D0">
        <w:rPr>
          <w:noProof/>
          <w:color w:val="002060"/>
        </w:rPr>
        <mc:AlternateContent>
          <mc:Choice Requires="wps">
            <w:drawing>
              <wp:anchor distT="0" distB="0" distL="114300" distR="114300" simplePos="0" relativeHeight="251615232" behindDoc="0" locked="0" layoutInCell="1" allowOverlap="1">
                <wp:simplePos x="0" y="0"/>
                <wp:positionH relativeFrom="page">
                  <wp:posOffset>3901440</wp:posOffset>
                </wp:positionH>
                <wp:positionV relativeFrom="paragraph">
                  <wp:posOffset>6886575</wp:posOffset>
                </wp:positionV>
                <wp:extent cx="2364740" cy="2327910"/>
                <wp:effectExtent l="0" t="85725" r="67945" b="0"/>
                <wp:wrapNone/>
                <wp:docPr id="163" name="Ova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custGeom>
                          <a:avLst/>
                          <a:gdLst>
                            <a:gd name="G0" fmla="*/ 3725 1 2"/>
                            <a:gd name="G1" fmla="*/ 1 48365 11520"/>
                            <a:gd name="G2" fmla="*/ G1 13024 1"/>
                            <a:gd name="G3" fmla="*/ G2 1 52096"/>
                            <a:gd name="G4" fmla="cos G0 G3"/>
                            <a:gd name="G5" fmla="*/ 3667 1 2"/>
                            <a:gd name="G6" fmla="*/ 1 48365 11520"/>
                            <a:gd name="G7" fmla="*/ G6 13024 1"/>
                            <a:gd name="G8" fmla="*/ G7 1 52096"/>
                            <a:gd name="G9" fmla="sin G5 G8"/>
                            <a:gd name="G10" fmla="*/ 3725 1 2"/>
                            <a:gd name="G11" fmla="+- G10 0 G4"/>
                            <a:gd name="G12" fmla="+- G10 G4 0"/>
                            <a:gd name="G13" fmla="+- G12 0 0"/>
                            <a:gd name="G14" fmla="*/ 3667 1 2"/>
                            <a:gd name="G15" fmla="+- G14 0 G9"/>
                            <a:gd name="G16" fmla="+- G14 G9 0"/>
                            <a:gd name="G17" fmla="+- G16 0 0"/>
                            <a:gd name="G18" fmla="+- 3667 0 0"/>
                            <a:gd name="G19" fmla="+- 3725 0 0"/>
                            <a:gd name="G20" fmla="+- 180 0 0"/>
                            <a:gd name="G21" fmla="+- 90 0 0"/>
                            <a:gd name="G22" fmla="+- 270 0 0"/>
                            <a:gd name="G23" fmla="+- 90 0 0"/>
                            <a:gd name="G24" fmla="+- 0 0 0"/>
                            <a:gd name="G25" fmla="+- 90 0 0"/>
                            <a:gd name="G26" fmla="+- 90 0 0"/>
                            <a:gd name="G27" fmla="+- 90 0 0"/>
                          </a:gdLst>
                          <a:ahLst/>
                          <a:cxnLst>
                            <a:cxn ang="0">
                              <a:pos x="r" y="vc"/>
                            </a:cxn>
                            <a:cxn ang="5400000">
                              <a:pos x="hc" y="b"/>
                            </a:cxn>
                            <a:cxn ang="10800000">
                              <a:pos x="l" y="vc"/>
                            </a:cxn>
                            <a:cxn ang="16200000">
                              <a:pos x="hc" y="t"/>
                            </a:cxn>
                          </a:cxnLst>
                          <a:rect l="0" t="0" r="0" b="0"/>
                          <a:pathLst>
                            <a:path>
                              <a:moveTo>
                                <a:pt x="0" y="1834"/>
                              </a:moveTo>
                              <a:lnTo>
                                <a:pt x="1863" y="1834"/>
                              </a:lnTo>
                              <a:lnTo>
                                <a:pt x="180" y="90"/>
                              </a:lnTo>
                              <a:lnTo>
                                <a:pt x="1863" y="1834"/>
                              </a:lnTo>
                              <a:lnTo>
                                <a:pt x="270" y="90"/>
                              </a:lnTo>
                              <a:close/>
                            </a:path>
                          </a:pathLst>
                        </a:custGeom>
                        <a:solidFill>
                          <a:srgbClr val="FF7D26"/>
                        </a:solidFill>
                        <a:ln w="57240" cap="flat">
                          <a:solidFill>
                            <a:srgbClr val="FF7D2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F9DEFB" id="Ovale 61" o:spid="_x0000_s1026" style="position:absolute;margin-left:307.2pt;margin-top:542.25pt;width:186.2pt;height:183.3pt;flip:x;z-index:25161523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2364740,232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" path="m,1834r1863,l180,90,1863,1834,270,90,,1834xe" fillcolor="#ff7d26" strokecolor="#ff7d26" strokeweight="1.59mm">
                <v:path o:connecttype="custom" o:connectlocs="2364740,1163955;1182370,2327910;0,1163955;1182370,0" o:connectangles="0,90,180,270" textboxrect="0,0,2364740,2327910"/>
                <w10:wrap anchorx="page"/>
              </v:shape>
            </w:pict>
          </mc:Fallback>
        </mc:AlternateContent>
      </w:r>
      <w:r w:rsidRPr="009B43D0">
        <w:rPr>
          <w:noProof/>
          <w:color w:val="002060"/>
        </w:rPr>
        <mc:AlternateContent>
          <mc:Choice Requires="wps">
            <w:drawing>
              <wp:anchor distT="0" distB="0" distL="114300" distR="114300" simplePos="0" relativeHeight="251616256" behindDoc="0" locked="0" layoutInCell="1" allowOverlap="1">
                <wp:simplePos x="0" y="0"/>
                <wp:positionH relativeFrom="page">
                  <wp:posOffset>3901440</wp:posOffset>
                </wp:positionH>
                <wp:positionV relativeFrom="paragraph">
                  <wp:posOffset>6886575</wp:posOffset>
                </wp:positionV>
                <wp:extent cx="2364740" cy="2327910"/>
                <wp:effectExtent l="0" t="85725" r="67945" b="0"/>
                <wp:wrapNone/>
                <wp:docPr id="162" name="Ova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custGeom>
                          <a:avLst/>
                          <a:gdLst>
                            <a:gd name="G0" fmla="*/ 3725 1 2"/>
                            <a:gd name="G1" fmla="*/ 1 48365 11520"/>
                            <a:gd name="G2" fmla="*/ G1 13024 1"/>
                            <a:gd name="G3" fmla="*/ G2 1 52096"/>
                            <a:gd name="G4" fmla="cos G0 G3"/>
                            <a:gd name="G5" fmla="*/ 3667 1 2"/>
                            <a:gd name="G6" fmla="*/ 1 48365 11520"/>
                            <a:gd name="G7" fmla="*/ G6 13024 1"/>
                            <a:gd name="G8" fmla="*/ G7 1 52096"/>
                            <a:gd name="G9" fmla="sin G5 G8"/>
                            <a:gd name="G10" fmla="*/ 3725 1 2"/>
                            <a:gd name="G11" fmla="+- G10 0 G4"/>
                            <a:gd name="G12" fmla="+- G10 G4 0"/>
                            <a:gd name="G13" fmla="+- G12 0 0"/>
                            <a:gd name="G14" fmla="*/ 3667 1 2"/>
                            <a:gd name="G15" fmla="+- G14 0 G9"/>
                            <a:gd name="G16" fmla="+- G14 G9 0"/>
                            <a:gd name="G17" fmla="+- G16 0 0"/>
                            <a:gd name="G18" fmla="+- 3667 0 0"/>
                            <a:gd name="G19" fmla="+- 3725 0 0"/>
                            <a:gd name="G20" fmla="+- 180 0 0"/>
                            <a:gd name="G21" fmla="+- 90 0 0"/>
                            <a:gd name="G22" fmla="+- 270 0 0"/>
                            <a:gd name="G23" fmla="+- 90 0 0"/>
                            <a:gd name="G24" fmla="+- 0 0 0"/>
                            <a:gd name="G25" fmla="+- 90 0 0"/>
                            <a:gd name="G26" fmla="+- 90 0 0"/>
                            <a:gd name="G27" fmla="+- 90 0 0"/>
                          </a:gdLst>
                          <a:ahLst/>
                          <a:cxnLst>
                            <a:cxn ang="0">
                              <a:pos x="r" y="vc"/>
                            </a:cxn>
                            <a:cxn ang="5400000">
                              <a:pos x="hc" y="b"/>
                            </a:cxn>
                            <a:cxn ang="10800000">
                              <a:pos x="l" y="vc"/>
                            </a:cxn>
                            <a:cxn ang="16200000">
                              <a:pos x="hc" y="t"/>
                            </a:cxn>
                          </a:cxnLst>
                          <a:rect l="0" t="0" r="0" b="0"/>
                          <a:pathLst>
                            <a:path>
                              <a:moveTo>
                                <a:pt x="0" y="1834"/>
                              </a:moveTo>
                              <a:lnTo>
                                <a:pt x="1863" y="1834"/>
                              </a:lnTo>
                              <a:lnTo>
                                <a:pt x="180" y="90"/>
                              </a:lnTo>
                              <a:lnTo>
                                <a:pt x="1863" y="1834"/>
                              </a:lnTo>
                              <a:lnTo>
                                <a:pt x="270" y="90"/>
                              </a:lnTo>
                              <a:close/>
                            </a:path>
                          </a:pathLst>
                        </a:custGeom>
                        <a:solidFill>
                          <a:srgbClr val="FF7D26"/>
                        </a:solidFill>
                        <a:ln w="57240" cap="flat">
                          <a:solidFill>
                            <a:srgbClr val="FF7D2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85436B" id="Ovale 57" o:spid="_x0000_s1026" style="position:absolute;margin-left:307.2pt;margin-top:542.25pt;width:186.2pt;height:183.3pt;flip:x;z-index:2516162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2364740,232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" path="m,1834r1863,l180,90,1863,1834,270,90,,1834xe" fillcolor="#ff7d26" strokecolor="#ff7d26" strokeweight="1.59mm">
                <v:path o:connecttype="custom" o:connectlocs="2364740,1163955;1182370,2327910;0,1163955;1182370,0" o:connectangles="0,90,180,270" textboxrect="0,0,2364740,2327910"/>
                <w10:wrap anchorx="page"/>
              </v:shape>
            </w:pict>
          </mc:Fallback>
        </mc:AlternateContent>
      </w:r>
      <w:r w:rsidRPr="009B43D0">
        <w:rPr>
          <w:noProof/>
          <w:color w:val="002060"/>
        </w:rPr>
        <mc:AlternateContent>
          <mc:Choice Requires="wps">
            <w:drawing>
              <wp:anchor distT="0" distB="0" distL="114300" distR="114300" simplePos="0" relativeHeight="251617280" behindDoc="0" locked="0" layoutInCell="1" allowOverlap="1">
                <wp:simplePos x="0" y="0"/>
                <wp:positionH relativeFrom="page">
                  <wp:posOffset>3901440</wp:posOffset>
                </wp:positionH>
                <wp:positionV relativeFrom="paragraph">
                  <wp:posOffset>6886575</wp:posOffset>
                </wp:positionV>
                <wp:extent cx="2364740" cy="2327910"/>
                <wp:effectExtent l="0" t="85725" r="67945" b="0"/>
                <wp:wrapNone/>
                <wp:docPr id="161" name="Ova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custGeom>
                          <a:avLst/>
                          <a:gdLst>
                            <a:gd name="G0" fmla="*/ 3725 1 2"/>
                            <a:gd name="G1" fmla="*/ 1 48365 11520"/>
                            <a:gd name="G2" fmla="*/ G1 13024 1"/>
                            <a:gd name="G3" fmla="*/ G2 1 52096"/>
                            <a:gd name="G4" fmla="cos G0 G3"/>
                            <a:gd name="G5" fmla="*/ 3667 1 2"/>
                            <a:gd name="G6" fmla="*/ 1 48365 11520"/>
                            <a:gd name="G7" fmla="*/ G6 13024 1"/>
                            <a:gd name="G8" fmla="*/ G7 1 52096"/>
                            <a:gd name="G9" fmla="sin G5 G8"/>
                            <a:gd name="G10" fmla="*/ 3725 1 2"/>
                            <a:gd name="G11" fmla="+- G10 0 G4"/>
                            <a:gd name="G12" fmla="+- G10 G4 0"/>
                            <a:gd name="G13" fmla="+- G12 0 0"/>
                            <a:gd name="G14" fmla="*/ 3667 1 2"/>
                            <a:gd name="G15" fmla="+- G14 0 G9"/>
                            <a:gd name="G16" fmla="+- G14 G9 0"/>
                            <a:gd name="G17" fmla="+- G16 0 0"/>
                            <a:gd name="G18" fmla="+- 3667 0 0"/>
                            <a:gd name="G19" fmla="+- 3725 0 0"/>
                            <a:gd name="G20" fmla="+- 180 0 0"/>
                            <a:gd name="G21" fmla="+- 90 0 0"/>
                            <a:gd name="G22" fmla="+- 270 0 0"/>
                            <a:gd name="G23" fmla="+- 90 0 0"/>
                            <a:gd name="G24" fmla="+- 0 0 0"/>
                            <a:gd name="G25" fmla="+- 90 0 0"/>
                            <a:gd name="G26" fmla="+- 90 0 0"/>
                            <a:gd name="G27" fmla="+- 90 0 0"/>
                          </a:gdLst>
                          <a:ahLst/>
                          <a:cxnLst>
                            <a:cxn ang="0">
                              <a:pos x="r" y="vc"/>
                            </a:cxn>
                            <a:cxn ang="5400000">
                              <a:pos x="hc" y="b"/>
                            </a:cxn>
                            <a:cxn ang="10800000">
                              <a:pos x="l" y="vc"/>
                            </a:cxn>
                            <a:cxn ang="16200000">
                              <a:pos x="hc" y="t"/>
                            </a:cxn>
                          </a:cxnLst>
                          <a:rect l="0" t="0" r="0" b="0"/>
                          <a:pathLst>
                            <a:path>
                              <a:moveTo>
                                <a:pt x="0" y="1834"/>
                              </a:moveTo>
                              <a:lnTo>
                                <a:pt x="1863" y="1834"/>
                              </a:lnTo>
                              <a:lnTo>
                                <a:pt x="180" y="90"/>
                              </a:lnTo>
                              <a:lnTo>
                                <a:pt x="1863" y="1834"/>
                              </a:lnTo>
                              <a:lnTo>
                                <a:pt x="270" y="90"/>
                              </a:lnTo>
                              <a:close/>
                            </a:path>
                          </a:pathLst>
                        </a:custGeom>
                        <a:solidFill>
                          <a:srgbClr val="FF7D26"/>
                        </a:solidFill>
                        <a:ln w="57240" cap="flat">
                          <a:solidFill>
                            <a:srgbClr val="FF7D2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D4F9B5" id="Ovale 58" o:spid="_x0000_s1026" style="position:absolute;margin-left:307.2pt;margin-top:542.25pt;width:186.2pt;height:183.3pt;flip:x;z-index:2516172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2364740,232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" path="m,1834r1863,l180,90,1863,1834,270,90,,1834xe" fillcolor="#ff7d26" strokecolor="#ff7d26" strokeweight="1.59mm">
                <v:path o:connecttype="custom" o:connectlocs="2364740,1163955;1182370,2327910;0,1163955;1182370,0" o:connectangles="0,90,180,270" textboxrect="0,0,2364740,2327910"/>
                <w10:wrap anchorx="page"/>
              </v:shape>
            </w:pict>
          </mc:Fallback>
        </mc:AlternateContent>
      </w:r>
    </w:p>
    <w:p w:rsidR="00EC79E1" w:rsidRPr="009B43D0" w:rsidRDefault="00BA2EFB">
      <w:pPr>
        <w:pStyle w:val="CorpoAA"/>
        <w:jc w:val="both"/>
        <w:rPr>
          <w:rFonts w:ascii="Verdana" w:hAnsi="Verdana"/>
          <w:b/>
          <w:color w:val="002060"/>
          <w:sz w:val="28"/>
          <w:lang w:val="en-US"/>
        </w:rPr>
      </w:pPr>
      <w:r>
        <w:rPr>
          <w:rFonts w:ascii="Calibri" w:eastAsia="Calibri" w:hAnsi="Calibri" w:cs="font327"/>
          <w:color w:val="002060"/>
        </w:rPr>
        <w:br w:type="page"/>
      </w:r>
    </w:p>
    <w:p w:rsidR="00C90E2B" w:rsidRPr="009B43D0" w:rsidRDefault="00C90E2B">
      <w:pPr>
        <w:pStyle w:val="CorpoAA"/>
        <w:jc w:val="both"/>
        <w:rPr>
          <w:rFonts w:ascii="Verdana" w:hAnsi="Verdana"/>
          <w:b/>
          <w:color w:val="002060"/>
          <w:sz w:val="28"/>
          <w:lang w:val="en-GB"/>
        </w:rPr>
      </w:pPr>
      <w:r w:rsidRPr="009B43D0">
        <w:rPr>
          <w:rFonts w:ascii="Verdana" w:hAnsi="Verdana"/>
          <w:b/>
          <w:color w:val="002060"/>
          <w:sz w:val="28"/>
          <w:lang w:val="en-US"/>
        </w:rPr>
        <w:lastRenderedPageBreak/>
        <w:t xml:space="preserve">APPENDIX II. a </w:t>
      </w:r>
    </w:p>
    <w:p w:rsidR="00C90E2B" w:rsidRPr="009B43D0" w:rsidRDefault="00C90E2B">
      <w:pPr>
        <w:pStyle w:val="Default"/>
        <w:rPr>
          <w:rFonts w:ascii="Verdana" w:eastAsia="Arial Unicode MS" w:hAnsi="Verdana" w:cs="Arial Unicode MS"/>
          <w:color w:val="002060"/>
          <w:sz w:val="28"/>
          <w:szCs w:val="22"/>
          <w:u w:color="000000"/>
          <w:lang w:val="en-GB" w:eastAsia="it-IT"/>
        </w:rPr>
      </w:pPr>
      <w:r w:rsidRPr="009B43D0">
        <w:rPr>
          <w:rFonts w:ascii="Verdana" w:eastAsia="Arial Unicode MS" w:hAnsi="Verdana" w:cs="Arial Unicode MS"/>
          <w:b/>
          <w:color w:val="002060"/>
          <w:sz w:val="28"/>
          <w:szCs w:val="22"/>
          <w:u w:color="000000"/>
          <w:lang w:val="en-GB" w:eastAsia="it-IT"/>
        </w:rPr>
        <w:t>Spider</w:t>
      </w:r>
      <w:r w:rsidR="00EC79E1" w:rsidRPr="009B43D0">
        <w:rPr>
          <w:rFonts w:ascii="Verdana" w:eastAsia="Arial Unicode MS" w:hAnsi="Verdana" w:cs="Arial Unicode MS"/>
          <w:b/>
          <w:color w:val="002060"/>
          <w:sz w:val="28"/>
          <w:szCs w:val="22"/>
          <w:u w:color="000000"/>
          <w:lang w:val="en-GB" w:eastAsia="it-IT"/>
        </w:rPr>
        <w:t xml:space="preserve"> </w:t>
      </w:r>
      <w:r w:rsidR="004906A9" w:rsidRPr="009B43D0">
        <w:rPr>
          <w:rFonts w:ascii="Verdana" w:eastAsia="Arial Unicode MS" w:hAnsi="Verdana" w:cs="Arial Unicode MS"/>
          <w:b/>
          <w:color w:val="002060"/>
          <w:sz w:val="28"/>
          <w:szCs w:val="22"/>
          <w:u w:color="000000"/>
          <w:lang w:val="en-GB" w:eastAsia="it-IT"/>
        </w:rPr>
        <w:t>gram</w:t>
      </w:r>
      <w:r w:rsidRPr="009B43D0">
        <w:rPr>
          <w:rFonts w:ascii="Verdana" w:eastAsia="Arial Unicode MS" w:hAnsi="Verdana" w:cs="Arial Unicode MS"/>
          <w:b/>
          <w:color w:val="002060"/>
          <w:sz w:val="28"/>
          <w:szCs w:val="22"/>
          <w:u w:color="000000"/>
          <w:lang w:val="en-GB" w:eastAsia="it-IT"/>
        </w:rPr>
        <w:t>:</w:t>
      </w:r>
    </w:p>
    <w:p w:rsidR="00BA2EFB" w:rsidRDefault="00BA2EFB">
      <w:pPr>
        <w:rPr>
          <w:rFonts w:ascii="Verdana" w:hAnsi="Verdana"/>
          <w:color w:val="002060"/>
          <w:lang w:val="en-US"/>
        </w:rPr>
      </w:pPr>
    </w:p>
    <w:p w:rsidR="00BA2EFB" w:rsidRDefault="00BA2EFB">
      <w:pPr>
        <w:rPr>
          <w:rFonts w:ascii="Verdana" w:hAnsi="Verdana"/>
          <w:color w:val="002060"/>
          <w:lang w:val="en-US"/>
        </w:rPr>
      </w:pPr>
    </w:p>
    <w:p w:rsidR="00BA2EFB" w:rsidRDefault="00BA2EFB">
      <w:pPr>
        <w:rPr>
          <w:rFonts w:ascii="Verdana" w:hAnsi="Verdana"/>
          <w:color w:val="002060"/>
          <w:lang w:val="en-US"/>
        </w:rPr>
      </w:pPr>
    </w:p>
    <w:p w:rsidR="00C90E2B" w:rsidRPr="009B43D0" w:rsidRDefault="00A670ED">
      <w:pPr>
        <w:rPr>
          <w:rFonts w:ascii="Verdana" w:hAnsi="Verdana"/>
          <w:color w:val="002060"/>
          <w:lang w:val="en-US"/>
        </w:rPr>
      </w:pPr>
      <w:r w:rsidRPr="009B43D0">
        <w:rPr>
          <w:noProof/>
          <w:color w:val="002060"/>
          <w:lang w:eastAsia="it-IT"/>
        </w:rPr>
        <mc:AlternateContent>
          <mc:Choice Requires="wpg">
            <w:drawing>
              <wp:anchor distT="0" distB="0" distL="114300" distR="114300" simplePos="0" relativeHeight="251705344" behindDoc="0" locked="0" layoutInCell="1" allowOverlap="1">
                <wp:simplePos x="0" y="0"/>
                <wp:positionH relativeFrom="column">
                  <wp:posOffset>-816610</wp:posOffset>
                </wp:positionH>
                <wp:positionV relativeFrom="paragraph">
                  <wp:posOffset>172085</wp:posOffset>
                </wp:positionV>
                <wp:extent cx="7498715" cy="4855210"/>
                <wp:effectExtent l="2540" t="635" r="4445" b="1905"/>
                <wp:wrapNone/>
                <wp:docPr id="13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8715" cy="4855210"/>
                          <a:chOff x="-35" y="3473"/>
                          <a:chExt cx="11809" cy="7646"/>
                        </a:xfrm>
                      </wpg:grpSpPr>
                      <wps:wsp>
                        <wps:cNvPr id="133" name="Oval 303"/>
                        <wps:cNvSpPr>
                          <a:spLocks noChangeArrowheads="1"/>
                        </wps:cNvSpPr>
                        <wps:spPr bwMode="auto">
                          <a:xfrm>
                            <a:off x="3474" y="5212"/>
                            <a:ext cx="4550" cy="3098"/>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134" name="Connettore 2 1073741849"/>
                        <wps:cNvCnPr>
                          <a:cxnSpLocks noChangeShapeType="1"/>
                        </wps:cNvCnPr>
                        <wps:spPr bwMode="auto">
                          <a:xfrm flipH="1">
                            <a:off x="3044" y="7800"/>
                            <a:ext cx="990" cy="103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Connettore 2 1073741846"/>
                        <wps:cNvCnPr>
                          <a:cxnSpLocks noChangeShapeType="1"/>
                        </wps:cNvCnPr>
                        <wps:spPr bwMode="auto">
                          <a:xfrm flipH="1">
                            <a:off x="2280" y="7125"/>
                            <a:ext cx="1275" cy="37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Connettore 2 1073741841"/>
                        <wps:cNvCnPr>
                          <a:cxnSpLocks noChangeShapeType="1"/>
                        </wps:cNvCnPr>
                        <wps:spPr bwMode="auto">
                          <a:xfrm flipH="1" flipV="1">
                            <a:off x="2443" y="5702"/>
                            <a:ext cx="1200" cy="27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Connettore 2 1073741850"/>
                        <wps:cNvCnPr>
                          <a:cxnSpLocks noChangeShapeType="1"/>
                        </wps:cNvCnPr>
                        <wps:spPr bwMode="auto">
                          <a:xfrm>
                            <a:off x="6795" y="8160"/>
                            <a:ext cx="540" cy="132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Connettore 2 1073741852"/>
                        <wps:cNvCnPr>
                          <a:cxnSpLocks noChangeShapeType="1"/>
                        </wps:cNvCnPr>
                        <wps:spPr bwMode="auto">
                          <a:xfrm>
                            <a:off x="5700" y="8310"/>
                            <a:ext cx="72" cy="12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Connettore 2 1073741851"/>
                        <wps:cNvCnPr>
                          <a:cxnSpLocks noChangeShapeType="1"/>
                        </wps:cNvCnPr>
                        <wps:spPr bwMode="auto">
                          <a:xfrm flipH="1">
                            <a:off x="4435" y="8175"/>
                            <a:ext cx="394" cy="136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Connettore 2 1073741848"/>
                        <wps:cNvCnPr>
                          <a:cxnSpLocks noChangeShapeType="1"/>
                        </wps:cNvCnPr>
                        <wps:spPr bwMode="auto">
                          <a:xfrm>
                            <a:off x="7605" y="7695"/>
                            <a:ext cx="1140" cy="85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Connettore 2 1073741833"/>
                        <wps:cNvCnPr>
                          <a:cxnSpLocks noChangeShapeType="1"/>
                        </wps:cNvCnPr>
                        <wps:spPr bwMode="auto">
                          <a:xfrm flipH="1" flipV="1">
                            <a:off x="3897" y="4496"/>
                            <a:ext cx="360" cy="85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Connettore 2 1073741837"/>
                        <wps:cNvCnPr>
                          <a:cxnSpLocks noChangeShapeType="1"/>
                        </wps:cNvCnPr>
                        <wps:spPr bwMode="auto">
                          <a:xfrm flipV="1">
                            <a:off x="7589" y="4708"/>
                            <a:ext cx="1050" cy="84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Connettore 2 1073741842"/>
                        <wps:cNvCnPr>
                          <a:cxnSpLocks noChangeShapeType="1"/>
                        </wps:cNvCnPr>
                        <wps:spPr bwMode="auto">
                          <a:xfrm flipV="1">
                            <a:off x="8024" y="5838"/>
                            <a:ext cx="1170" cy="19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Connettore 2 1073741832"/>
                        <wps:cNvCnPr>
                          <a:cxnSpLocks noChangeShapeType="1"/>
                        </wps:cNvCnPr>
                        <wps:spPr bwMode="auto">
                          <a:xfrm flipV="1">
                            <a:off x="5744" y="4072"/>
                            <a:ext cx="72" cy="94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Connettore 2 1073741835"/>
                        <wps:cNvCnPr>
                          <a:cxnSpLocks noChangeShapeType="1"/>
                        </wps:cNvCnPr>
                        <wps:spPr bwMode="auto">
                          <a:xfrm flipV="1">
                            <a:off x="6584" y="4255"/>
                            <a:ext cx="450" cy="105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Connettore 2 1073741844"/>
                        <wps:cNvCnPr>
                          <a:cxnSpLocks noChangeShapeType="1"/>
                        </wps:cNvCnPr>
                        <wps:spPr bwMode="auto">
                          <a:xfrm>
                            <a:off x="8085" y="7020"/>
                            <a:ext cx="1350" cy="30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196"/>
                        <wps:cNvSpPr txBox="1">
                          <a:spLocks noChangeArrowheads="1"/>
                        </wps:cNvSpPr>
                        <wps:spPr bwMode="auto">
                          <a:xfrm>
                            <a:off x="7173" y="3480"/>
                            <a:ext cx="166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jc w:val="center"/>
                              </w:pPr>
                              <w:proofErr w:type="spellStart"/>
                              <w:r>
                                <w:rPr>
                                  <w:rFonts w:ascii="Verdana" w:hAnsi="Verdana"/>
                                  <w:b/>
                                  <w:color w:val="002060"/>
                                </w:rPr>
                                <w:t>Gun</w:t>
                              </w:r>
                              <w:proofErr w:type="spellEnd"/>
                            </w:p>
                          </w:txbxContent>
                        </wps:txbx>
                        <wps:bodyPr rot="0" vert="horz" wrap="square" lIns="0" tIns="0" rIns="0" bIns="0" anchor="t" anchorCtr="0" upright="1">
                          <a:noAutofit/>
                        </wps:bodyPr>
                      </wps:wsp>
                      <wps:wsp>
                        <wps:cNvPr id="148" name="Text Box 197"/>
                        <wps:cNvSpPr txBox="1">
                          <a:spLocks noChangeArrowheads="1"/>
                        </wps:cNvSpPr>
                        <wps:spPr bwMode="auto">
                          <a:xfrm>
                            <a:off x="5120" y="3473"/>
                            <a:ext cx="166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jc w:val="center"/>
                              </w:pPr>
                              <w:proofErr w:type="spellStart"/>
                              <w:r>
                                <w:rPr>
                                  <w:rFonts w:ascii="Verdana" w:hAnsi="Verdana"/>
                                  <w:b/>
                                  <w:color w:val="002060"/>
                                </w:rPr>
                                <w:t>Misery</w:t>
                              </w:r>
                              <w:proofErr w:type="spellEnd"/>
                            </w:p>
                          </w:txbxContent>
                        </wps:txbx>
                        <wps:bodyPr rot="0" vert="horz" wrap="square" lIns="0" tIns="0" rIns="0" bIns="0" anchor="t" anchorCtr="0" upright="1">
                          <a:noAutofit/>
                        </wps:bodyPr>
                      </wps:wsp>
                      <wps:wsp>
                        <wps:cNvPr id="149" name="Text Box 198"/>
                        <wps:cNvSpPr txBox="1">
                          <a:spLocks noChangeArrowheads="1"/>
                        </wps:cNvSpPr>
                        <wps:spPr bwMode="auto">
                          <a:xfrm>
                            <a:off x="2274" y="3748"/>
                            <a:ext cx="220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jc w:val="center"/>
                              </w:pPr>
                              <w:proofErr w:type="spellStart"/>
                              <w:r>
                                <w:rPr>
                                  <w:rFonts w:ascii="Verdana" w:hAnsi="Verdana"/>
                                  <w:b/>
                                  <w:color w:val="002060"/>
                                </w:rPr>
                                <w:t>Exasperation</w:t>
                              </w:r>
                              <w:proofErr w:type="spellEnd"/>
                            </w:p>
                          </w:txbxContent>
                        </wps:txbx>
                        <wps:bodyPr rot="0" vert="horz" wrap="square" lIns="0" tIns="0" rIns="0" bIns="0" anchor="t" anchorCtr="0" upright="1">
                          <a:noAutofit/>
                        </wps:bodyPr>
                      </wps:wsp>
                      <wps:wsp>
                        <wps:cNvPr id="150" name="Text Box 199"/>
                        <wps:cNvSpPr txBox="1">
                          <a:spLocks noChangeArrowheads="1"/>
                        </wps:cNvSpPr>
                        <wps:spPr bwMode="auto">
                          <a:xfrm>
                            <a:off x="8739" y="4219"/>
                            <a:ext cx="1665"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jc w:val="center"/>
                              </w:pPr>
                              <w:proofErr w:type="spellStart"/>
                              <w:r>
                                <w:rPr>
                                  <w:rFonts w:ascii="Verdana" w:hAnsi="Verdana"/>
                                  <w:b/>
                                  <w:color w:val="002060"/>
                                </w:rPr>
                                <w:t>Fear</w:t>
                              </w:r>
                              <w:proofErr w:type="spellEnd"/>
                            </w:p>
                          </w:txbxContent>
                        </wps:txbx>
                        <wps:bodyPr rot="0" vert="horz" wrap="square" lIns="0" tIns="0" rIns="0" bIns="0" anchor="t" anchorCtr="0" upright="1">
                          <a:noAutofit/>
                        </wps:bodyPr>
                      </wps:wsp>
                      <wps:wsp>
                        <wps:cNvPr id="151" name="Text Box 200"/>
                        <wps:cNvSpPr txBox="1">
                          <a:spLocks noChangeArrowheads="1"/>
                        </wps:cNvSpPr>
                        <wps:spPr bwMode="auto">
                          <a:xfrm>
                            <a:off x="504" y="5080"/>
                            <a:ext cx="1710"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jc w:val="center"/>
                              </w:pPr>
                              <w:proofErr w:type="spellStart"/>
                              <w:r>
                                <w:rPr>
                                  <w:rFonts w:ascii="Verdana" w:hAnsi="Verdana"/>
                                  <w:b/>
                                  <w:color w:val="002060"/>
                                </w:rPr>
                                <w:t>Lack</w:t>
                              </w:r>
                              <w:proofErr w:type="spellEnd"/>
                              <w:r>
                                <w:rPr>
                                  <w:rFonts w:ascii="Verdana" w:hAnsi="Verdana"/>
                                  <w:b/>
                                  <w:color w:val="002060"/>
                                </w:rPr>
                                <w:t xml:space="preserve"> of</w:t>
                              </w:r>
                              <w:r>
                                <w:rPr>
                                  <w:b/>
                                  <w:color w:val="002060"/>
                                </w:rPr>
                                <w:t xml:space="preserve"> </w:t>
                              </w:r>
                              <w:proofErr w:type="spellStart"/>
                              <w:r>
                                <w:rPr>
                                  <w:rFonts w:ascii="Verdana" w:hAnsi="Verdana"/>
                                  <w:b/>
                                  <w:color w:val="002060"/>
                                </w:rPr>
                                <w:t>protection</w:t>
                              </w:r>
                              <w:proofErr w:type="spellEnd"/>
                            </w:p>
                            <w:p w:rsidR="006248AD" w:rsidRDefault="006248AD">
                              <w:pPr>
                                <w:pStyle w:val="Contenutocornice"/>
                              </w:pPr>
                            </w:p>
                          </w:txbxContent>
                        </wps:txbx>
                        <wps:bodyPr rot="0" vert="horz" wrap="square" lIns="0" tIns="0" rIns="0" bIns="0" anchor="t" anchorCtr="0" upright="1">
                          <a:noAutofit/>
                        </wps:bodyPr>
                      </wps:wsp>
                      <wps:wsp>
                        <wps:cNvPr id="152" name="Text Box 201"/>
                        <wps:cNvSpPr txBox="1">
                          <a:spLocks noChangeArrowheads="1"/>
                        </wps:cNvSpPr>
                        <wps:spPr bwMode="auto">
                          <a:xfrm>
                            <a:off x="9414" y="5382"/>
                            <a:ext cx="1665"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jc w:val="center"/>
                              </w:pPr>
                              <w:proofErr w:type="spellStart"/>
                              <w:r>
                                <w:rPr>
                                  <w:rFonts w:ascii="Verdana" w:hAnsi="Verdana"/>
                                  <w:b/>
                                  <w:color w:val="002060"/>
                                </w:rPr>
                                <w:t>Insecurity</w:t>
                              </w:r>
                              <w:proofErr w:type="spellEnd"/>
                            </w:p>
                          </w:txbxContent>
                        </wps:txbx>
                        <wps:bodyPr rot="0" vert="horz" wrap="square" lIns="0" tIns="0" rIns="0" bIns="0" anchor="t" anchorCtr="0" upright="1">
                          <a:noAutofit/>
                        </wps:bodyPr>
                      </wps:wsp>
                      <wps:wsp>
                        <wps:cNvPr id="153" name="Text Box 202"/>
                        <wps:cNvSpPr txBox="1">
                          <a:spLocks noChangeArrowheads="1"/>
                        </wps:cNvSpPr>
                        <wps:spPr bwMode="auto">
                          <a:xfrm>
                            <a:off x="4619" y="5972"/>
                            <a:ext cx="2303" cy="1528"/>
                          </a:xfrm>
                          <a:prstGeom prst="rect">
                            <a:avLst/>
                          </a:prstGeom>
                          <a:solidFill>
                            <a:srgbClr val="FFFFFF"/>
                          </a:solidFill>
                          <a:ln w="9525">
                            <a:solidFill>
                              <a:srgbClr val="00B0F0"/>
                            </a:solidFill>
                            <a:miter lim="800000"/>
                            <a:headEnd/>
                            <a:tailEnd/>
                          </a:ln>
                        </wps:spPr>
                        <wps:txbx>
                          <w:txbxContent>
                            <w:p w:rsidR="006248AD" w:rsidRDefault="006248AD">
                              <w:pPr>
                                <w:pStyle w:val="Contenutocornice"/>
                                <w:rPr>
                                  <w:rFonts w:ascii="Verdana" w:hAnsi="Verdana"/>
                                  <w:b/>
                                  <w:color w:val="002060"/>
                                  <w:sz w:val="28"/>
                                </w:rPr>
                              </w:pPr>
                            </w:p>
                            <w:p w:rsidR="006248AD" w:rsidRPr="00EC79E1" w:rsidRDefault="006248AD">
                              <w:pPr>
                                <w:pStyle w:val="Contenutocornice"/>
                                <w:jc w:val="center"/>
                                <w:rPr>
                                  <w:sz w:val="32"/>
                                </w:rPr>
                              </w:pPr>
                              <w:r w:rsidRPr="00EC79E1">
                                <w:rPr>
                                  <w:rFonts w:ascii="Verdana" w:hAnsi="Verdana"/>
                                  <w:b/>
                                  <w:color w:val="002060"/>
                                  <w:sz w:val="40"/>
                                </w:rPr>
                                <w:t>THE WAR</w:t>
                              </w:r>
                            </w:p>
                          </w:txbxContent>
                        </wps:txbx>
                        <wps:bodyPr rot="0" vert="horz" wrap="square" lIns="0" tIns="0" rIns="0" bIns="0" anchor="t" anchorCtr="0" upright="1">
                          <a:noAutofit/>
                        </wps:bodyPr>
                      </wps:wsp>
                      <wps:wsp>
                        <wps:cNvPr id="154" name="Text Box 203"/>
                        <wps:cNvSpPr txBox="1">
                          <a:spLocks noChangeArrowheads="1"/>
                        </wps:cNvSpPr>
                        <wps:spPr bwMode="auto">
                          <a:xfrm>
                            <a:off x="-35" y="7338"/>
                            <a:ext cx="2316"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jc w:val="center"/>
                              </w:pPr>
                              <w:proofErr w:type="spellStart"/>
                              <w:r>
                                <w:rPr>
                                  <w:rFonts w:ascii="Verdana" w:hAnsi="Verdana"/>
                                  <w:b/>
                                  <w:color w:val="002060"/>
                                </w:rPr>
                                <w:t>Instability</w:t>
                              </w:r>
                              <w:proofErr w:type="spellEnd"/>
                            </w:p>
                          </w:txbxContent>
                        </wps:txbx>
                        <wps:bodyPr rot="0" vert="horz" wrap="square" lIns="0" tIns="0" rIns="0" bIns="0" anchor="t" anchorCtr="0" upright="1">
                          <a:noAutofit/>
                        </wps:bodyPr>
                      </wps:wsp>
                      <wps:wsp>
                        <wps:cNvPr id="155" name="Text Box 204"/>
                        <wps:cNvSpPr txBox="1">
                          <a:spLocks noChangeArrowheads="1"/>
                        </wps:cNvSpPr>
                        <wps:spPr bwMode="auto">
                          <a:xfrm>
                            <a:off x="9539" y="7131"/>
                            <a:ext cx="2235"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jc w:val="center"/>
                              </w:pPr>
                              <w:proofErr w:type="spellStart"/>
                              <w:r>
                                <w:rPr>
                                  <w:rFonts w:ascii="Verdana" w:hAnsi="Verdana"/>
                                  <w:b/>
                                  <w:color w:val="002060"/>
                                </w:rPr>
                                <w:t>Limitations</w:t>
                              </w:r>
                              <w:proofErr w:type="spellEnd"/>
                            </w:p>
                          </w:txbxContent>
                        </wps:txbx>
                        <wps:bodyPr rot="0" vert="horz" wrap="square" lIns="0" tIns="0" rIns="0" bIns="0" anchor="t" anchorCtr="0" upright="1">
                          <a:noAutofit/>
                        </wps:bodyPr>
                      </wps:wsp>
                      <wps:wsp>
                        <wps:cNvPr id="156" name="Text Box 205"/>
                        <wps:cNvSpPr txBox="1">
                          <a:spLocks noChangeArrowheads="1"/>
                        </wps:cNvSpPr>
                        <wps:spPr bwMode="auto">
                          <a:xfrm>
                            <a:off x="8724" y="8699"/>
                            <a:ext cx="1665"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jc w:val="center"/>
                              </w:pPr>
                              <w:r>
                                <w:rPr>
                                  <w:rFonts w:ascii="Verdana" w:hAnsi="Verdana"/>
                                  <w:b/>
                                  <w:color w:val="002060"/>
                                </w:rPr>
                                <w:t>Young</w:t>
                              </w:r>
                              <w:r>
                                <w:rPr>
                                  <w:b/>
                                  <w:color w:val="002060"/>
                                </w:rPr>
                                <w:t xml:space="preserve"> </w:t>
                              </w:r>
                              <w:proofErr w:type="spellStart"/>
                              <w:r>
                                <w:rPr>
                                  <w:rFonts w:ascii="Verdana" w:hAnsi="Verdana"/>
                                  <w:b/>
                                  <w:color w:val="002060"/>
                                </w:rPr>
                                <w:t>Soldier</w:t>
                              </w:r>
                              <w:proofErr w:type="spellEnd"/>
                            </w:p>
                          </w:txbxContent>
                        </wps:txbx>
                        <wps:bodyPr rot="0" vert="horz" wrap="square" lIns="0" tIns="0" rIns="0" bIns="0" anchor="t" anchorCtr="0" upright="1">
                          <a:noAutofit/>
                        </wps:bodyPr>
                      </wps:wsp>
                      <wps:wsp>
                        <wps:cNvPr id="157" name="Text Box 206"/>
                        <wps:cNvSpPr txBox="1">
                          <a:spLocks noChangeArrowheads="1"/>
                        </wps:cNvSpPr>
                        <wps:spPr bwMode="auto">
                          <a:xfrm>
                            <a:off x="1653" y="9078"/>
                            <a:ext cx="1665"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jc w:val="center"/>
                              </w:pPr>
                              <w:proofErr w:type="spellStart"/>
                              <w:r>
                                <w:rPr>
                                  <w:rFonts w:ascii="Verdana" w:hAnsi="Verdana"/>
                                  <w:b/>
                                  <w:color w:val="002060"/>
                                </w:rPr>
                                <w:t>Hell</w:t>
                              </w:r>
                              <w:proofErr w:type="spellEnd"/>
                            </w:p>
                          </w:txbxContent>
                        </wps:txbx>
                        <wps:bodyPr rot="0" vert="horz" wrap="square" lIns="0" tIns="0" rIns="0" bIns="0" anchor="t" anchorCtr="0" upright="1">
                          <a:noAutofit/>
                        </wps:bodyPr>
                      </wps:wsp>
                      <wps:wsp>
                        <wps:cNvPr id="158" name="Text Box 207"/>
                        <wps:cNvSpPr txBox="1">
                          <a:spLocks noChangeArrowheads="1"/>
                        </wps:cNvSpPr>
                        <wps:spPr bwMode="auto">
                          <a:xfrm>
                            <a:off x="6894" y="9587"/>
                            <a:ext cx="1665"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jc w:val="center"/>
                              </w:pPr>
                              <w:proofErr w:type="spellStart"/>
                              <w:r>
                                <w:rPr>
                                  <w:rFonts w:ascii="Verdana" w:hAnsi="Verdana"/>
                                  <w:b/>
                                  <w:color w:val="002060"/>
                                </w:rPr>
                                <w:t>Change</w:t>
                              </w:r>
                              <w:proofErr w:type="spellEnd"/>
                            </w:p>
                          </w:txbxContent>
                        </wps:txbx>
                        <wps:bodyPr rot="0" vert="horz" wrap="square" lIns="0" tIns="0" rIns="0" bIns="0" anchor="t" anchorCtr="0" upright="1">
                          <a:noAutofit/>
                        </wps:bodyPr>
                      </wps:wsp>
                      <wps:wsp>
                        <wps:cNvPr id="159" name="Text Box 208"/>
                        <wps:cNvSpPr txBox="1">
                          <a:spLocks noChangeArrowheads="1"/>
                        </wps:cNvSpPr>
                        <wps:spPr bwMode="auto">
                          <a:xfrm>
                            <a:off x="4619" y="9769"/>
                            <a:ext cx="2411"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jc w:val="center"/>
                              </w:pPr>
                              <w:proofErr w:type="spellStart"/>
                              <w:r>
                                <w:rPr>
                                  <w:rFonts w:ascii="Verdana" w:hAnsi="Verdana"/>
                                  <w:b/>
                                  <w:color w:val="002060"/>
                                </w:rPr>
                                <w:t>Abandonment</w:t>
                              </w:r>
                              <w:proofErr w:type="spellEnd"/>
                            </w:p>
                          </w:txbxContent>
                        </wps:txbx>
                        <wps:bodyPr rot="0" vert="horz" wrap="square" lIns="0" tIns="0" rIns="0" bIns="0" anchor="t" anchorCtr="0" upright="1">
                          <a:noAutofit/>
                        </wps:bodyPr>
                      </wps:wsp>
                      <wps:wsp>
                        <wps:cNvPr id="160" name="Text Box 209"/>
                        <wps:cNvSpPr txBox="1">
                          <a:spLocks noChangeArrowheads="1"/>
                        </wps:cNvSpPr>
                        <wps:spPr bwMode="auto">
                          <a:xfrm>
                            <a:off x="3474" y="9770"/>
                            <a:ext cx="148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jc w:val="center"/>
                              </w:pPr>
                              <w:proofErr w:type="spellStart"/>
                              <w:r>
                                <w:rPr>
                                  <w:rFonts w:ascii="Verdana" w:hAnsi="Verdana"/>
                                  <w:b/>
                                  <w:color w:val="002060"/>
                                </w:rPr>
                                <w:t>Difficulty</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91" style="position:absolute;margin-left:-64.3pt;margin-top:13.55pt;width:590.45pt;height:382.3pt;z-index:251705344" coordorigin="-35,3473" coordsize="11809,7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">
                <v:oval id="Oval 303" o:spid="_x0000_s1092" style="position:absolute;left:3474;top:5212;width:455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cE8EA&#10;AADcAAAADwAAAGRycy9kb3ducmV2LnhtbERPS4vCMBC+L/gfwgje1lSlq1SjiCB62IMv8Do0Y1Ns&#10;JrWJWv+9WRD2Nh/fc2aL1lbiQY0vHSsY9BMQxLnTJRcKTsf19wSED8gaK8ek4EUeFvPO1wwz7Z68&#10;p8chFCKGsM9QgQmhzqT0uSGLvu9q4shdXGMxRNgUUjf4jOG2ksMk+ZEWS44NBmtaGcqvh7tVkK7H&#10;5rzauoGW113Y3JZtmv7ulep12+UURKA2/Is/7q2O80cj+HsmXi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cXBPBAAAA3AAAAA8AAAAAAAAAAAAAAAAAmAIAAGRycy9kb3du&#10;cmV2LnhtbFBLBQYAAAAABAAEAPUAAACGAwAAAAA=&#10;" strokecolor="#00b0f0"/>
                <v:shape id="Connettore 2 1073741849" o:spid="_x0000_s1093" type="#_x0000_t32" style="position:absolute;left:3044;top:7800;width:990;height:10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81/8YAAADcAAAADwAAAGRycy9kb3ducmV2LnhtbESPS08CQRCE7yb8h0mTeJNZeRizMhCF&#10;aAC9uKLnzk7vI+z0bHZaWP49Q2LirTtVX3X1fNm7Rh2pC7VnA/ejBBRx7m3NpYH91+vdI6ggyBYb&#10;z2TgTAGWi8HNHFPrT/xJx0xKFUM4pGigEmlTrUNekcMw8i1x1ArfOZS4dqW2HZ5iuGv0OEketMOa&#10;44UKW1pVlB+yXxdrTA/ZW7Gnnf3Ofl6Kd5l9rGVrzO2wf34CJdTLv/mP3tjITaZwfSZO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f/GAAAA3AAAAA8AAAAAAAAA&#10;AAAAAAAAoQIAAGRycy9kb3ducmV2LnhtbFBLBQYAAAAABAAEAPkAAACUAwAAAAA=&#10;" strokecolor="#7030a0" strokeweight=".26mm">
                  <v:stroke endarrow="block"/>
                </v:shape>
                <v:shape id="Connettore 2 1073741846" o:spid="_x0000_s1094" type="#_x0000_t32" style="position:absolute;left:2280;top:7125;width:1275;height: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QZMYAAADcAAAADwAAAGRycy9kb3ducmV2LnhtbESPS08CQRCE7yT8h0mTeJNZeRizMhCF&#10;aBC9uKLnzk7vI+z0bHZaWP49Y2LCrTtVX3X1YtW7Rh2pC7VnA3fjBBRx7m3NpYH918vtA6ggyBYb&#10;z2TgTAFWy+Fggan1J/6kYyaliiEcUjRQibSp1iGvyGEY+5Y4aoXvHEpcu1LbDk8x3DV6kiT32mHN&#10;8UKFLa0ryg/Zr4s1ZofstdjTzn5nP8/Fu8w/NvJmzM2of3oEJdTL1fxPb23kpnP4eyZO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zkGTGAAAA3AAAAA8AAAAAAAAA&#10;AAAAAAAAoQIAAGRycy9kb3ducmV2LnhtbFBLBQYAAAAABAAEAPkAAACUAwAAAAA=&#10;" strokecolor="#7030a0" strokeweight=".26mm">
                  <v:stroke endarrow="block"/>
                </v:shape>
                <v:shape id="Connettore 2 1073741841" o:spid="_x0000_s1095" type="#_x0000_t32" style="position:absolute;left:2443;top:5702;width:1200;height:2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s8IAAADcAAAADwAAAGRycy9kb3ducmV2LnhtbERPS2vCQBC+C/6HZQredNMKUqOrlKDW&#10;qy+CtzE7ZkOzs2l2q+m/7xYEb/PxPWe+7GwtbtT6yrGC11ECgrhwuuJSwfGwHr6D8AFZY+2YFPyS&#10;h+Wi35tjqt2dd3Tbh1LEEPYpKjAhNKmUvjBk0Y9cQxy5q2sthgjbUuoW7zHc1vItSSbSYsWxwWBD&#10;maHia/9jFTTmsj192s1qNz1/Zy7P8uLMuVKDl+5jBiJQF57ih3ur4/zxBP6fiR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ts8IAAADcAAAADwAAAAAAAAAAAAAA&#10;AAChAgAAZHJzL2Rvd25yZXYueG1sUEsFBgAAAAAEAAQA+QAAAJADAAAAAA==&#10;" strokecolor="#7030a0" strokeweight=".26mm">
                  <v:stroke endarrow="block"/>
                </v:shape>
                <v:shape id="Connettore 2 1073741850" o:spid="_x0000_s1096" type="#_x0000_t32" style="position:absolute;left:6795;top:8160;width:54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nzsYAAADcAAAADwAAAGRycy9kb3ducmV2LnhtbESPQWvCQBCF74L/YRmhN91oSy2pq6hY&#10;GqogaovXITsmwexs2N3G9N93CwVvM7z3vXkzW3SmFi05X1lWMB4lIIhzqysuFHye3oYvIHxA1lhb&#10;JgU/5GEx7/dmmGp74wO1x1CIGMI+RQVlCE0qpc9LMuhHtiGO2sU6gyGurpDa4S2Gm1pOkuRZGqw4&#10;XiixoXVJ+fX4bWKNer86603y7j7c19PpvM3a6S5T6mHQLV9BBOrC3fxPZzpyj1P4eyZO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gZ87GAAAA3AAAAA8AAAAAAAAA&#10;AAAAAAAAoQIAAGRycy9kb3ducmV2LnhtbFBLBQYAAAAABAAEAPkAAACUAwAAAAA=&#10;" strokecolor="#7030a0" strokeweight=".26mm">
                  <v:stroke endarrow="block"/>
                </v:shape>
                <v:shape id="Connettore 2 1073741852" o:spid="_x0000_s1097" type="#_x0000_t32" style="position:absolute;left:5700;top:8310;width:72;height:1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zvMYAAADcAAAADwAAAGRycy9kb3ducmV2LnhtbESPT0vDQBDF74LfYRmhN7vRipa026Kl&#10;YrBC6T96HbJjEszOht01jd/eOQje5jHv9+bNfDm4VvUUYuPZwN04A0VcettwZeB4eL2dgooJ2WLr&#10;mQz8UITl4vpqjrn1F95Rv0+VkhCOORqoU+pyrWNZk8M49h2x7D59cJhEhkrbgBcJd62+z7JH7bBh&#10;uVBjR6uayq/9t5Ma7fblbNfZW3gPp4fDeVP0Tx+FMaOb4XkGKtGQ/s1/dGGFm0hb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87zGAAAA3AAAAA8AAAAAAAAA&#10;AAAAAAAAoQIAAGRycy9kb3ducmV2LnhtbFBLBQYAAAAABAAEAPkAAACUAwAAAAA=&#10;" strokecolor="#7030a0" strokeweight=".26mm">
                  <v:stroke endarrow="block"/>
                </v:shape>
                <v:shape id="Connettore 2 1073741851" o:spid="_x0000_s1098" type="#_x0000_t32" style="position:absolute;left:4435;top:8175;width:394;height:1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6aYcUAAADcAAAADwAAAGRycy9kb3ducmV2LnhtbESPT08CQQzF7yZ8h0lJvMEsqEQXBoIa&#10;iaAXV/Tc7HT/hJ3OZqfC+u0ZExJvbd77vb4uVr1r1JG6UHs2MBknoIhzb2suDew/X0b3oIIgW2w8&#10;k4FfCrBaDq4WmFp/4g86ZlKqGMIhRQOVSJtqHfKKHIaxb4mjVvjOocS1K7Xt8BTDXaOnSTLTDmuO&#10;Fyps6ami/JD9uFjj9pBtij3t7Ff2/Vi8yd37s2yNuR726zkooV7+zRf61Ubu5gH+nokT6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6aYcUAAADcAAAADwAAAAAAAAAA&#10;AAAAAAChAgAAZHJzL2Rvd25yZXYueG1sUEsFBgAAAAAEAAQA+QAAAJMDAAAAAA==&#10;" strokecolor="#7030a0" strokeweight=".26mm">
                  <v:stroke endarrow="block"/>
                </v:shape>
                <v:shape id="Connettore 2 1073741848" o:spid="_x0000_s1099" type="#_x0000_t32" style="position:absolute;left:7605;top:7695;width:1140;height: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x8YAAADcAAAADwAAAGRycy9kb3ducmV2LnhtbESPT0vDQBDF74LfYRnBm90opUrabami&#10;GGpB+o9eh+w0CWZnw+6apt++cxC8zWPe782b2WJwreopxMazgcdRBoq49LbhysB+9/HwAiomZIut&#10;ZzJwoQiL+e3NDHPrz7yhfpsqJSEcczRQp9TlWseyJodx5Dti2Z18cJhEhkrbgGcJd61+yrKJdtiw&#10;XKixo7eayp/tr5Ma7ffr0b5nn2EVDuPd8avon9eFMfd3w3IKKtGQ/s1/dGGFG0t9eUYm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PjMfGAAAA3AAAAA8AAAAAAAAA&#10;AAAAAAAAoQIAAGRycy9kb3ducmV2LnhtbFBLBQYAAAAABAAEAPkAAACUAwAAAAA=&#10;" strokecolor="#7030a0" strokeweight=".26mm">
                  <v:stroke endarrow="block"/>
                </v:shape>
                <v:shape id="Connettore 2 1073741833" o:spid="_x0000_s1100" type="#_x0000_t32" style="position:absolute;left:3897;top:4496;width:360;height:8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5GusIAAADcAAAADwAAAGRycy9kb3ducmV2LnhtbERPS2vCQBC+F/oflil4041FRFNXKaE+&#10;rj5K8DbNTrOh2dmYXTX+e1cQepuP7zmzRWdrcaHWV44VDAcJCOLC6YpLBYf9sj8B4QOyxtoxKbiR&#10;h8X89WWGqXZX3tJlF0oRQ9inqMCE0KRS+sKQRT9wDXHkfl1rMUTYllK3eI3htpbvSTKWFiuODQYb&#10;ygwVf7uzVdCYn8332q6+ttPjKXN5lhdHzpXqvXWfHyACdeFf/HRvdJw/GsLjmXiB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5GusIAAADcAAAADwAAAAAAAAAAAAAA&#10;AAChAgAAZHJzL2Rvd25yZXYueG1sUEsFBgAAAAAEAAQA+QAAAJADAAAAAA==&#10;" strokecolor="#7030a0" strokeweight=".26mm">
                  <v:stroke endarrow="block"/>
                </v:shape>
                <v:shape id="Connettore 2 1073741837" o:spid="_x0000_s1101" type="#_x0000_t32" style="position:absolute;left:7589;top:4708;width:1050;height:8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7bcQAAADcAAAADwAAAGRycy9kb3ducmV2LnhtbESPT2sCQQzF7wW/w5CCtzpbaYtsHaUq&#10;Fa1eurU9h53sH9zJLDtRt9/eEQq9Jbz3e3mZznvXqDN1ofZs4HGUgCLOva25NHD4en+YgAqCbLHx&#10;TAZ+KcB8NribYmr9hT/pnEmpYgiHFA1UIm2qdcgrchhGviWOWuE7hxLXrtS2w0sMd40eJ8mLdlhz&#10;vFBhS8uK8mN2crHG0zFbFwf6sN/Zz6LYyfN+JVtjhvf92ysooV7+zX/0xt64MdyeiRPo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HttxAAAANwAAAAPAAAAAAAAAAAA&#10;AAAAAKECAABkcnMvZG93bnJldi54bWxQSwUGAAAAAAQABAD5AAAAkgMAAAAA&#10;" strokecolor="#7030a0" strokeweight=".26mm">
                  <v:stroke endarrow="block"/>
                </v:shape>
                <v:shape id="Connettore 2 1073741842" o:spid="_x0000_s1102" type="#_x0000_t32" style="position:absolute;left:8024;top:5838;width:1170;height: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De9sUAAADcAAAADwAAAGRycy9kb3ducmV2LnhtbESPT08CQQzF7yZ8h0lJuMmsAsasDEQl&#10;GEAvrui52en+CTudzU6F5dszJCbe2rz3e32dL3vXqCN1ofZs4G6cgCLOva25NLD/Wt8+ggqCbLHx&#10;TAbOFGC5GNzMMbX+xJ90zKRUMYRDigYqkTbVOuQVOQxj3xJHrfCdQ4lrV2rb4SmGu0bfJ8mDdlhz&#10;vFBhS68V5Yfs18Ua00P2VuxpZ7+zn5fiXWYfK9kaMxr2z0+ghHr5N//RG3vlJnB9Jk6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De9sUAAADcAAAADwAAAAAAAAAA&#10;AAAAAAChAgAAZHJzL2Rvd25yZXYueG1sUEsFBgAAAAAEAAQA+QAAAJMDAAAAAA==&#10;" strokecolor="#7030a0" strokeweight=".26mm">
                  <v:stroke endarrow="block"/>
                </v:shape>
                <v:shape id="Connettore 2 1073741832" o:spid="_x0000_s1103" type="#_x0000_t32" style="position:absolute;left:5744;top:4072;width:72;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GgsQAAADcAAAADwAAAGRycy9kb3ducmV2LnhtbESPT2sCQQzF7wW/w5BCb3W2YousjlIt&#10;LbV6cdWew072D+5klp1Ut9/eEQq9Jbz3e3mZLXrXqDN1ofZs4GmYgCLOva25NHDYvz9OQAVBtth4&#10;JgO/FGAxH9zNMLX+wjs6Z1KqGMIhRQOVSJtqHfKKHIahb4mjVvjOocS1K7Xt8BLDXaNHSfKiHdYc&#10;L1TY0qqi/JT9uFhjfMo+igN92WP2vSw28rx9k7UxD/f96xSUUC//5j/60964MdyeiRPo+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aCxAAAANwAAAAPAAAAAAAAAAAA&#10;AAAAAKECAABkcnMvZG93bnJldi54bWxQSwUGAAAAAAQABAD5AAAAkgMAAAAA&#10;" strokecolor="#7030a0" strokeweight=".26mm">
                  <v:stroke endarrow="block"/>
                </v:shape>
                <v:shape id="Connettore 2 1073741835" o:spid="_x0000_s1104" type="#_x0000_t32" style="position:absolute;left:6584;top:4255;width:450;height:10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jGcQAAADcAAAADwAAAGRycy9kb3ducmV2LnhtbESPT2sCQQzF7wW/w5BCb3W2UousjlIt&#10;LbV6cdWew072D+5klp1Ut9/eEQq9Jbz3e3mZLXrXqDN1ofZs4GmYgCLOva25NHDYvz9OQAVBtth4&#10;JgO/FGAxH9zNMLX+wjs6Z1KqGMIhRQOVSJtqHfKKHIahb4mjVvjOocS1K7Xt8BLDXaNHSfKiHdYc&#10;L1TY0qqi/JT9uFjj+ZR9FAf6ssfse1lsZLx9k7UxD/f96xSUUC//5j/60964MdyeiRPo+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eMZxAAAANwAAAAPAAAAAAAAAAAA&#10;AAAAAKECAABkcnMvZG93bnJldi54bWxQSwUGAAAAAAQABAD5AAAAkgMAAAAA&#10;" strokecolor="#7030a0" strokeweight=".26mm">
                  <v:stroke endarrow="block"/>
                </v:shape>
                <v:shape id="Connettore 2 1073741844" o:spid="_x0000_s1105" type="#_x0000_t32" style="position:absolute;left:8085;top:7020;width:135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qxKMYAAADcAAAADwAAAGRycy9kb3ducmV2LnhtbESPQWvCQBCF70L/wzKCN90oYkvqKm1R&#10;DFYojS1eh+w0Cc3Oht01xn/fLQjeZnjve/Nmue5NIzpyvrasYDpJQBAXVtdcKvg6bsdPIHxA1thY&#10;JgVX8rBePQyWmGp74U/q8lCKGMI+RQVVCG0qpS8qMugntiWO2o91BkNcXSm1w0sMN42cJclCGqw5&#10;XqiwpbeKit/8bGKN5uP1pDfJzu3d9/x4es+6x0Om1GjYvzyDCNSHu/lGZzpy8wX8PxMn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qsSjGAAAA3AAAAA8AAAAAAAAA&#10;AAAAAAAAoQIAAGRycy9kb3ducmV2LnhtbFBLBQYAAAAABAAEAPkAAACUAwAAAAA=&#10;" strokecolor="#7030a0" strokeweight=".26mm">
                  <v:stroke endarrow="block"/>
                </v:shape>
                <v:shape id="Text Box 196" o:spid="_x0000_s1106" type="#_x0000_t202" style="position:absolute;left:7173;top:3480;width:16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Xv8MA&#10;AADcAAAADwAAAGRycy9kb3ducmV2LnhtbERPS2vCQBC+F/wPywi9FN00F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SXv8MAAADcAAAADwAAAAAAAAAAAAAAAACYAgAAZHJzL2Rv&#10;d25yZXYueG1sUEsFBgAAAAAEAAQA9QAAAIgDAAAAAA==&#10;" stroked="f">
                  <v:textbox inset="0,0,0,0">
                    <w:txbxContent>
                      <w:p w:rsidR="006248AD" w:rsidRDefault="006248AD">
                        <w:pPr>
                          <w:pStyle w:val="Contenutocornice"/>
                          <w:jc w:val="center"/>
                        </w:pPr>
                        <w:proofErr w:type="spellStart"/>
                        <w:r>
                          <w:rPr>
                            <w:rFonts w:ascii="Verdana" w:hAnsi="Verdana"/>
                            <w:b/>
                            <w:color w:val="002060"/>
                          </w:rPr>
                          <w:t>Gun</w:t>
                        </w:r>
                        <w:proofErr w:type="spellEnd"/>
                      </w:p>
                    </w:txbxContent>
                  </v:textbox>
                </v:shape>
                <v:shape id="Text Box 197" o:spid="_x0000_s1107" type="#_x0000_t202" style="position:absolute;left:5120;top:3473;width:16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DzcUA&#10;AADcAAAADwAAAGRycy9kb3ducmV2LnhtbESPQWvCQBCF7wX/wzJCL6VuKkU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wPNxQAAANwAAAAPAAAAAAAAAAAAAAAAAJgCAABkcnMv&#10;ZG93bnJldi54bWxQSwUGAAAAAAQABAD1AAAAigMAAAAA&#10;" stroked="f">
                  <v:textbox inset="0,0,0,0">
                    <w:txbxContent>
                      <w:p w:rsidR="006248AD" w:rsidRDefault="006248AD">
                        <w:pPr>
                          <w:pStyle w:val="Contenutocornice"/>
                          <w:jc w:val="center"/>
                        </w:pPr>
                        <w:proofErr w:type="spellStart"/>
                        <w:r>
                          <w:rPr>
                            <w:rFonts w:ascii="Verdana" w:hAnsi="Verdana"/>
                            <w:b/>
                            <w:color w:val="002060"/>
                          </w:rPr>
                          <w:t>Misery</w:t>
                        </w:r>
                        <w:proofErr w:type="spellEnd"/>
                      </w:p>
                    </w:txbxContent>
                  </v:textbox>
                </v:shape>
                <v:shape id="Text Box 198" o:spid="_x0000_s1108" type="#_x0000_t202" style="position:absolute;left:2274;top:3748;width:22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mVsMA&#10;AADcAAAADwAAAGRycy9kb3ducmV2LnhtbERPS2vCQBC+F/wPywi9FN00FK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mVsMAAADcAAAADwAAAAAAAAAAAAAAAACYAgAAZHJzL2Rv&#10;d25yZXYueG1sUEsFBgAAAAAEAAQA9QAAAIgDAAAAAA==&#10;" stroked="f">
                  <v:textbox inset="0,0,0,0">
                    <w:txbxContent>
                      <w:p w:rsidR="006248AD" w:rsidRDefault="006248AD">
                        <w:pPr>
                          <w:pStyle w:val="Contenutocornice"/>
                          <w:jc w:val="center"/>
                        </w:pPr>
                        <w:proofErr w:type="spellStart"/>
                        <w:r>
                          <w:rPr>
                            <w:rFonts w:ascii="Verdana" w:hAnsi="Verdana"/>
                            <w:b/>
                            <w:color w:val="002060"/>
                          </w:rPr>
                          <w:t>Exasperation</w:t>
                        </w:r>
                        <w:proofErr w:type="spellEnd"/>
                      </w:p>
                    </w:txbxContent>
                  </v:textbox>
                </v:shape>
                <v:shape id="Text Box 199" o:spid="_x0000_s1109" type="#_x0000_t202" style="position:absolute;left:8739;top:4219;width:166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FsUA&#10;AADcAAAADwAAAGRycy9kb3ducmV2LnhtbESPQWvCQBCF7wX/wzJCL6VuKlQ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JkWxQAAANwAAAAPAAAAAAAAAAAAAAAAAJgCAABkcnMv&#10;ZG93bnJldi54bWxQSwUGAAAAAAQABAD1AAAAigMAAAAA&#10;" stroked="f">
                  <v:textbox inset="0,0,0,0">
                    <w:txbxContent>
                      <w:p w:rsidR="006248AD" w:rsidRDefault="006248AD">
                        <w:pPr>
                          <w:pStyle w:val="Contenutocornice"/>
                          <w:jc w:val="center"/>
                        </w:pPr>
                        <w:proofErr w:type="spellStart"/>
                        <w:r>
                          <w:rPr>
                            <w:rFonts w:ascii="Verdana" w:hAnsi="Verdana"/>
                            <w:b/>
                            <w:color w:val="002060"/>
                          </w:rPr>
                          <w:t>Fear</w:t>
                        </w:r>
                        <w:proofErr w:type="spellEnd"/>
                      </w:p>
                    </w:txbxContent>
                  </v:textbox>
                </v:shape>
                <v:shape id="Text Box 200" o:spid="_x0000_s1110" type="#_x0000_t202" style="position:absolute;left:504;top:5080;width:171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8jcIA&#10;AADcAAAADwAAAGRycy9kb3ducmV2LnhtbERPS4vCMBC+L/gfwgh7WTRVWJ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DyNwgAAANwAAAAPAAAAAAAAAAAAAAAAAJgCAABkcnMvZG93&#10;bnJldi54bWxQSwUGAAAAAAQABAD1AAAAhwMAAAAA&#10;" stroked="f">
                  <v:textbox inset="0,0,0,0">
                    <w:txbxContent>
                      <w:p w:rsidR="006248AD" w:rsidRDefault="006248AD">
                        <w:pPr>
                          <w:pStyle w:val="Contenutocornice"/>
                          <w:jc w:val="center"/>
                        </w:pPr>
                        <w:proofErr w:type="spellStart"/>
                        <w:r>
                          <w:rPr>
                            <w:rFonts w:ascii="Verdana" w:hAnsi="Verdana"/>
                            <w:b/>
                            <w:color w:val="002060"/>
                          </w:rPr>
                          <w:t>Lack</w:t>
                        </w:r>
                        <w:proofErr w:type="spellEnd"/>
                        <w:r>
                          <w:rPr>
                            <w:rFonts w:ascii="Verdana" w:hAnsi="Verdana"/>
                            <w:b/>
                            <w:color w:val="002060"/>
                          </w:rPr>
                          <w:t xml:space="preserve"> of</w:t>
                        </w:r>
                        <w:r>
                          <w:rPr>
                            <w:b/>
                            <w:color w:val="002060"/>
                          </w:rPr>
                          <w:t xml:space="preserve"> </w:t>
                        </w:r>
                        <w:proofErr w:type="spellStart"/>
                        <w:r>
                          <w:rPr>
                            <w:rFonts w:ascii="Verdana" w:hAnsi="Verdana"/>
                            <w:b/>
                            <w:color w:val="002060"/>
                          </w:rPr>
                          <w:t>protection</w:t>
                        </w:r>
                        <w:proofErr w:type="spellEnd"/>
                      </w:p>
                      <w:p w:rsidR="006248AD" w:rsidRDefault="006248AD">
                        <w:pPr>
                          <w:pStyle w:val="Contenutocornice"/>
                        </w:pPr>
                      </w:p>
                    </w:txbxContent>
                  </v:textbox>
                </v:shape>
                <v:shape id="Text Box 201" o:spid="_x0000_s1111" type="#_x0000_t202" style="position:absolute;left:9414;top:5382;width:166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sIA&#10;AADcAAAADwAAAGRycy9kb3ducmV2LnhtbERPS4vCMBC+C/sfwizsRTS1oEg1yq664GE9+MDz0Ixt&#10;sZmUJNr6742w4G0+vufMl52pxZ2crywrGA0TEMS51RUXCk7H38EUhA/IGmvLpOBBHpaLj94cM21b&#10;3tP9EAoRQ9hnqKAMocmk9HlJBv3QNsSRu1hnMEToCqkdtjHc1DJNkok0WHFsKLGhVUn59XAzCiZr&#10;d2v3vOqvT5s/3DVFev55nJX6+uy+ZyACdeEt/ndvdZw/T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qL6wgAAANwAAAAPAAAAAAAAAAAAAAAAAJgCAABkcnMvZG93&#10;bnJldi54bWxQSwUGAAAAAAQABAD1AAAAhwMAAAAA&#10;" stroked="f">
                  <v:textbox inset="0,0,0,0">
                    <w:txbxContent>
                      <w:p w:rsidR="006248AD" w:rsidRDefault="006248AD">
                        <w:pPr>
                          <w:pStyle w:val="Contenutocornice"/>
                          <w:jc w:val="center"/>
                        </w:pPr>
                        <w:proofErr w:type="spellStart"/>
                        <w:r>
                          <w:rPr>
                            <w:rFonts w:ascii="Verdana" w:hAnsi="Verdana"/>
                            <w:b/>
                            <w:color w:val="002060"/>
                          </w:rPr>
                          <w:t>Insecurity</w:t>
                        </w:r>
                        <w:proofErr w:type="spellEnd"/>
                      </w:p>
                    </w:txbxContent>
                  </v:textbox>
                </v:shape>
                <v:shape id="Text Box 202" o:spid="_x0000_s1112" type="#_x0000_t202" style="position:absolute;left:4619;top:5972;width:2303;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BtsIA&#10;AADcAAAADwAAAGRycy9kb3ducmV2LnhtbERPyWrDMBC9F/IPYgK91XIcUoJrOYRCiSHpIQvtdbDG&#10;C7VGxlIc9++jQKG3ebx1ss1kOjHS4FrLChZRDIK4tLrlWsHl/PGyBuE8ssbOMin4JQebfPaUYart&#10;jY80nnwtQgi7FBU03veplK5syKCLbE8cuMoOBn2AQy31gLcQbjqZxPGrNNhyaGiwp/eGyp/T1SjY&#10;fbalTyx/7bGodxUdku/j3ij1PJ+2byA8Tf5f/OcudJi/WsLjmXC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QG2wgAAANwAAAAPAAAAAAAAAAAAAAAAAJgCAABkcnMvZG93&#10;bnJldi54bWxQSwUGAAAAAAQABAD1AAAAhwMAAAAA&#10;" strokecolor="#00b0f0">
                  <v:textbox inset="0,0,0,0">
                    <w:txbxContent>
                      <w:p w:rsidR="006248AD" w:rsidRDefault="006248AD">
                        <w:pPr>
                          <w:pStyle w:val="Contenutocornice"/>
                          <w:rPr>
                            <w:rFonts w:ascii="Verdana" w:hAnsi="Verdana"/>
                            <w:b/>
                            <w:color w:val="002060"/>
                            <w:sz w:val="28"/>
                          </w:rPr>
                        </w:pPr>
                      </w:p>
                      <w:p w:rsidR="006248AD" w:rsidRPr="00EC79E1" w:rsidRDefault="006248AD">
                        <w:pPr>
                          <w:pStyle w:val="Contenutocornice"/>
                          <w:jc w:val="center"/>
                          <w:rPr>
                            <w:sz w:val="32"/>
                          </w:rPr>
                        </w:pPr>
                        <w:r w:rsidRPr="00EC79E1">
                          <w:rPr>
                            <w:rFonts w:ascii="Verdana" w:hAnsi="Verdana"/>
                            <w:b/>
                            <w:color w:val="002060"/>
                            <w:sz w:val="40"/>
                          </w:rPr>
                          <w:t>THE WAR</w:t>
                        </w:r>
                      </w:p>
                    </w:txbxContent>
                  </v:textbox>
                </v:shape>
                <v:shape id="Text Box 203" o:spid="_x0000_s1113" type="#_x0000_t202" style="position:absolute;left:-35;top:7338;width:2316;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FcMA&#10;AADcAAAADwAAAGRycy9kb3ducmV2LnhtbERPS2vCQBC+F/wPywi9FN00tC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fFcMAAADcAAAADwAAAAAAAAAAAAAAAACYAgAAZHJzL2Rv&#10;d25yZXYueG1sUEsFBgAAAAAEAAQA9QAAAIgDAAAAAA==&#10;" stroked="f">
                  <v:textbox inset="0,0,0,0">
                    <w:txbxContent>
                      <w:p w:rsidR="006248AD" w:rsidRDefault="006248AD">
                        <w:pPr>
                          <w:pStyle w:val="Contenutocornice"/>
                          <w:jc w:val="center"/>
                        </w:pPr>
                        <w:proofErr w:type="spellStart"/>
                        <w:r>
                          <w:rPr>
                            <w:rFonts w:ascii="Verdana" w:hAnsi="Verdana"/>
                            <w:b/>
                            <w:color w:val="002060"/>
                          </w:rPr>
                          <w:t>Instability</w:t>
                        </w:r>
                        <w:proofErr w:type="spellEnd"/>
                      </w:p>
                    </w:txbxContent>
                  </v:textbox>
                </v:shape>
                <v:shape id="Text Box 204" o:spid="_x0000_s1114" type="#_x0000_t202" style="position:absolute;left:9539;top:7131;width:223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6jsIA&#10;AADcAAAADwAAAGRycy9kb3ducmV2LnhtbERPS4vCMBC+C/sfwix4kTVdQZGuUVwf4EEPdcXz0My2&#10;xWZSkmjrvzeC4G0+vufMFp2pxY2crywr+B4mIIhzqysuFJz+tl9TED4ga6wtk4I7eVjMP3ozTLVt&#10;OaPbMRQihrBPUUEZQpNK6fOSDPqhbYgj92+dwRChK6R22MZwU8tRkkykwYpjQ4kNrUrKL8erUTBZ&#10;u2ub8WqwPm32eGiK0fn3flaq/9ktf0AE6sJb/HLvdJ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zqOwgAAANwAAAAPAAAAAAAAAAAAAAAAAJgCAABkcnMvZG93&#10;bnJldi54bWxQSwUGAAAAAAQABAD1AAAAhwMAAAAA&#10;" stroked="f">
                  <v:textbox inset="0,0,0,0">
                    <w:txbxContent>
                      <w:p w:rsidR="006248AD" w:rsidRDefault="006248AD">
                        <w:pPr>
                          <w:pStyle w:val="Contenutocornice"/>
                          <w:jc w:val="center"/>
                        </w:pPr>
                        <w:proofErr w:type="spellStart"/>
                        <w:r>
                          <w:rPr>
                            <w:rFonts w:ascii="Verdana" w:hAnsi="Verdana"/>
                            <w:b/>
                            <w:color w:val="002060"/>
                          </w:rPr>
                          <w:t>Limitations</w:t>
                        </w:r>
                        <w:proofErr w:type="spellEnd"/>
                      </w:p>
                    </w:txbxContent>
                  </v:textbox>
                </v:shape>
                <v:shape id="Text Box 205" o:spid="_x0000_s1115" type="#_x0000_t202" style="position:absolute;left:8724;top:8699;width:166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k+cMA&#10;AADcAAAADwAAAGRycy9kb3ducmV2LnhtbERPTWvCQBC9F/wPywheSt1UaCipq2hSwUN70Iach+w0&#10;Cc3Oht3VxH/vFgq9zeN9zno7mV5cyfnOsoLnZQKCuLa640ZB+XV4egXhA7LG3jIpuJGH7Wb2sMZM&#10;25FPdD2HRsQQ9hkqaEMYMil93ZJBv7QDceS+rTMYInSN1A7HGG56uUqSVBrsODa0OFDeUv1zvhgF&#10;aeEu44nzx6J8/8DPoVlV+1ul1GI+7d5ABJrCv/jPfdRx/ksK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k+cMAAADcAAAADwAAAAAAAAAAAAAAAACYAgAAZHJzL2Rv&#10;d25yZXYueG1sUEsFBgAAAAAEAAQA9QAAAIgDAAAAAA==&#10;" stroked="f">
                  <v:textbox inset="0,0,0,0">
                    <w:txbxContent>
                      <w:p w:rsidR="006248AD" w:rsidRDefault="006248AD">
                        <w:pPr>
                          <w:pStyle w:val="Contenutocornice"/>
                          <w:jc w:val="center"/>
                        </w:pPr>
                        <w:r>
                          <w:rPr>
                            <w:rFonts w:ascii="Verdana" w:hAnsi="Verdana"/>
                            <w:b/>
                            <w:color w:val="002060"/>
                          </w:rPr>
                          <w:t>Young</w:t>
                        </w:r>
                        <w:r>
                          <w:rPr>
                            <w:b/>
                            <w:color w:val="002060"/>
                          </w:rPr>
                          <w:t xml:space="preserve"> </w:t>
                        </w:r>
                        <w:proofErr w:type="spellStart"/>
                        <w:r>
                          <w:rPr>
                            <w:rFonts w:ascii="Verdana" w:hAnsi="Verdana"/>
                            <w:b/>
                            <w:color w:val="002060"/>
                          </w:rPr>
                          <w:t>Soldier</w:t>
                        </w:r>
                        <w:proofErr w:type="spellEnd"/>
                      </w:p>
                    </w:txbxContent>
                  </v:textbox>
                </v:shape>
                <v:shape id="Text Box 206" o:spid="_x0000_s1116" type="#_x0000_t202" style="position:absolute;left:1653;top:9078;width:166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BYsMA&#10;AADcAAAADwAAAGRycy9kb3ducmV2LnhtbERPS2vCQBC+F/wPywi9FN00U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0BYsMAAADcAAAADwAAAAAAAAAAAAAAAACYAgAAZHJzL2Rv&#10;d25yZXYueG1sUEsFBgAAAAAEAAQA9QAAAIgDAAAAAA==&#10;" stroked="f">
                  <v:textbox inset="0,0,0,0">
                    <w:txbxContent>
                      <w:p w:rsidR="006248AD" w:rsidRDefault="006248AD">
                        <w:pPr>
                          <w:pStyle w:val="Contenutocornice"/>
                          <w:jc w:val="center"/>
                        </w:pPr>
                        <w:proofErr w:type="spellStart"/>
                        <w:r>
                          <w:rPr>
                            <w:rFonts w:ascii="Verdana" w:hAnsi="Verdana"/>
                            <w:b/>
                            <w:color w:val="002060"/>
                          </w:rPr>
                          <w:t>Hell</w:t>
                        </w:r>
                        <w:proofErr w:type="spellEnd"/>
                      </w:p>
                    </w:txbxContent>
                  </v:textbox>
                </v:shape>
                <v:shape id="Text Box 207" o:spid="_x0000_s1117" type="#_x0000_t202" style="position:absolute;left:6894;top:9587;width:166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VEMUA&#10;AADcAAAADwAAAGRycy9kb3ducmV2LnhtbESPQWvCQBCF7wX/wzJCL6VuKlQ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UQxQAAANwAAAAPAAAAAAAAAAAAAAAAAJgCAABkcnMv&#10;ZG93bnJldi54bWxQSwUGAAAAAAQABAD1AAAAigMAAAAA&#10;" stroked="f">
                  <v:textbox inset="0,0,0,0">
                    <w:txbxContent>
                      <w:p w:rsidR="006248AD" w:rsidRDefault="006248AD">
                        <w:pPr>
                          <w:pStyle w:val="Contenutocornice"/>
                          <w:jc w:val="center"/>
                        </w:pPr>
                        <w:proofErr w:type="spellStart"/>
                        <w:r>
                          <w:rPr>
                            <w:rFonts w:ascii="Verdana" w:hAnsi="Verdana"/>
                            <w:b/>
                            <w:color w:val="002060"/>
                          </w:rPr>
                          <w:t>Change</w:t>
                        </w:r>
                        <w:proofErr w:type="spellEnd"/>
                      </w:p>
                    </w:txbxContent>
                  </v:textbox>
                </v:shape>
                <v:shape id="Text Box 208" o:spid="_x0000_s1118" type="#_x0000_t202" style="position:absolute;left:4619;top:9769;width:2411;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i8MA&#10;AADcAAAADwAAAGRycy9kb3ducmV2LnhtbERPS2vCQBC+F/wPywi9FN00UK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wi8MAAADcAAAADwAAAAAAAAAAAAAAAACYAgAAZHJzL2Rv&#10;d25yZXYueG1sUEsFBgAAAAAEAAQA9QAAAIgDAAAAAA==&#10;" stroked="f">
                  <v:textbox inset="0,0,0,0">
                    <w:txbxContent>
                      <w:p w:rsidR="006248AD" w:rsidRDefault="006248AD">
                        <w:pPr>
                          <w:pStyle w:val="Contenutocornice"/>
                          <w:jc w:val="center"/>
                        </w:pPr>
                        <w:proofErr w:type="spellStart"/>
                        <w:r>
                          <w:rPr>
                            <w:rFonts w:ascii="Verdana" w:hAnsi="Verdana"/>
                            <w:b/>
                            <w:color w:val="002060"/>
                          </w:rPr>
                          <w:t>Abandonment</w:t>
                        </w:r>
                        <w:proofErr w:type="spellEnd"/>
                      </w:p>
                    </w:txbxContent>
                  </v:textbox>
                </v:shape>
                <v:shape id="Text Box 209" o:spid="_x0000_s1119" type="#_x0000_t202" style="position:absolute;left:3474;top:9770;width:14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Tq8UA&#10;AADcAAAADwAAAGRycy9kb3ducmV2LnhtbESPT2/CMAzF75P2HSJP2mWCdBwq1BEQ44+0AxxgiLPV&#10;mLaicaok0PLt8WHSbrbe83s/zxaDa9WdQmw8G/gcZ6CIS28brgycfrejKaiYkC22nsnAgyIs5q8v&#10;Myys7/lA92OqlIRwLNBAnVJXaB3LmhzGse+IRbv44DDJGiptA/YS7lo9ybJcO2xYGmrsaFVTeT3e&#10;nIF8HW79gVcf69Nmh/uumpy/H2dj3t+G5ReoREP6N/9d/1jBzwVf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FOrxQAAANwAAAAPAAAAAAAAAAAAAAAAAJgCAABkcnMv&#10;ZG93bnJldi54bWxQSwUGAAAAAAQABAD1AAAAigMAAAAA&#10;" stroked="f">
                  <v:textbox inset="0,0,0,0">
                    <w:txbxContent>
                      <w:p w:rsidR="006248AD" w:rsidRDefault="006248AD">
                        <w:pPr>
                          <w:pStyle w:val="Contenutocornice"/>
                          <w:jc w:val="center"/>
                        </w:pPr>
                        <w:proofErr w:type="spellStart"/>
                        <w:r>
                          <w:rPr>
                            <w:rFonts w:ascii="Verdana" w:hAnsi="Verdana"/>
                            <w:b/>
                            <w:color w:val="002060"/>
                          </w:rPr>
                          <w:t>Difficulty</w:t>
                        </w:r>
                        <w:proofErr w:type="spellEnd"/>
                      </w:p>
                    </w:txbxContent>
                  </v:textbox>
                </v:shape>
              </v:group>
            </w:pict>
          </mc:Fallback>
        </mc:AlternateContent>
      </w:r>
      <w:r w:rsidRPr="009B43D0">
        <w:rPr>
          <w:noProof/>
          <w:color w:val="002060"/>
          <w:lang w:eastAsia="it-IT"/>
        </w:rPr>
        <mc:AlternateContent>
          <mc:Choice Requires="wps">
            <w:drawing>
              <wp:anchor distT="0" distB="0" distL="114300" distR="114300" simplePos="0" relativeHeight="251622400" behindDoc="0" locked="0" layoutInCell="1" allowOverlap="1">
                <wp:simplePos x="0" y="0"/>
                <wp:positionH relativeFrom="column">
                  <wp:posOffset>4829175</wp:posOffset>
                </wp:positionH>
                <wp:positionV relativeFrom="paragraph">
                  <wp:posOffset>21590</wp:posOffset>
                </wp:positionV>
                <wp:extent cx="1057275" cy="857250"/>
                <wp:effectExtent l="9525" t="12065" r="9525" b="6985"/>
                <wp:wrapNone/>
                <wp:docPr id="131" name="Casella di testo 107374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36" o:spid="_x0000_s1120" style="position:absolute;margin-left:380.25pt;margin-top:1.7pt;width:83.25pt;height: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" strokecolor="white" strokeweight=".18mm">
                <v:stroke joinstyle="round"/>
                <v:textbox>
                  <w:txbxContent>
                    <w:p w:rsidR="006248AD" w:rsidRDefault="006248AD"/>
                  </w:txbxContent>
                </v:textbox>
              </v:rect>
            </w:pict>
          </mc:Fallback>
        </mc:AlternateContent>
      </w:r>
    </w:p>
    <w:p w:rsidR="00C90E2B" w:rsidRPr="009B43D0" w:rsidRDefault="00C90E2B">
      <w:pPr>
        <w:pStyle w:val="Default"/>
        <w:ind w:left="720"/>
        <w:rPr>
          <w:rFonts w:ascii="Verdana" w:eastAsia="Arial Unicode MS" w:hAnsi="Verdana" w:cs="Arial Unicode MS"/>
          <w:color w:val="002060"/>
          <w:sz w:val="28"/>
          <w:szCs w:val="22"/>
          <w:u w:color="000000"/>
          <w:lang w:val="en-GB" w:eastAsia="it-IT"/>
        </w:rPr>
      </w:pPr>
    </w:p>
    <w:p w:rsidR="00C90E2B" w:rsidRPr="009B43D0" w:rsidRDefault="00A670ED">
      <w:pPr>
        <w:pStyle w:val="Default"/>
        <w:ind w:left="720"/>
        <w:rPr>
          <w:rFonts w:ascii="Verdana" w:eastAsia="Arial Unicode MS" w:hAnsi="Verdana" w:cs="Arial Unicode MS"/>
          <w:color w:val="002060"/>
          <w:sz w:val="28"/>
          <w:szCs w:val="22"/>
          <w:u w:color="000000"/>
          <w:lang w:val="en-GB" w:eastAsia="it-IT"/>
        </w:rPr>
      </w:pPr>
      <w:r w:rsidRPr="009B43D0">
        <w:rPr>
          <w:noProof/>
          <w:color w:val="002060"/>
          <w:lang w:eastAsia="it-IT"/>
        </w:rPr>
        <mc:AlternateContent>
          <mc:Choice Requires="wps">
            <w:drawing>
              <wp:anchor distT="0" distB="0" distL="114300" distR="114300" simplePos="0" relativeHeight="251625472" behindDoc="0" locked="0" layoutInCell="1" allowOverlap="1">
                <wp:simplePos x="0" y="0"/>
                <wp:positionH relativeFrom="column">
                  <wp:posOffset>-400050</wp:posOffset>
                </wp:positionH>
                <wp:positionV relativeFrom="paragraph">
                  <wp:posOffset>67310</wp:posOffset>
                </wp:positionV>
                <wp:extent cx="1085850" cy="857250"/>
                <wp:effectExtent l="9525" t="10160" r="9525" b="8890"/>
                <wp:wrapNone/>
                <wp:docPr id="130" name="Casella di testo 107374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38" o:spid="_x0000_s1121" style="position:absolute;left:0;text-align:left;margin-left:-31.5pt;margin-top:5.3pt;width:85.5pt;height:6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" strokecolor="white" strokeweight=".18mm">
                <v:stroke joinstyle="round"/>
                <v:textbox>
                  <w:txbxContent>
                    <w:p w:rsidR="006248AD" w:rsidRDefault="006248AD"/>
                  </w:txbxContent>
                </v:textbox>
              </v:rect>
            </w:pict>
          </mc:Fallback>
        </mc:AlternateContent>
      </w:r>
    </w:p>
    <w:p w:rsidR="00C90E2B" w:rsidRPr="009B43D0" w:rsidRDefault="00A670ED">
      <w:pPr>
        <w:pStyle w:val="Default"/>
        <w:ind w:left="720"/>
        <w:rPr>
          <w:rFonts w:ascii="Verdana" w:eastAsia="Arial Unicode MS" w:hAnsi="Verdana" w:cs="Arial Unicode MS"/>
          <w:color w:val="002060"/>
          <w:szCs w:val="22"/>
          <w:u w:color="000000"/>
          <w:lang w:val="en-GB" w:eastAsia="it-IT"/>
        </w:rPr>
      </w:pPr>
      <w:r w:rsidRPr="009B43D0">
        <w:rPr>
          <w:noProof/>
          <w:color w:val="002060"/>
          <w:lang w:eastAsia="it-IT"/>
        </w:rPr>
        <mc:AlternateContent>
          <mc:Choice Requires="wps">
            <w:drawing>
              <wp:anchor distT="0" distB="0" distL="114300" distR="114300" simplePos="0" relativeHeight="251624448" behindDoc="0" locked="0" layoutInCell="1" allowOverlap="1">
                <wp:simplePos x="0" y="0"/>
                <wp:positionH relativeFrom="column">
                  <wp:posOffset>5257800</wp:posOffset>
                </wp:positionH>
                <wp:positionV relativeFrom="paragraph">
                  <wp:posOffset>43180</wp:posOffset>
                </wp:positionV>
                <wp:extent cx="1057275" cy="857250"/>
                <wp:effectExtent l="9525" t="5080" r="9525" b="13970"/>
                <wp:wrapNone/>
                <wp:docPr id="129" name="Casella di testo 107374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40" o:spid="_x0000_s1122" style="position:absolute;left:0;text-align:left;margin-left:414pt;margin-top:3.4pt;width:83.25pt;height: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" strokecolor="white" strokeweight=".18mm">
                <v:stroke joinstyle="round"/>
                <v:textbox>
                  <w:txbxContent>
                    <w:p w:rsidR="006248AD" w:rsidRDefault="006248AD"/>
                  </w:txbxContent>
                </v:textbox>
              </v:rect>
            </w:pict>
          </mc:Fallback>
        </mc:AlternateContent>
      </w:r>
    </w:p>
    <w:p w:rsidR="00C90E2B" w:rsidRPr="009B43D0" w:rsidRDefault="00C90E2B">
      <w:pPr>
        <w:pStyle w:val="Default"/>
        <w:ind w:left="720"/>
        <w:rPr>
          <w:rFonts w:ascii="Verdana" w:eastAsia="Arial Unicode MS" w:hAnsi="Verdana" w:cs="Arial Unicode MS"/>
          <w:color w:val="002060"/>
          <w:szCs w:val="22"/>
          <w:u w:color="000000"/>
          <w:lang w:val="en-GB" w:eastAsia="it-IT"/>
        </w:rPr>
      </w:pPr>
    </w:p>
    <w:p w:rsidR="00C90E2B" w:rsidRPr="009B43D0" w:rsidRDefault="00A670ED">
      <w:pPr>
        <w:pStyle w:val="Default"/>
        <w:ind w:left="720"/>
        <w:rPr>
          <w:rFonts w:ascii="Verdana" w:eastAsia="Arial Unicode MS" w:hAnsi="Verdana" w:cs="Arial Unicode MS"/>
          <w:color w:val="002060"/>
          <w:sz w:val="28"/>
          <w:szCs w:val="22"/>
          <w:u w:color="000000"/>
          <w:lang w:val="en-GB" w:eastAsia="it-IT"/>
        </w:rPr>
      </w:pPr>
      <w:r w:rsidRPr="009B43D0">
        <w:rPr>
          <w:noProof/>
          <w:color w:val="002060"/>
          <w:lang w:eastAsia="it-IT"/>
        </w:rPr>
        <mc:AlternateContent>
          <mc:Choice Requires="wps">
            <w:drawing>
              <wp:anchor distT="0" distB="0" distL="114300" distR="114300" simplePos="0" relativeHeight="251628544" behindDoc="0" locked="0" layoutInCell="1" allowOverlap="1">
                <wp:simplePos x="0" y="0"/>
                <wp:positionH relativeFrom="column">
                  <wp:posOffset>2124075</wp:posOffset>
                </wp:positionH>
                <wp:positionV relativeFrom="paragraph">
                  <wp:posOffset>-5080</wp:posOffset>
                </wp:positionV>
                <wp:extent cx="1551305" cy="1022985"/>
                <wp:effectExtent l="0" t="4445" r="1270" b="1270"/>
                <wp:wrapNone/>
                <wp:docPr id="1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1022985"/>
                        </a:xfrm>
                        <a:prstGeom prst="rect">
                          <a:avLst/>
                        </a:prstGeom>
                        <a:solidFill>
                          <a:srgbClr val="FFFFFF"/>
                        </a:solidFill>
                        <a:ln>
                          <a:noFill/>
                        </a:ln>
                        <a:effectLst/>
                        <a:extLst>
                          <a:ext uri="{91240B29-F687-4F45-9708-019B960494DF}">
                            <a14:hiddenLine xmlns:a14="http://schemas.microsoft.com/office/drawing/2010/main" w="9360">
                              <a:solidFill>
                                <a:srgbClr val="3465A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2" o:spid="_x0000_s1123" style="position:absolute;left:0;text-align:left;margin-left:167.25pt;margin-top:-.4pt;width:122.15pt;height:80.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" stroked="f" strokecolor="#3465a4" strokeweight=".26mm">
                <v:textbox>
                  <w:txbxContent>
                    <w:p w:rsidR="006248AD" w:rsidRDefault="006248AD"/>
                  </w:txbxContent>
                </v:textbox>
              </v:rect>
            </w:pict>
          </mc:Fallback>
        </mc:AlternateContent>
      </w:r>
    </w:p>
    <w:p w:rsidR="00C90E2B" w:rsidRPr="009B43D0" w:rsidRDefault="00C90E2B">
      <w:pPr>
        <w:pStyle w:val="Default"/>
        <w:ind w:left="720"/>
        <w:rPr>
          <w:rFonts w:ascii="Verdana" w:eastAsia="Arial Unicode MS" w:hAnsi="Verdana" w:cs="Arial Unicode MS"/>
          <w:color w:val="002060"/>
          <w:szCs w:val="22"/>
          <w:u w:color="000000"/>
          <w:lang w:val="en-GB" w:eastAsia="it-IT"/>
        </w:rPr>
      </w:pPr>
    </w:p>
    <w:p w:rsidR="00C90E2B" w:rsidRPr="009B43D0" w:rsidRDefault="00C90E2B">
      <w:pPr>
        <w:pStyle w:val="Default"/>
        <w:ind w:left="720"/>
        <w:rPr>
          <w:rFonts w:ascii="Verdana" w:eastAsia="Arial Unicode MS" w:hAnsi="Verdana" w:cs="Arial Unicode MS"/>
          <w:color w:val="002060"/>
          <w:szCs w:val="22"/>
          <w:u w:color="000000"/>
          <w:lang w:val="en-GB" w:eastAsia="it-IT"/>
        </w:rPr>
      </w:pPr>
    </w:p>
    <w:p w:rsidR="00C90E2B" w:rsidRPr="009B43D0" w:rsidRDefault="00C90E2B">
      <w:pPr>
        <w:pStyle w:val="Default"/>
        <w:ind w:left="720"/>
        <w:rPr>
          <w:rFonts w:ascii="Verdana" w:eastAsia="Arial Unicode MS" w:hAnsi="Verdana" w:cs="Arial Unicode MS"/>
          <w:color w:val="002060"/>
          <w:szCs w:val="22"/>
          <w:u w:color="000000"/>
          <w:lang w:val="en-GB" w:eastAsia="it-IT"/>
        </w:rPr>
      </w:pPr>
    </w:p>
    <w:p w:rsidR="00C90E2B" w:rsidRPr="009B43D0" w:rsidRDefault="00A670ED">
      <w:pPr>
        <w:pStyle w:val="Default"/>
        <w:ind w:left="720"/>
        <w:rPr>
          <w:rFonts w:ascii="Verdana" w:eastAsia="Arial Unicode MS" w:hAnsi="Verdana" w:cs="Arial Unicode MS"/>
          <w:color w:val="002060"/>
          <w:szCs w:val="22"/>
          <w:u w:color="000000"/>
          <w:lang w:val="en-GB" w:eastAsia="it-IT"/>
        </w:rPr>
      </w:pPr>
      <w:r w:rsidRPr="009B43D0">
        <w:rPr>
          <w:noProof/>
          <w:color w:val="002060"/>
          <w:lang w:eastAsia="it-IT"/>
        </w:rPr>
        <mc:AlternateContent>
          <mc:Choice Requires="wps">
            <w:drawing>
              <wp:anchor distT="0" distB="0" distL="114300" distR="114300" simplePos="0" relativeHeight="251623424" behindDoc="0" locked="0" layoutInCell="1" allowOverlap="1">
                <wp:simplePos x="0" y="0"/>
                <wp:positionH relativeFrom="column">
                  <wp:posOffset>-742315</wp:posOffset>
                </wp:positionH>
                <wp:positionV relativeFrom="paragraph">
                  <wp:posOffset>142875</wp:posOffset>
                </wp:positionV>
                <wp:extent cx="1470660" cy="857250"/>
                <wp:effectExtent l="10160" t="9525" r="5080" b="9525"/>
                <wp:wrapNone/>
                <wp:docPr id="127" name="Casella di testo 107374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47" o:spid="_x0000_s1124" style="position:absolute;left:0;text-align:left;margin-left:-58.45pt;margin-top:11.25pt;width:115.8pt;height:6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" strokecolor="white" strokeweight=".18mm">
                <v:stroke joinstyle="round"/>
                <v:textbox>
                  <w:txbxContent>
                    <w:p w:rsidR="006248AD" w:rsidRDefault="006248AD"/>
                  </w:txbxContent>
                </v:textbox>
              </v:rect>
            </w:pict>
          </mc:Fallback>
        </mc:AlternateContent>
      </w:r>
      <w:r w:rsidRPr="009B43D0">
        <w:rPr>
          <w:noProof/>
          <w:color w:val="002060"/>
          <w:lang w:eastAsia="it-IT"/>
        </w:rPr>
        <mc:AlternateContent>
          <mc:Choice Requires="wps">
            <w:drawing>
              <wp:anchor distT="0" distB="0" distL="114300" distR="114300" simplePos="0" relativeHeight="251627520" behindDoc="0" locked="0" layoutInCell="1" allowOverlap="1">
                <wp:simplePos x="0" y="0"/>
                <wp:positionH relativeFrom="column">
                  <wp:posOffset>5337175</wp:posOffset>
                </wp:positionH>
                <wp:positionV relativeFrom="paragraph">
                  <wp:posOffset>11430</wp:posOffset>
                </wp:positionV>
                <wp:extent cx="1419225" cy="857250"/>
                <wp:effectExtent l="12700" t="11430" r="6350" b="7620"/>
                <wp:wrapNone/>
                <wp:docPr id="126" name="Casella di testo 107374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45" o:spid="_x0000_s1125" style="position:absolute;left:0;text-align:left;margin-left:420.25pt;margin-top:.9pt;width:111.75pt;height:6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" strokecolor="white" strokeweight=".18mm">
                <v:stroke joinstyle="round"/>
                <v:textbox>
                  <w:txbxContent>
                    <w:p w:rsidR="006248AD" w:rsidRDefault="006248AD"/>
                  </w:txbxContent>
                </v:textbox>
              </v:rect>
            </w:pict>
          </mc:Fallback>
        </mc:AlternateContent>
      </w:r>
    </w:p>
    <w:p w:rsidR="00C90E2B" w:rsidRPr="009B43D0" w:rsidRDefault="00C90E2B">
      <w:pPr>
        <w:pStyle w:val="Default"/>
        <w:ind w:left="720"/>
        <w:rPr>
          <w:rFonts w:ascii="Verdana" w:eastAsia="Arial Unicode MS" w:hAnsi="Verdana" w:cs="Arial Unicode MS"/>
          <w:color w:val="002060"/>
          <w:szCs w:val="22"/>
          <w:u w:color="000000"/>
          <w:lang w:val="en-GB" w:eastAsia="it-IT"/>
        </w:rPr>
      </w:pPr>
    </w:p>
    <w:p w:rsidR="00C90E2B" w:rsidRPr="009B43D0" w:rsidRDefault="00C90E2B">
      <w:pPr>
        <w:pStyle w:val="Default"/>
        <w:ind w:left="720"/>
        <w:rPr>
          <w:rFonts w:ascii="Verdana" w:eastAsia="Arial Unicode MS" w:hAnsi="Verdana" w:cs="Arial Unicode MS"/>
          <w:color w:val="002060"/>
          <w:szCs w:val="22"/>
          <w:u w:color="000000"/>
          <w:lang w:val="en-GB" w:eastAsia="it-IT"/>
        </w:rPr>
      </w:pPr>
    </w:p>
    <w:p w:rsidR="00C90E2B" w:rsidRPr="009B43D0" w:rsidRDefault="00C90E2B">
      <w:pPr>
        <w:pStyle w:val="Default"/>
        <w:ind w:left="720"/>
        <w:rPr>
          <w:rFonts w:ascii="Verdana" w:eastAsia="Arial Unicode MS" w:hAnsi="Verdana" w:cs="Arial Unicode MS"/>
          <w:color w:val="002060"/>
          <w:szCs w:val="22"/>
          <w:u w:color="000000"/>
          <w:lang w:val="en-GB" w:eastAsia="it-IT"/>
        </w:rPr>
      </w:pPr>
    </w:p>
    <w:p w:rsidR="00C90E2B" w:rsidRPr="009B43D0" w:rsidRDefault="00C90E2B">
      <w:pPr>
        <w:pStyle w:val="Default"/>
        <w:ind w:left="720"/>
        <w:rPr>
          <w:rFonts w:ascii="Verdana" w:eastAsia="Arial Unicode MS" w:hAnsi="Verdana" w:cs="Arial Unicode MS"/>
          <w:color w:val="002060"/>
          <w:szCs w:val="22"/>
          <w:u w:color="000000"/>
          <w:lang w:val="en-GB" w:eastAsia="it-IT"/>
        </w:rPr>
      </w:pPr>
    </w:p>
    <w:p w:rsidR="00C90E2B" w:rsidRPr="009B43D0" w:rsidRDefault="00A670ED">
      <w:pPr>
        <w:pStyle w:val="Default"/>
        <w:ind w:left="720"/>
        <w:rPr>
          <w:rFonts w:ascii="Verdana" w:eastAsia="Arial Unicode MS" w:hAnsi="Verdana" w:cs="Arial Unicode MS"/>
          <w:color w:val="002060"/>
          <w:szCs w:val="22"/>
          <w:u w:color="000000"/>
          <w:lang w:val="en-GB" w:eastAsia="it-IT"/>
        </w:rPr>
      </w:pPr>
      <w:r w:rsidRPr="009B43D0">
        <w:rPr>
          <w:noProof/>
          <w:color w:val="002060"/>
          <w:lang w:eastAsia="it-IT"/>
        </w:rPr>
        <mc:AlternateContent>
          <mc:Choice Requires="wps">
            <w:drawing>
              <wp:anchor distT="0" distB="0" distL="114300" distR="114300" simplePos="0" relativeHeight="251620352" behindDoc="0" locked="0" layoutInCell="1" allowOverlap="1">
                <wp:simplePos x="0" y="0"/>
                <wp:positionH relativeFrom="column">
                  <wp:posOffset>4819650</wp:posOffset>
                </wp:positionH>
                <wp:positionV relativeFrom="paragraph">
                  <wp:posOffset>81280</wp:posOffset>
                </wp:positionV>
                <wp:extent cx="1057275" cy="857250"/>
                <wp:effectExtent l="9525" t="5080" r="9525" b="13970"/>
                <wp:wrapNone/>
                <wp:docPr id="125" name="Casella di testo 107374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53" o:spid="_x0000_s1126" style="position:absolute;left:0;text-align:left;margin-left:379.5pt;margin-top:6.4pt;width:83.25pt;height:6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" strokecolor="white" strokeweight=".18mm">
                <v:stroke joinstyle="round"/>
                <v:textbox>
                  <w:txbxContent>
                    <w:p w:rsidR="006248AD" w:rsidRDefault="006248AD"/>
                  </w:txbxContent>
                </v:textbox>
              </v:rect>
            </w:pict>
          </mc:Fallback>
        </mc:AlternateContent>
      </w:r>
    </w:p>
    <w:p w:rsidR="00C90E2B" w:rsidRPr="009B43D0" w:rsidRDefault="00A670ED">
      <w:pPr>
        <w:pStyle w:val="Default"/>
        <w:ind w:left="720"/>
        <w:rPr>
          <w:rFonts w:ascii="Verdana" w:eastAsia="Arial Unicode MS" w:hAnsi="Verdana" w:cs="Arial Unicode MS"/>
          <w:color w:val="002060"/>
          <w:szCs w:val="22"/>
          <w:u w:color="000000"/>
          <w:lang w:val="en-GB" w:eastAsia="it-IT"/>
        </w:rPr>
      </w:pPr>
      <w:r w:rsidRPr="009B43D0">
        <w:rPr>
          <w:noProof/>
          <w:color w:val="002060"/>
          <w:lang w:eastAsia="it-IT"/>
        </w:rPr>
        <mc:AlternateContent>
          <mc:Choice Requires="wps">
            <w:drawing>
              <wp:anchor distT="0" distB="0" distL="114300" distR="114300" simplePos="0" relativeHeight="251619328" behindDoc="0" locked="0" layoutInCell="1" allowOverlap="1">
                <wp:simplePos x="0" y="0"/>
                <wp:positionH relativeFrom="column">
                  <wp:posOffset>329565</wp:posOffset>
                </wp:positionH>
                <wp:positionV relativeFrom="paragraph">
                  <wp:posOffset>136525</wp:posOffset>
                </wp:positionV>
                <wp:extent cx="1057275" cy="857250"/>
                <wp:effectExtent l="5715" t="12700" r="13335" b="6350"/>
                <wp:wrapNone/>
                <wp:docPr id="124" name="Casella di testo 107374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54" o:spid="_x0000_s1127" style="position:absolute;left:0;text-align:left;margin-left:25.95pt;margin-top:10.75pt;width:83.25pt;height:6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" strokecolor="white" strokeweight=".18mm">
                <v:stroke joinstyle="round"/>
                <v:textbox>
                  <w:txbxContent>
                    <w:p w:rsidR="006248AD" w:rsidRDefault="006248AD"/>
                  </w:txbxContent>
                </v:textbox>
              </v:rect>
            </w:pict>
          </mc:Fallback>
        </mc:AlternateContent>
      </w:r>
    </w:p>
    <w:p w:rsidR="00C90E2B" w:rsidRPr="009B43D0" w:rsidRDefault="00C90E2B">
      <w:pPr>
        <w:pStyle w:val="Default"/>
        <w:ind w:left="720"/>
        <w:rPr>
          <w:rFonts w:ascii="Verdana" w:eastAsia="Arial Unicode MS" w:hAnsi="Verdana" w:cs="Arial Unicode MS"/>
          <w:color w:val="002060"/>
          <w:szCs w:val="22"/>
          <w:u w:color="000000"/>
          <w:lang w:val="en-GB" w:eastAsia="it-IT"/>
        </w:rPr>
      </w:pPr>
    </w:p>
    <w:p w:rsidR="00C90E2B" w:rsidRPr="009B43D0" w:rsidRDefault="00A670ED">
      <w:pPr>
        <w:pStyle w:val="Default"/>
        <w:ind w:left="720"/>
        <w:rPr>
          <w:rFonts w:ascii="Verdana" w:eastAsia="Arial Unicode MS" w:hAnsi="Verdana" w:cs="Arial Unicode MS"/>
          <w:color w:val="002060"/>
          <w:szCs w:val="22"/>
          <w:u w:color="000000"/>
          <w:lang w:val="en-GB" w:eastAsia="it-IT"/>
        </w:rPr>
      </w:pPr>
      <w:r w:rsidRPr="009B43D0">
        <w:rPr>
          <w:noProof/>
          <w:color w:val="002060"/>
          <w:lang w:eastAsia="it-IT"/>
        </w:rPr>
        <mc:AlternateContent>
          <mc:Choice Requires="wps">
            <w:drawing>
              <wp:anchor distT="0" distB="0" distL="114300" distR="114300" simplePos="0" relativeHeight="251618304" behindDoc="0" locked="0" layoutInCell="1" allowOverlap="1">
                <wp:simplePos x="0" y="0"/>
                <wp:positionH relativeFrom="margin">
                  <wp:posOffset>3657600</wp:posOffset>
                </wp:positionH>
                <wp:positionV relativeFrom="paragraph">
                  <wp:posOffset>89535</wp:posOffset>
                </wp:positionV>
                <wp:extent cx="1057275" cy="857250"/>
                <wp:effectExtent l="9525" t="13335" r="9525" b="5715"/>
                <wp:wrapNone/>
                <wp:docPr id="123" name="Casella di testo 107374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55" o:spid="_x0000_s1128" style="position:absolute;left:0;text-align:left;margin-left:4in;margin-top:7.05pt;width:83.25pt;height:67.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" strokecolor="white" strokeweight=".18mm">
                <v:stroke joinstyle="round"/>
                <v:textbox>
                  <w:txbxContent>
                    <w:p w:rsidR="006248AD" w:rsidRDefault="006248AD"/>
                  </w:txbxContent>
                </v:textbox>
                <w10:wrap anchorx="margin"/>
              </v:rect>
            </w:pict>
          </mc:Fallback>
        </mc:AlternateContent>
      </w:r>
    </w:p>
    <w:p w:rsidR="00C90E2B" w:rsidRPr="009B43D0" w:rsidRDefault="00A670ED">
      <w:pPr>
        <w:pStyle w:val="Default"/>
        <w:ind w:left="720"/>
        <w:rPr>
          <w:rFonts w:ascii="Verdana" w:eastAsia="Arial Unicode MS" w:hAnsi="Verdana" w:cs="Arial Unicode MS"/>
          <w:color w:val="002060"/>
          <w:szCs w:val="22"/>
          <w:u w:color="000000"/>
          <w:lang w:val="en-GB" w:eastAsia="it-IT"/>
        </w:rPr>
      </w:pPr>
      <w:r w:rsidRPr="009B43D0">
        <w:rPr>
          <w:noProof/>
          <w:color w:val="002060"/>
          <w:lang w:eastAsia="it-IT"/>
        </w:rPr>
        <mc:AlternateContent>
          <mc:Choice Requires="wps">
            <w:drawing>
              <wp:anchor distT="0" distB="0" distL="114300" distR="114300" simplePos="0" relativeHeight="251621376" behindDoc="0" locked="0" layoutInCell="1" allowOverlap="1">
                <wp:simplePos x="0" y="0"/>
                <wp:positionH relativeFrom="column">
                  <wp:posOffset>2212975</wp:posOffset>
                </wp:positionH>
                <wp:positionV relativeFrom="paragraph">
                  <wp:posOffset>19685</wp:posOffset>
                </wp:positionV>
                <wp:extent cx="1530985" cy="857250"/>
                <wp:effectExtent l="12700" t="10160" r="8890" b="8890"/>
                <wp:wrapNone/>
                <wp:docPr id="122" name="Casella di test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98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308" o:spid="_x0000_s1129" style="position:absolute;left:0;text-align:left;margin-left:174.25pt;margin-top:1.55pt;width:120.55pt;height: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" strokecolor="white" strokeweight=".18mm">
                <v:stroke joinstyle="round"/>
                <v:textbox>
                  <w:txbxContent>
                    <w:p w:rsidR="006248AD" w:rsidRDefault="006248AD"/>
                  </w:txbxContent>
                </v:textbox>
              </v:rect>
            </w:pict>
          </mc:Fallback>
        </mc:AlternateContent>
      </w:r>
      <w:r w:rsidRPr="009B43D0">
        <w:rPr>
          <w:noProof/>
          <w:color w:val="002060"/>
          <w:lang w:eastAsia="it-IT"/>
        </w:rPr>
        <mc:AlternateContent>
          <mc:Choice Requires="wps">
            <w:drawing>
              <wp:anchor distT="0" distB="0" distL="114300" distR="114300" simplePos="0" relativeHeight="251626496" behindDoc="0" locked="0" layoutInCell="1" allowOverlap="1">
                <wp:simplePos x="0" y="0"/>
                <wp:positionH relativeFrom="column">
                  <wp:posOffset>1485900</wp:posOffset>
                </wp:positionH>
                <wp:positionV relativeFrom="paragraph">
                  <wp:posOffset>20320</wp:posOffset>
                </wp:positionV>
                <wp:extent cx="942975" cy="352425"/>
                <wp:effectExtent l="9525" t="10795" r="9525" b="8255"/>
                <wp:wrapNone/>
                <wp:docPr id="121" name="Casella di testo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52425"/>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309" o:spid="_x0000_s1130" style="position:absolute;left:0;text-align:left;margin-left:117pt;margin-top:1.6pt;width:74.25pt;height:27.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" strokecolor="white" strokeweight=".18mm">
                <v:stroke joinstyle="round"/>
                <v:textbox>
                  <w:txbxContent>
                    <w:p w:rsidR="006248AD" w:rsidRDefault="006248AD"/>
                  </w:txbxContent>
                </v:textbox>
              </v:rect>
            </w:pict>
          </mc:Fallback>
        </mc:AlternateContent>
      </w:r>
    </w:p>
    <w:p w:rsidR="00C90E2B" w:rsidRPr="009B43D0" w:rsidRDefault="00C90E2B">
      <w:pPr>
        <w:pStyle w:val="Default"/>
        <w:ind w:left="720"/>
        <w:rPr>
          <w:rFonts w:ascii="Verdana" w:eastAsia="Arial Unicode MS" w:hAnsi="Verdana" w:cs="Arial Unicode MS"/>
          <w:color w:val="002060"/>
          <w:szCs w:val="22"/>
          <w:u w:color="000000"/>
          <w:lang w:val="en-GB" w:eastAsia="it-IT"/>
        </w:rPr>
      </w:pPr>
    </w:p>
    <w:p w:rsidR="00C90E2B" w:rsidRPr="009B43D0" w:rsidRDefault="00C90E2B">
      <w:pPr>
        <w:pStyle w:val="Puntoelenco1"/>
        <w:rPr>
          <w:color w:val="002060"/>
          <w:sz w:val="22"/>
          <w:szCs w:val="22"/>
          <w:lang w:val="en-US"/>
        </w:rPr>
      </w:pPr>
    </w:p>
    <w:p w:rsidR="00C90E2B" w:rsidRPr="009B43D0" w:rsidRDefault="00C90E2B">
      <w:pPr>
        <w:pStyle w:val="Puntoelenco1"/>
        <w:rPr>
          <w:color w:val="002060"/>
          <w:sz w:val="22"/>
          <w:szCs w:val="22"/>
          <w:lang w:val="en-US"/>
        </w:rPr>
      </w:pPr>
    </w:p>
    <w:p w:rsidR="00C90E2B" w:rsidRPr="009B43D0" w:rsidRDefault="00C90E2B">
      <w:pPr>
        <w:rPr>
          <w:color w:val="002060"/>
          <w:lang w:val="en-US"/>
        </w:rPr>
      </w:pPr>
    </w:p>
    <w:p w:rsidR="00C90E2B" w:rsidRPr="009B43D0" w:rsidRDefault="00C90E2B">
      <w:pPr>
        <w:pStyle w:val="Default"/>
        <w:rPr>
          <w:rFonts w:eastAsia="Calibri" w:cs="Times New Roman"/>
          <w:color w:val="002060"/>
          <w:sz w:val="22"/>
          <w:szCs w:val="22"/>
          <w:lang w:val="en-US"/>
        </w:rPr>
      </w:pPr>
    </w:p>
    <w:p w:rsidR="00C90E2B" w:rsidRPr="009B43D0" w:rsidRDefault="00C90E2B">
      <w:pPr>
        <w:pStyle w:val="Default"/>
        <w:rPr>
          <w:rFonts w:ascii="Verdana" w:eastAsia="Arial Unicode MS" w:hAnsi="Verdana" w:cs="Arial Unicode MS"/>
          <w:b/>
          <w:color w:val="002060"/>
          <w:sz w:val="28"/>
          <w:szCs w:val="22"/>
          <w:u w:color="000000"/>
          <w:lang w:val="en-GB" w:eastAsia="it-IT"/>
        </w:rPr>
      </w:pPr>
    </w:p>
    <w:p w:rsidR="00C90E2B" w:rsidRPr="009B43D0" w:rsidRDefault="00BA2EFB">
      <w:pPr>
        <w:pStyle w:val="CorpoAA"/>
        <w:jc w:val="both"/>
        <w:rPr>
          <w:rFonts w:ascii="Verdana" w:hAnsi="Verdana"/>
          <w:b/>
          <w:color w:val="002060"/>
          <w:sz w:val="28"/>
          <w:lang w:val="en-US"/>
        </w:rPr>
      </w:pPr>
      <w:r>
        <w:rPr>
          <w:rFonts w:ascii="Verdana" w:hAnsi="Verdana"/>
          <w:b/>
          <w:color w:val="002060"/>
          <w:sz w:val="28"/>
          <w:lang w:val="en-US"/>
        </w:rPr>
        <w:br w:type="page"/>
      </w:r>
      <w:r w:rsidR="00C90E2B" w:rsidRPr="009B43D0">
        <w:rPr>
          <w:rFonts w:ascii="Verdana" w:hAnsi="Verdana"/>
          <w:b/>
          <w:color w:val="002060"/>
          <w:sz w:val="28"/>
          <w:lang w:val="en-US"/>
        </w:rPr>
        <w:lastRenderedPageBreak/>
        <w:t>APPENDIX II. b</w:t>
      </w:r>
    </w:p>
    <w:p w:rsidR="00005602" w:rsidRPr="009B43D0" w:rsidRDefault="00005602" w:rsidP="00005602">
      <w:pPr>
        <w:pStyle w:val="Default"/>
        <w:rPr>
          <w:rFonts w:ascii="Verdana" w:eastAsia="Arial Unicode MS" w:hAnsi="Verdana" w:cs="Arial Unicode MS"/>
          <w:color w:val="002060"/>
          <w:sz w:val="28"/>
          <w:szCs w:val="22"/>
          <w:u w:color="000000"/>
          <w:lang w:val="en-GB" w:eastAsia="it-IT"/>
        </w:rPr>
      </w:pPr>
      <w:r w:rsidRPr="009B43D0">
        <w:rPr>
          <w:rFonts w:ascii="Verdana" w:eastAsia="Arial Unicode MS" w:hAnsi="Verdana" w:cs="Arial Unicode MS"/>
          <w:b/>
          <w:color w:val="002060"/>
          <w:sz w:val="28"/>
          <w:szCs w:val="22"/>
          <w:u w:color="000000"/>
          <w:lang w:val="en-GB" w:eastAsia="it-IT"/>
        </w:rPr>
        <w:t xml:space="preserve">Spider </w:t>
      </w:r>
      <w:r w:rsidR="004906A9" w:rsidRPr="009B43D0">
        <w:rPr>
          <w:rFonts w:ascii="Verdana" w:eastAsia="Arial Unicode MS" w:hAnsi="Verdana" w:cs="Arial Unicode MS"/>
          <w:b/>
          <w:color w:val="002060"/>
          <w:sz w:val="28"/>
          <w:szCs w:val="22"/>
          <w:u w:color="000000"/>
          <w:lang w:val="en-GB" w:eastAsia="it-IT"/>
        </w:rPr>
        <w:t>gram</w:t>
      </w:r>
      <w:r w:rsidRPr="009B43D0">
        <w:rPr>
          <w:rFonts w:ascii="Verdana" w:eastAsia="Arial Unicode MS" w:hAnsi="Verdana" w:cs="Arial Unicode MS"/>
          <w:b/>
          <w:color w:val="002060"/>
          <w:sz w:val="28"/>
          <w:szCs w:val="22"/>
          <w:u w:color="000000"/>
          <w:lang w:val="en-GB" w:eastAsia="it-IT"/>
        </w:rPr>
        <w:t>:</w:t>
      </w:r>
    </w:p>
    <w:p w:rsidR="00005602" w:rsidRPr="009B43D0" w:rsidRDefault="00005602">
      <w:pPr>
        <w:pStyle w:val="CorpoAA"/>
        <w:jc w:val="both"/>
        <w:rPr>
          <w:color w:val="002060"/>
          <w:lang w:val="en-GB"/>
        </w:rPr>
      </w:pPr>
    </w:p>
    <w:p w:rsidR="00C90E2B" w:rsidRPr="009B43D0" w:rsidRDefault="00C90E2B">
      <w:pPr>
        <w:rPr>
          <w:color w:val="002060"/>
          <w:lang w:val="en-US"/>
        </w:rPr>
      </w:pPr>
    </w:p>
    <w:p w:rsidR="00C90E2B" w:rsidRPr="009B43D0" w:rsidRDefault="00C90E2B">
      <w:pPr>
        <w:rPr>
          <w:color w:val="002060"/>
          <w:lang w:val="en-US"/>
        </w:rPr>
      </w:pPr>
    </w:p>
    <w:p w:rsidR="00C90E2B" w:rsidRPr="009B43D0" w:rsidRDefault="00A670ED">
      <w:pPr>
        <w:rPr>
          <w:color w:val="002060"/>
          <w:lang w:val="en-US"/>
        </w:rPr>
      </w:pPr>
      <w:r w:rsidRPr="009B43D0">
        <w:rPr>
          <w:noProof/>
          <w:color w:val="002060"/>
          <w:lang w:eastAsia="it-IT"/>
        </w:rPr>
        <mc:AlternateContent>
          <mc:Choice Requires="wpg">
            <w:drawing>
              <wp:anchor distT="0" distB="0" distL="114300" distR="114300" simplePos="0" relativeHeight="251717632" behindDoc="0" locked="0" layoutInCell="1" allowOverlap="1">
                <wp:simplePos x="0" y="0"/>
                <wp:positionH relativeFrom="column">
                  <wp:posOffset>-566420</wp:posOffset>
                </wp:positionH>
                <wp:positionV relativeFrom="paragraph">
                  <wp:posOffset>130810</wp:posOffset>
                </wp:positionV>
                <wp:extent cx="7160895" cy="5774690"/>
                <wp:effectExtent l="0" t="0" r="0" b="0"/>
                <wp:wrapNone/>
                <wp:docPr id="82"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895" cy="5774690"/>
                          <a:chOff x="242" y="2863"/>
                          <a:chExt cx="11277" cy="9094"/>
                        </a:xfrm>
                      </wpg:grpSpPr>
                      <wps:wsp>
                        <wps:cNvPr id="83" name="Oval 305"/>
                        <wps:cNvSpPr>
                          <a:spLocks noChangeArrowheads="1"/>
                        </wps:cNvSpPr>
                        <wps:spPr bwMode="auto">
                          <a:xfrm>
                            <a:off x="3578" y="5686"/>
                            <a:ext cx="4156" cy="2733"/>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84" name="Text Box 225"/>
                        <wps:cNvSpPr txBox="1">
                          <a:spLocks noChangeArrowheads="1"/>
                        </wps:cNvSpPr>
                        <wps:spPr bwMode="auto">
                          <a:xfrm>
                            <a:off x="7061" y="10523"/>
                            <a:ext cx="2373"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roofErr w:type="spellStart"/>
                              <w:r>
                                <w:rPr>
                                  <w:rFonts w:ascii="Verdana" w:hAnsi="Verdana"/>
                                  <w:b/>
                                  <w:color w:val="002060"/>
                                </w:rPr>
                                <w:t>Weakness</w:t>
                              </w:r>
                              <w:proofErr w:type="spellEnd"/>
                            </w:p>
                          </w:txbxContent>
                        </wps:txbx>
                        <wps:bodyPr rot="0" vert="horz" wrap="square" lIns="0" tIns="0" rIns="0" bIns="0" anchor="t" anchorCtr="0" upright="1">
                          <a:noAutofit/>
                        </wps:bodyPr>
                      </wps:wsp>
                      <wps:wsp>
                        <wps:cNvPr id="85" name="Text Box 217"/>
                        <wps:cNvSpPr txBox="1">
                          <a:spLocks noChangeArrowheads="1"/>
                        </wps:cNvSpPr>
                        <wps:spPr bwMode="auto">
                          <a:xfrm>
                            <a:off x="4186" y="6538"/>
                            <a:ext cx="2879" cy="885"/>
                          </a:xfrm>
                          <a:prstGeom prst="rect">
                            <a:avLst/>
                          </a:prstGeom>
                          <a:solidFill>
                            <a:srgbClr val="FFFFFF"/>
                          </a:solidFill>
                          <a:ln w="9525">
                            <a:solidFill>
                              <a:srgbClr val="00B0F0"/>
                            </a:solidFill>
                            <a:miter lim="800000"/>
                            <a:headEnd/>
                            <a:tailEnd/>
                          </a:ln>
                        </wps:spPr>
                        <wps:txbx>
                          <w:txbxContent>
                            <w:p w:rsidR="006248AD" w:rsidRDefault="006248AD">
                              <w:pPr>
                                <w:pStyle w:val="Contenutocornice"/>
                                <w:jc w:val="center"/>
                              </w:pPr>
                              <w:r>
                                <w:rPr>
                                  <w:rFonts w:ascii="Verdana" w:hAnsi="Verdana"/>
                                  <w:b/>
                                  <w:color w:val="002060"/>
                                  <w:sz w:val="28"/>
                                </w:rPr>
                                <w:t>THE ROLE OF       WOMEN</w:t>
                              </w:r>
                            </w:p>
                          </w:txbxContent>
                        </wps:txbx>
                        <wps:bodyPr rot="0" vert="horz" wrap="square" lIns="0" tIns="0" rIns="0" bIns="0" anchor="t" anchorCtr="0" upright="1">
                          <a:noAutofit/>
                        </wps:bodyPr>
                      </wps:wsp>
                      <wps:wsp>
                        <wps:cNvPr id="86" name="Straight Arrow Connector 4"/>
                        <wps:cNvCnPr>
                          <a:cxnSpLocks noChangeShapeType="1"/>
                        </wps:cNvCnPr>
                        <wps:spPr bwMode="auto">
                          <a:xfrm flipH="1" flipV="1">
                            <a:off x="2345" y="5418"/>
                            <a:ext cx="1230" cy="95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Straight Arrow Connector 22"/>
                        <wps:cNvCnPr>
                          <a:cxnSpLocks noChangeShapeType="1"/>
                        </wps:cNvCnPr>
                        <wps:spPr bwMode="auto">
                          <a:xfrm flipH="1">
                            <a:off x="2153" y="7724"/>
                            <a:ext cx="1326" cy="15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Straight Arrow Connector 23"/>
                        <wps:cNvCnPr>
                          <a:cxnSpLocks noChangeShapeType="1"/>
                        </wps:cNvCnPr>
                        <wps:spPr bwMode="auto">
                          <a:xfrm flipH="1" flipV="1">
                            <a:off x="1732" y="6373"/>
                            <a:ext cx="1586" cy="464"/>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Straight Arrow Connector 25"/>
                        <wps:cNvCnPr>
                          <a:cxnSpLocks noChangeShapeType="1"/>
                        </wps:cNvCnPr>
                        <wps:spPr bwMode="auto">
                          <a:xfrm flipH="1" flipV="1">
                            <a:off x="3578" y="4578"/>
                            <a:ext cx="1001" cy="1263"/>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Straight Arrow Connector 26"/>
                        <wps:cNvCnPr>
                          <a:cxnSpLocks noChangeShapeType="1"/>
                        </wps:cNvCnPr>
                        <wps:spPr bwMode="auto">
                          <a:xfrm flipH="1">
                            <a:off x="2085" y="8058"/>
                            <a:ext cx="1805" cy="1267"/>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Straight Arrow Connector 27"/>
                        <wps:cNvCnPr>
                          <a:cxnSpLocks noChangeShapeType="1"/>
                        </wps:cNvCnPr>
                        <wps:spPr bwMode="auto">
                          <a:xfrm flipV="1">
                            <a:off x="6368" y="3998"/>
                            <a:ext cx="690" cy="1462"/>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Straight Arrow Connector 28"/>
                        <wps:cNvCnPr>
                          <a:cxnSpLocks noChangeShapeType="1"/>
                        </wps:cNvCnPr>
                        <wps:spPr bwMode="auto">
                          <a:xfrm flipH="1">
                            <a:off x="3575" y="8602"/>
                            <a:ext cx="1098" cy="2706"/>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Straight Arrow Connector 29"/>
                        <wps:cNvCnPr>
                          <a:cxnSpLocks noChangeShapeType="1"/>
                        </wps:cNvCnPr>
                        <wps:spPr bwMode="auto">
                          <a:xfrm flipH="1">
                            <a:off x="2978" y="8419"/>
                            <a:ext cx="1191" cy="1994"/>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Straight Arrow Connector 30"/>
                        <wps:cNvCnPr>
                          <a:cxnSpLocks noChangeShapeType="1"/>
                        </wps:cNvCnPr>
                        <wps:spPr bwMode="auto">
                          <a:xfrm flipV="1">
                            <a:off x="6938" y="4696"/>
                            <a:ext cx="1038" cy="99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Straight Arrow Connector 31"/>
                        <wps:cNvCnPr>
                          <a:cxnSpLocks noChangeShapeType="1"/>
                        </wps:cNvCnPr>
                        <wps:spPr bwMode="auto">
                          <a:xfrm flipH="1">
                            <a:off x="5168" y="8717"/>
                            <a:ext cx="84" cy="2052"/>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Straight Arrow Connector 290"/>
                        <wps:cNvCnPr>
                          <a:cxnSpLocks noChangeShapeType="1"/>
                        </wps:cNvCnPr>
                        <wps:spPr bwMode="auto">
                          <a:xfrm flipV="1">
                            <a:off x="7734" y="6475"/>
                            <a:ext cx="1752" cy="362"/>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Straight Arrow Connector 291"/>
                        <wps:cNvCnPr>
                          <a:cxnSpLocks noChangeShapeType="1"/>
                        </wps:cNvCnPr>
                        <wps:spPr bwMode="auto">
                          <a:xfrm>
                            <a:off x="5889" y="8717"/>
                            <a:ext cx="502" cy="2376"/>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Straight Arrow Connector 292"/>
                        <wps:cNvCnPr>
                          <a:cxnSpLocks noChangeShapeType="1"/>
                        </wps:cNvCnPr>
                        <wps:spPr bwMode="auto">
                          <a:xfrm>
                            <a:off x="7243" y="8300"/>
                            <a:ext cx="1481" cy="1688"/>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Straight Arrow Connector 293"/>
                        <wps:cNvCnPr>
                          <a:cxnSpLocks noChangeShapeType="1"/>
                        </wps:cNvCnPr>
                        <wps:spPr bwMode="auto">
                          <a:xfrm>
                            <a:off x="7734" y="8087"/>
                            <a:ext cx="2294" cy="519"/>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Straight Arrow Connector 294"/>
                        <wps:cNvCnPr>
                          <a:cxnSpLocks noChangeShapeType="1"/>
                        </wps:cNvCnPr>
                        <wps:spPr bwMode="auto">
                          <a:xfrm>
                            <a:off x="6579" y="8717"/>
                            <a:ext cx="753" cy="167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Straight Arrow Connector 295"/>
                        <wps:cNvCnPr>
                          <a:cxnSpLocks noChangeShapeType="1"/>
                        </wps:cNvCnPr>
                        <wps:spPr bwMode="auto">
                          <a:xfrm flipV="1">
                            <a:off x="7734" y="5067"/>
                            <a:ext cx="1634" cy="1188"/>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210"/>
                        <wps:cNvSpPr txBox="1">
                          <a:spLocks noChangeArrowheads="1"/>
                        </wps:cNvSpPr>
                        <wps:spPr bwMode="auto">
                          <a:xfrm>
                            <a:off x="4343" y="2863"/>
                            <a:ext cx="301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r>
                                <w:rPr>
                                  <w:rFonts w:ascii="Verdana" w:hAnsi="Verdana"/>
                                  <w:b/>
                                  <w:color w:val="002060"/>
                                </w:rPr>
                                <w:t>Independence</w:t>
                              </w:r>
                            </w:p>
                            <w:p w:rsidR="006248AD" w:rsidRDefault="006248AD">
                              <w:pPr>
                                <w:pStyle w:val="Contenutocornice"/>
                              </w:pPr>
                            </w:p>
                          </w:txbxContent>
                        </wps:txbx>
                        <wps:bodyPr rot="0" vert="horz" wrap="square" lIns="0" tIns="0" rIns="0" bIns="0" anchor="t" anchorCtr="0" upright="1">
                          <a:noAutofit/>
                        </wps:bodyPr>
                      </wps:wsp>
                      <wps:wsp>
                        <wps:cNvPr id="103" name="Text Box 211"/>
                        <wps:cNvSpPr txBox="1">
                          <a:spLocks noChangeArrowheads="1"/>
                        </wps:cNvSpPr>
                        <wps:spPr bwMode="auto">
                          <a:xfrm>
                            <a:off x="6849" y="3189"/>
                            <a:ext cx="1684"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roofErr w:type="spellStart"/>
                              <w:r>
                                <w:rPr>
                                  <w:rFonts w:ascii="Verdana" w:hAnsi="Verdana"/>
                                  <w:b/>
                                  <w:color w:val="002060"/>
                                </w:rPr>
                                <w:t>Housewife</w:t>
                              </w:r>
                              <w:proofErr w:type="spellEnd"/>
                            </w:p>
                          </w:txbxContent>
                        </wps:txbx>
                        <wps:bodyPr rot="0" vert="horz" wrap="square" lIns="0" tIns="0" rIns="0" bIns="0" anchor="t" anchorCtr="0" upright="1">
                          <a:noAutofit/>
                        </wps:bodyPr>
                      </wps:wsp>
                      <wps:wsp>
                        <wps:cNvPr id="104" name="Text Box 212"/>
                        <wps:cNvSpPr txBox="1">
                          <a:spLocks noChangeArrowheads="1"/>
                        </wps:cNvSpPr>
                        <wps:spPr bwMode="auto">
                          <a:xfrm>
                            <a:off x="2479" y="3980"/>
                            <a:ext cx="1996"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rsidP="00EC79E1">
                              <w:pPr>
                                <w:pStyle w:val="Contenutocornice"/>
                                <w:jc w:val="center"/>
                              </w:pPr>
                              <w:r>
                                <w:rPr>
                                  <w:rFonts w:ascii="Verdana" w:hAnsi="Verdana"/>
                                  <w:b/>
                                  <w:color w:val="002060"/>
                                </w:rPr>
                                <w:t>Fidelity</w:t>
                              </w:r>
                            </w:p>
                          </w:txbxContent>
                        </wps:txbx>
                        <wps:bodyPr rot="0" vert="horz" wrap="square" lIns="0" tIns="0" rIns="0" bIns="0" anchor="t" anchorCtr="0" upright="1">
                          <a:noAutofit/>
                        </wps:bodyPr>
                      </wps:wsp>
                      <wps:wsp>
                        <wps:cNvPr id="105" name="Text Box 213"/>
                        <wps:cNvSpPr txBox="1">
                          <a:spLocks noChangeArrowheads="1"/>
                        </wps:cNvSpPr>
                        <wps:spPr bwMode="auto">
                          <a:xfrm>
                            <a:off x="8075" y="4129"/>
                            <a:ext cx="2165"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roofErr w:type="spellStart"/>
                              <w:r>
                                <w:rPr>
                                  <w:rFonts w:ascii="Verdana" w:hAnsi="Verdana"/>
                                  <w:b/>
                                  <w:color w:val="002060"/>
                                </w:rPr>
                                <w:t>Prey</w:t>
                              </w:r>
                              <w:proofErr w:type="spellEnd"/>
                            </w:p>
                          </w:txbxContent>
                        </wps:txbx>
                        <wps:bodyPr rot="0" vert="horz" wrap="square" lIns="0" tIns="0" rIns="0" bIns="0" anchor="t" anchorCtr="0" upright="1">
                          <a:noAutofit/>
                        </wps:bodyPr>
                      </wps:wsp>
                      <wps:wsp>
                        <wps:cNvPr id="106" name="Text Box 214"/>
                        <wps:cNvSpPr txBox="1">
                          <a:spLocks noChangeArrowheads="1"/>
                        </wps:cNvSpPr>
                        <wps:spPr bwMode="auto">
                          <a:xfrm>
                            <a:off x="680" y="4602"/>
                            <a:ext cx="2638"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roofErr w:type="spellStart"/>
                              <w:r>
                                <w:rPr>
                                  <w:rFonts w:ascii="Verdana" w:hAnsi="Verdana"/>
                                  <w:b/>
                                  <w:color w:val="002060"/>
                                </w:rPr>
                                <w:t>Emancipation</w:t>
                              </w:r>
                              <w:proofErr w:type="spellEnd"/>
                            </w:p>
                          </w:txbxContent>
                        </wps:txbx>
                        <wps:bodyPr rot="0" vert="horz" wrap="square" lIns="0" tIns="0" rIns="0" bIns="0" anchor="t" anchorCtr="0" upright="1">
                          <a:noAutofit/>
                        </wps:bodyPr>
                      </wps:wsp>
                      <wps:wsp>
                        <wps:cNvPr id="107" name="Text Box 215"/>
                        <wps:cNvSpPr txBox="1">
                          <a:spLocks noChangeArrowheads="1"/>
                        </wps:cNvSpPr>
                        <wps:spPr bwMode="auto">
                          <a:xfrm>
                            <a:off x="9368" y="4608"/>
                            <a:ext cx="1815"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r>
                                <w:rPr>
                                  <w:rFonts w:ascii="Verdana" w:hAnsi="Verdana"/>
                                  <w:b/>
                                  <w:color w:val="002060"/>
                                </w:rPr>
                                <w:t xml:space="preserve">Self </w:t>
                              </w:r>
                              <w:proofErr w:type="spellStart"/>
                              <w:r>
                                <w:rPr>
                                  <w:rFonts w:ascii="Verdana" w:hAnsi="Verdana"/>
                                  <w:b/>
                                  <w:color w:val="002060"/>
                                </w:rPr>
                                <w:t>Sufficient</w:t>
                              </w:r>
                              <w:proofErr w:type="spellEnd"/>
                            </w:p>
                          </w:txbxContent>
                        </wps:txbx>
                        <wps:bodyPr rot="0" vert="horz" wrap="square" lIns="0" tIns="0" rIns="0" bIns="0" anchor="t" anchorCtr="0" upright="1">
                          <a:noAutofit/>
                        </wps:bodyPr>
                      </wps:wsp>
                      <wps:wsp>
                        <wps:cNvPr id="108" name="Text Box 216"/>
                        <wps:cNvSpPr txBox="1">
                          <a:spLocks noChangeArrowheads="1"/>
                        </wps:cNvSpPr>
                        <wps:spPr bwMode="auto">
                          <a:xfrm>
                            <a:off x="369" y="5984"/>
                            <a:ext cx="1290"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roofErr w:type="spellStart"/>
                              <w:r>
                                <w:rPr>
                                  <w:rFonts w:ascii="Verdana" w:hAnsi="Verdana"/>
                                  <w:b/>
                                  <w:color w:val="002060"/>
                                </w:rPr>
                                <w:t>Ambition</w:t>
                              </w:r>
                              <w:proofErr w:type="spellEnd"/>
                            </w:p>
                          </w:txbxContent>
                        </wps:txbx>
                        <wps:bodyPr rot="0" vert="horz" wrap="square" lIns="0" tIns="0" rIns="0" bIns="0" anchor="t" anchorCtr="0" upright="1">
                          <a:noAutofit/>
                        </wps:bodyPr>
                      </wps:wsp>
                      <wps:wsp>
                        <wps:cNvPr id="109" name="Text Box 218"/>
                        <wps:cNvSpPr txBox="1">
                          <a:spLocks noChangeArrowheads="1"/>
                        </wps:cNvSpPr>
                        <wps:spPr bwMode="auto">
                          <a:xfrm>
                            <a:off x="9729" y="6362"/>
                            <a:ext cx="1665" cy="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roofErr w:type="spellStart"/>
                              <w:r>
                                <w:rPr>
                                  <w:rFonts w:ascii="Verdana" w:hAnsi="Verdana"/>
                                  <w:b/>
                                  <w:color w:val="002060"/>
                                </w:rPr>
                                <w:t>Willpower</w:t>
                              </w:r>
                              <w:proofErr w:type="spellEnd"/>
                            </w:p>
                          </w:txbxContent>
                        </wps:txbx>
                        <wps:bodyPr rot="0" vert="horz" wrap="square" lIns="0" tIns="0" rIns="0" bIns="0" anchor="t" anchorCtr="0" upright="1">
                          <a:noAutofit/>
                        </wps:bodyPr>
                      </wps:wsp>
                      <wps:wsp>
                        <wps:cNvPr id="110" name="Text Box 219"/>
                        <wps:cNvSpPr txBox="1">
                          <a:spLocks noChangeArrowheads="1"/>
                        </wps:cNvSpPr>
                        <wps:spPr bwMode="auto">
                          <a:xfrm>
                            <a:off x="10247" y="7313"/>
                            <a:ext cx="1272"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roofErr w:type="spellStart"/>
                              <w:r>
                                <w:rPr>
                                  <w:rFonts w:ascii="Verdana" w:hAnsi="Verdana"/>
                                  <w:b/>
                                  <w:color w:val="002060"/>
                                </w:rPr>
                                <w:t>Change</w:t>
                              </w:r>
                              <w:proofErr w:type="spellEnd"/>
                            </w:p>
                          </w:txbxContent>
                        </wps:txbx>
                        <wps:bodyPr rot="0" vert="horz" wrap="square" lIns="0" tIns="0" rIns="0" bIns="0" anchor="t" anchorCtr="0" upright="1">
                          <a:noAutofit/>
                        </wps:bodyPr>
                      </wps:wsp>
                      <wps:wsp>
                        <wps:cNvPr id="111" name="Text Box 220"/>
                        <wps:cNvSpPr txBox="1">
                          <a:spLocks noChangeArrowheads="1"/>
                        </wps:cNvSpPr>
                        <wps:spPr bwMode="auto">
                          <a:xfrm>
                            <a:off x="10230" y="8602"/>
                            <a:ext cx="128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roofErr w:type="spellStart"/>
                              <w:r>
                                <w:rPr>
                                  <w:rFonts w:ascii="Verdana" w:hAnsi="Verdana"/>
                                  <w:b/>
                                  <w:color w:val="002060"/>
                                </w:rPr>
                                <w:t>Bravery</w:t>
                              </w:r>
                              <w:proofErr w:type="spellEnd"/>
                            </w:p>
                          </w:txbxContent>
                        </wps:txbx>
                        <wps:bodyPr rot="0" vert="horz" wrap="square" lIns="0" tIns="0" rIns="0" bIns="0" anchor="t" anchorCtr="0" upright="1">
                          <a:noAutofit/>
                        </wps:bodyPr>
                      </wps:wsp>
                      <wps:wsp>
                        <wps:cNvPr id="112" name="Text Box 221"/>
                        <wps:cNvSpPr txBox="1">
                          <a:spLocks noChangeArrowheads="1"/>
                        </wps:cNvSpPr>
                        <wps:spPr bwMode="auto">
                          <a:xfrm>
                            <a:off x="242" y="7699"/>
                            <a:ext cx="1912"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roofErr w:type="spellStart"/>
                              <w:r>
                                <w:rPr>
                                  <w:rFonts w:ascii="Verdana" w:hAnsi="Verdana"/>
                                  <w:b/>
                                  <w:color w:val="002060"/>
                                </w:rPr>
                                <w:t>Autonomy</w:t>
                              </w:r>
                              <w:proofErr w:type="spellEnd"/>
                            </w:p>
                          </w:txbxContent>
                        </wps:txbx>
                        <wps:bodyPr rot="0" vert="horz" wrap="square" lIns="0" tIns="0" rIns="0" bIns="0" anchor="t" anchorCtr="0" upright="1">
                          <a:noAutofit/>
                        </wps:bodyPr>
                      </wps:wsp>
                      <wps:wsp>
                        <wps:cNvPr id="113" name="Text Box 222"/>
                        <wps:cNvSpPr txBox="1">
                          <a:spLocks noChangeArrowheads="1"/>
                        </wps:cNvSpPr>
                        <wps:spPr bwMode="auto">
                          <a:xfrm>
                            <a:off x="576" y="9325"/>
                            <a:ext cx="1903"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rsidP="00EC79E1">
                              <w:pPr>
                                <w:pStyle w:val="Contenutocornice"/>
                                <w:jc w:val="center"/>
                              </w:pPr>
                              <w:proofErr w:type="spellStart"/>
                              <w:r>
                                <w:rPr>
                                  <w:rFonts w:ascii="Verdana" w:hAnsi="Verdana"/>
                                  <w:b/>
                                  <w:color w:val="002060"/>
                                </w:rPr>
                                <w:t>Difficulty</w:t>
                              </w:r>
                              <w:proofErr w:type="spellEnd"/>
                            </w:p>
                          </w:txbxContent>
                        </wps:txbx>
                        <wps:bodyPr rot="0" vert="horz" wrap="square" lIns="0" tIns="0" rIns="0" bIns="0" anchor="t" anchorCtr="0" upright="1">
                          <a:noAutofit/>
                        </wps:bodyPr>
                      </wps:wsp>
                      <wps:wsp>
                        <wps:cNvPr id="114" name="Text Box 223"/>
                        <wps:cNvSpPr txBox="1">
                          <a:spLocks noChangeArrowheads="1"/>
                        </wps:cNvSpPr>
                        <wps:spPr bwMode="auto">
                          <a:xfrm>
                            <a:off x="8724" y="10105"/>
                            <a:ext cx="1797"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r>
                                <w:rPr>
                                  <w:rFonts w:ascii="Verdana" w:hAnsi="Verdana"/>
                                  <w:b/>
                                  <w:color w:val="002060"/>
                                </w:rPr>
                                <w:t>Love</w:t>
                              </w:r>
                            </w:p>
                          </w:txbxContent>
                        </wps:txbx>
                        <wps:bodyPr rot="0" vert="horz" wrap="square" lIns="0" tIns="0" rIns="0" bIns="0" anchor="t" anchorCtr="0" upright="1">
                          <a:noAutofit/>
                        </wps:bodyPr>
                      </wps:wsp>
                      <wps:wsp>
                        <wps:cNvPr id="115" name="Text Box 224"/>
                        <wps:cNvSpPr txBox="1">
                          <a:spLocks noChangeArrowheads="1"/>
                        </wps:cNvSpPr>
                        <wps:spPr bwMode="auto">
                          <a:xfrm>
                            <a:off x="242" y="10385"/>
                            <a:ext cx="273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roofErr w:type="spellStart"/>
                              <w:r>
                                <w:rPr>
                                  <w:rFonts w:ascii="Verdana" w:hAnsi="Verdana"/>
                                  <w:b/>
                                  <w:color w:val="002060"/>
                                </w:rPr>
                                <w:t>Hardship</w:t>
                              </w:r>
                              <w:proofErr w:type="spellEnd"/>
                              <w:r>
                                <w:rPr>
                                  <w:rFonts w:ascii="Verdana" w:hAnsi="Verdana"/>
                                  <w:b/>
                                  <w:color w:val="002060"/>
                                </w:rPr>
                                <w:t xml:space="preserve"> of life</w:t>
                              </w:r>
                            </w:p>
                          </w:txbxContent>
                        </wps:txbx>
                        <wps:bodyPr rot="0" vert="horz" wrap="square" lIns="0" tIns="0" rIns="0" bIns="0" anchor="t" anchorCtr="0" upright="1">
                          <a:noAutofit/>
                        </wps:bodyPr>
                      </wps:wsp>
                      <wps:wsp>
                        <wps:cNvPr id="116" name="Text Box 226"/>
                        <wps:cNvSpPr txBox="1">
                          <a:spLocks noChangeArrowheads="1"/>
                        </wps:cNvSpPr>
                        <wps:spPr bwMode="auto">
                          <a:xfrm>
                            <a:off x="4169" y="10885"/>
                            <a:ext cx="2108"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roofErr w:type="spellStart"/>
                              <w:r>
                                <w:rPr>
                                  <w:rFonts w:ascii="Verdana" w:hAnsi="Verdana"/>
                                  <w:b/>
                                  <w:color w:val="002060"/>
                                </w:rPr>
                                <w:t>Submission</w:t>
                              </w:r>
                              <w:proofErr w:type="spellEnd"/>
                              <w:r>
                                <w:rPr>
                                  <w:rFonts w:ascii="Verdana" w:hAnsi="Verdana"/>
                                  <w:b/>
                                </w:rPr>
                                <w:t xml:space="preserve"> </w:t>
                              </w:r>
                            </w:p>
                          </w:txbxContent>
                        </wps:txbx>
                        <wps:bodyPr rot="0" vert="horz" wrap="square" lIns="0" tIns="0" rIns="0" bIns="0" anchor="t" anchorCtr="0" upright="1">
                          <a:noAutofit/>
                        </wps:bodyPr>
                      </wps:wsp>
                      <wps:wsp>
                        <wps:cNvPr id="117" name="Text Box 227"/>
                        <wps:cNvSpPr txBox="1">
                          <a:spLocks noChangeArrowheads="1"/>
                        </wps:cNvSpPr>
                        <wps:spPr bwMode="auto">
                          <a:xfrm>
                            <a:off x="5898" y="11421"/>
                            <a:ext cx="2442"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roofErr w:type="spellStart"/>
                              <w:r>
                                <w:rPr>
                                  <w:rFonts w:ascii="Verdana" w:hAnsi="Verdana"/>
                                  <w:b/>
                                  <w:color w:val="002060"/>
                                </w:rPr>
                                <w:t>Suffering</w:t>
                              </w:r>
                              <w:proofErr w:type="spellEnd"/>
                            </w:p>
                          </w:txbxContent>
                        </wps:txbx>
                        <wps:bodyPr rot="0" vert="horz" wrap="square" lIns="0" tIns="0" rIns="0" bIns="0" anchor="t" anchorCtr="0" upright="1">
                          <a:noAutofit/>
                        </wps:bodyPr>
                      </wps:wsp>
                      <wps:wsp>
                        <wps:cNvPr id="118" name="Text Box 228"/>
                        <wps:cNvSpPr txBox="1">
                          <a:spLocks noChangeArrowheads="1"/>
                        </wps:cNvSpPr>
                        <wps:spPr bwMode="auto">
                          <a:xfrm>
                            <a:off x="2211" y="11468"/>
                            <a:ext cx="316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roofErr w:type="spellStart"/>
                              <w:r>
                                <w:rPr>
                                  <w:rFonts w:ascii="Verdana" w:hAnsi="Verdana"/>
                                  <w:b/>
                                  <w:color w:val="002060"/>
                                </w:rPr>
                                <w:t>Absence</w:t>
                              </w:r>
                              <w:proofErr w:type="spellEnd"/>
                              <w:r>
                                <w:rPr>
                                  <w:rFonts w:ascii="Verdana" w:hAnsi="Verdana"/>
                                  <w:b/>
                                  <w:color w:val="002060"/>
                                </w:rPr>
                                <w:t xml:space="preserve"> of men</w:t>
                              </w:r>
                            </w:p>
                          </w:txbxContent>
                        </wps:txbx>
                        <wps:bodyPr rot="0" vert="horz" wrap="square" lIns="0" tIns="0" rIns="0" bIns="0" anchor="t" anchorCtr="0" upright="1">
                          <a:noAutofit/>
                        </wps:bodyPr>
                      </wps:wsp>
                      <wps:wsp>
                        <wps:cNvPr id="119" name="Straight Arrow Connector 27"/>
                        <wps:cNvCnPr>
                          <a:cxnSpLocks noChangeShapeType="1"/>
                        </wps:cNvCnPr>
                        <wps:spPr bwMode="auto">
                          <a:xfrm flipH="1" flipV="1">
                            <a:off x="5252" y="3189"/>
                            <a:ext cx="127" cy="2271"/>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Straight Arrow Connector 290"/>
                        <wps:cNvCnPr>
                          <a:cxnSpLocks noChangeShapeType="1"/>
                        </wps:cNvCnPr>
                        <wps:spPr bwMode="auto">
                          <a:xfrm>
                            <a:off x="7976" y="7439"/>
                            <a:ext cx="1894" cy="71"/>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09" o:spid="_x0000_s1131" style="position:absolute;margin-left:-44.6pt;margin-top:10.3pt;width:563.85pt;height:454.7pt;z-index:251717632" coordorigin="242,2863" coordsize="11277,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">
                <v:oval id="Oval 305" o:spid="_x0000_s1132" style="position:absolute;left:3578;top:5686;width:4156;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HcMA&#10;AADbAAAADwAAAGRycy9kb3ducmV2LnhtbESPQYvCMBSE78L+h/AW9qapu1SlGkUE0YMHrQt7fTTP&#10;pti8dJuo9d8bQfA4zMw3zGzR2VpcqfWVYwXDQQKCuHC64lLB73Hdn4DwAVlj7ZgU3MnDYv7Rm2Gm&#10;3Y0PdM1DKSKEfYYKTAhNJqUvDFn0A9cQR+/kWoshyraUusVbhNtafifJSFqsOC4YbGhlqDjnF6sg&#10;XY/N32rrhlqe92Hzv+zSdHdQ6uuzW05BBOrCO/xqb7WCyQ8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fHcMAAADbAAAADwAAAAAAAAAAAAAAAACYAgAAZHJzL2Rv&#10;d25yZXYueG1sUEsFBgAAAAAEAAQA9QAAAIgDAAAAAA==&#10;" strokecolor="#00b0f0"/>
                <v:shape id="Text Box 225" o:spid="_x0000_s1133" type="#_x0000_t202" style="position:absolute;left:7061;top:10523;width:237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H2sMA&#10;AADbAAAADwAAAGRycy9kb3ducmV2LnhtbESPzYvCMBTE74L/Q3iCF9FUE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H2sMAAADbAAAADwAAAAAAAAAAAAAAAACYAgAAZHJzL2Rv&#10;d25yZXYueG1sUEsFBgAAAAAEAAQA9QAAAIgDAAAAAA==&#10;" stroked="f">
                  <v:textbox inset="0,0,0,0">
                    <w:txbxContent>
                      <w:p w:rsidR="006248AD" w:rsidRDefault="006248AD">
                        <w:pPr>
                          <w:pStyle w:val="Contenutocornice"/>
                        </w:pPr>
                        <w:proofErr w:type="spellStart"/>
                        <w:r>
                          <w:rPr>
                            <w:rFonts w:ascii="Verdana" w:hAnsi="Verdana"/>
                            <w:b/>
                            <w:color w:val="002060"/>
                          </w:rPr>
                          <w:t>Weakness</w:t>
                        </w:r>
                        <w:proofErr w:type="spellEnd"/>
                      </w:p>
                    </w:txbxContent>
                  </v:textbox>
                </v:shape>
                <v:shape id="Text Box 217" o:spid="_x0000_s1134" type="#_x0000_t202" style="position:absolute;left:4186;top:6538;width:2879;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XSr8A&#10;AADbAAAADwAAAGRycy9kb3ducmV2LnhtbESPzQrCMBCE74LvEFbwpqkFRapRRBAF9eAPel2atS02&#10;m9JErW9vBMHjMDPfMNN5Y0rxpNoVlhUM+hEI4tTqgjMF59OqNwbhPLLG0jIpeJOD+azdmmKi7YsP&#10;9Dz6TAQIuwQV5N5XiZQuzcmg69uKOHg3Wxv0QdaZ1DW+AtyUMo6ikTRYcFjIsaJlTun9+DAK1vsi&#10;9bHlyxY32fpGu/h62Bqlup1mMQHhqfH/8K+90QrGQ/h+CT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bddKvwAAANsAAAAPAAAAAAAAAAAAAAAAAJgCAABkcnMvZG93bnJl&#10;di54bWxQSwUGAAAAAAQABAD1AAAAhAMAAAAA&#10;" strokecolor="#00b0f0">
                  <v:textbox inset="0,0,0,0">
                    <w:txbxContent>
                      <w:p w:rsidR="006248AD" w:rsidRDefault="006248AD">
                        <w:pPr>
                          <w:pStyle w:val="Contenutocornice"/>
                          <w:jc w:val="center"/>
                        </w:pPr>
                        <w:r>
                          <w:rPr>
                            <w:rFonts w:ascii="Verdana" w:hAnsi="Verdana"/>
                            <w:b/>
                            <w:color w:val="002060"/>
                            <w:sz w:val="28"/>
                          </w:rPr>
                          <w:t>THE ROLE OF       WOMEN</w:t>
                        </w:r>
                      </w:p>
                    </w:txbxContent>
                  </v:textbox>
                </v:shape>
                <v:shape id="Straight Arrow Connector 4" o:spid="_x0000_s1135" type="#_x0000_t32" style="position:absolute;left:2345;top:5418;width:1230;height:9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UD8MAAADbAAAADwAAAGRycy9kb3ducmV2LnhtbESPQWvCQBSE74X+h+UJvdWNHsRGN0FC&#10;q161SvD2zD6zwezbNLtq+u+7hUKPw8x8wyzzwbbiTr1vHCuYjBMQxJXTDdcKDp8fr3MQPiBrbB2T&#10;gm/ykGfPT0tMtXvwju77UIsIYZ+iAhNCl0rpK0MW/dh1xNG7uN5iiLKvpe7xEeG2ldMkmUmLDccF&#10;gx0Vhqrr/mYVdOa8PW7s+n33dvoqXFmU1YlLpV5Gw2oBItAQ/sN/7a1WMJ/B75f4A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SFA/DAAAA2wAAAA8AAAAAAAAAAAAA&#10;AAAAoQIAAGRycy9kb3ducmV2LnhtbFBLBQYAAAAABAAEAPkAAACRAwAAAAA=&#10;" strokecolor="#7030a0" strokeweight=".26mm">
                  <v:stroke endarrow="block"/>
                </v:shape>
                <v:shape id="Straight Arrow Connector 22" o:spid="_x0000_s1136" type="#_x0000_t32" style="position:absolute;left:2153;top:7724;width:1326;height: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zPcUAAADbAAAADwAAAGRycy9kb3ducmV2LnhtbESPS08CQRCE7yT8h0mbeJNZjQpZGQhq&#10;MDy8uKLnzk7vI+z0bHYaWP49Y2LCsVJdX3VN571r1JG6UHs2cD9KQBHn3tZcGth9L+8moIIgW2w8&#10;k4EzBZjPhoMpptaf+IuOmZQqQjikaKASaVOtQ16RwzDyLXH0Ct85lCi7UtsOTxHuGv2QJM/aYc2x&#10;ocKW3irK99nBxTce99lHsaON/cl+X4utPH2+y9qY25t+8QJKqJfr8X96ZQ1MxvC3JQJAz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qzPcUAAADbAAAADwAAAAAAAAAA&#10;AAAAAAChAgAAZHJzL2Rvd25yZXYueG1sUEsFBgAAAAAEAAQA+QAAAJMDAAAAAA==&#10;" strokecolor="#7030a0" strokeweight=".26mm">
                  <v:stroke endarrow="block"/>
                </v:shape>
                <v:shape id="Straight Arrow Connector 23" o:spid="_x0000_s1137" type="#_x0000_t32" style="position:absolute;left:1732;top:6373;width:1586;height:4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El5r8AAADbAAAADwAAAGRycy9kb3ducmV2LnhtbERPyW7CMBC9V+IfrEHqrThwqCBgEIrY&#10;rmyKuA3xEEfE4xAbSP++PlTq8ents0Vna/Gi1leOFQwHCQjiwumKSwWn4/prDMIHZI21Y1LwQx4W&#10;897HDFPt3ryn1yGUIoawT1GBCaFJpfSFIYt+4BriyN1cazFE2JZSt/iO4baWoyT5lhYrjg0GG8oM&#10;FffD0ypozHV33trNaj+5PDKXZ3lx4Vypz363nIII1IV/8Z97pxWM49j4Jf4AOf8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8El5r8AAADbAAAADwAAAAAAAAAAAAAAAACh&#10;AgAAZHJzL2Rvd25yZXYueG1sUEsFBgAAAAAEAAQA+QAAAI0DAAAAAA==&#10;" strokecolor="#7030a0" strokeweight=".26mm">
                  <v:stroke endarrow="block"/>
                </v:shape>
                <v:shape id="Straight Arrow Connector 25" o:spid="_x0000_s1138" type="#_x0000_t32" style="position:absolute;left:3578;top:4578;width:1001;height:12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2AfcMAAADbAAAADwAAAGRycy9kb3ducmV2LnhtbESPzW7CMBCE70i8g7VIvRUHDhUEDKoi&#10;/q5QUJTbNt7GUeN1iA2kb19XqsRxNDPfaJbr3jbiTp2vHSuYjBMQxKXTNVcKzh/b1xkIH5A1No5J&#10;wQ95WK+GgyWm2j34SPdTqESEsE9RgQmhTaX0pSGLfuxa4uh9uc5iiLKrpO7wEeG2kdMkeZMWa44L&#10;BlvKDJXfp5tV0JrPw2Vvd5vjvLhmLs/ysuBcqZdR/74AEagPz/B/+6AVzObw9yX+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gH3DAAAA2wAAAA8AAAAAAAAAAAAA&#10;AAAAoQIAAGRycy9kb3ducmV2LnhtbFBLBQYAAAAABAAEAPkAAACRAwAAAAA=&#10;" strokecolor="#7030a0" strokeweight=".26mm">
                  <v:stroke endarrow="block"/>
                </v:shape>
                <v:shape id="Straight Arrow Connector 26" o:spid="_x0000_s1139" type="#_x0000_t32" style="position:absolute;left:2085;top:8058;width:1805;height:1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9lMQAAADbAAAADwAAAGRycy9kb3ducmV2LnhtbESPy07DQAxF90j9h5ErsaOTIkA0dFrx&#10;EAgKG9LStZVxHmrGE2VMG/4eL5BYWtf3+Hi5HkNnjjSkNrKD+SwDQ1xG33LtYLd9vrgFkwTZYxeZ&#10;HPxQgvVqcrbE3McTf9KxkNoohFOODhqRPrc2lQ0FTLPYE2tWxSGg6DjU1g94Unjo7GWW3diALeuF&#10;Bnt6bKg8FN9BNa4OxUu1o43/KvYP1btcfzzJm3Pn0/H+DozQKP/Lf+1X72Ch9vqLAs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r2UxAAAANsAAAAPAAAAAAAAAAAA&#10;AAAAAKECAABkcnMvZG93bnJldi54bWxQSwUGAAAAAAQABAD5AAAAkgMAAAAA&#10;" strokecolor="#7030a0" strokeweight=".26mm">
                  <v:stroke endarrow="block"/>
                </v:shape>
                <v:shape id="Straight Arrow Connector 27" o:spid="_x0000_s1140" type="#_x0000_t32" style="position:absolute;left:6368;top:3998;width:690;height:1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D8UAAADbAAAADwAAAGRycy9kb3ducmV2LnhtbESPS08CQRCE7yT8h0mbeJNZjBpcGQhq&#10;MDy8uKLnzk7vI+z0bHYaWP49Y2LCsVJdX3VN571r1JG6UHs2MB4loIhzb2suDey+l3cTUEGQLTae&#10;ycCZAsxnw8EUU+tP/EXHTEoVIRxSNFCJtKnWIa/IYRj5ljh6he8cSpRdqW2Hpwh3jb5PkiftsObY&#10;UGFLbxXl++zg4hsP++yj2NHG/mS/r8VWHj/fZW3M7U2/eAEl1Mv1+D+9sgaex/C3JQJAz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YD8UAAADbAAAADwAAAAAAAAAA&#10;AAAAAAChAgAAZHJzL2Rvd25yZXYueG1sUEsFBgAAAAAEAAQA+QAAAJMDAAAAAA==&#10;" strokecolor="#7030a0" strokeweight=".26mm">
                  <v:stroke endarrow="block"/>
                </v:shape>
                <v:shape id="Straight Arrow Connector 28" o:spid="_x0000_s1141" type="#_x0000_t32" style="position:absolute;left:3575;top:8602;width:1098;height:27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SGeMUAAADbAAAADwAAAGRycy9kb3ducmV2LnhtbESPS08CQRCE7yT8h0mTeJNZiRpdGQiP&#10;YBC9uKLnzk7vI+z0bHYaWP69Y2LCsVJdX3VN571r1Im6UHs2cDdOQBHn3tZcGth/bW6fQAVBtth4&#10;JgMXCjCfDQdTTK0/8yedMilVhHBI0UAl0qZah7wih2HsW+LoFb5zKFF2pbYdniPcNXqSJI/aYc2x&#10;ocKWVhXlh+zo4hv3h+y12NPOfmc/y+JdHj7W8mbMzahfvIAS6uV6/J/eWgPPE/jbEgG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SGeMUAAADbAAAADwAAAAAAAAAA&#10;AAAAAAChAgAAZHJzL2Rvd25yZXYueG1sUEsFBgAAAAAEAAQA+QAAAJMDAAAAAA==&#10;" strokecolor="#7030a0" strokeweight=".26mm">
                  <v:stroke endarrow="block"/>
                </v:shape>
                <v:shape id="Straight Arrow Connector 29" o:spid="_x0000_s1142" type="#_x0000_t32" style="position:absolute;left:2978;top:8419;width:1191;height:19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j48UAAADbAAAADwAAAGRycy9kb3ducmV2LnhtbESPzU4CQRCE7ya8w6RJvMEsqEQXBoIa&#10;iaAXV/Tc2en9CTs9m50W1rdnTEg8Vqrrq67FqneNOlIXas8GJuMEFHHubc2lgf3ny+geVBBki41n&#10;MvBLAVbLwdUCU+tP/EHHTEoVIRxSNFCJtKnWIa/IYRj7ljh6he8cSpRdqW2Hpwh3jZ4myUw7rDk2&#10;VNjSU0X5Iftx8Y3bQ7Yp9rSzX9n3Y/Emd+/PsjXmetiv56CEevk/vqRfrYGHG/jbEgGgl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gj48UAAADbAAAADwAAAAAAAAAA&#10;AAAAAAChAgAAZHJzL2Rvd25yZXYueG1sUEsFBgAAAAAEAAQA+QAAAJMDAAAAAA==&#10;" strokecolor="#7030a0" strokeweight=".26mm">
                  <v:stroke endarrow="block"/>
                </v:shape>
                <v:shape id="Straight Arrow Connector 30" o:spid="_x0000_s1143" type="#_x0000_t32" style="position:absolute;left:6938;top:4696;width:1038;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7l8UAAADbAAAADwAAAGRycy9kb3ducmV2LnhtbESPzU4CQRCE7ya8w6RJvMGsBowsDAQ0&#10;EkUvLuC5s9P7E3Z6NjstrG/vmJB4rFTXV12LVe8adaYu1J4N3I0TUMS5tzWXBg77l9EjqCDIFhvP&#10;ZOCHAqyWg5sFptZf+JPOmZQqQjikaKASaVOtQ16RwzD2LXH0Ct85lCi7UtsOLxHuGn2fJA/aYc2x&#10;ocKWnirKT9m3i29MTtm2ONDOHrOvTfEu049neTPmdtiv56CEevk/vqZfrYHZBP62RAD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G7l8UAAADbAAAADwAAAAAAAAAA&#10;AAAAAAChAgAAZHJzL2Rvd25yZXYueG1sUEsFBgAAAAAEAAQA+QAAAJMDAAAAAA==&#10;" strokecolor="#7030a0" strokeweight=".26mm">
                  <v:stroke endarrow="block"/>
                </v:shape>
                <v:shape id="Straight Arrow Connector 31" o:spid="_x0000_s1144" type="#_x0000_t32" style="position:absolute;left:5168;top:8717;width:84;height:20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0eDMUAAADbAAAADwAAAGRycy9kb3ducmV2LnhtbESPzU4CQRCE7ya8w6RJvMmsBIiuDEQh&#10;GkAvrui5s9P7E3Z6NjstLG/PkJh4rFTXV13zZe8adaQu1J4N3I8SUMS5tzWXBvZfr3cPoIIgW2w8&#10;k4EzBVguBjdzTK0/8ScdMylVhHBI0UAl0qZah7wih2HkW+LoFb5zKFF2pbYdniLcNXqcJDPtsObY&#10;UGFLq4ryQ/br4huTQ/ZW7Glnv7Ofl+Jdph9r2RpzO+yfn0AJ9fJ//JfeWAOPU7huiQD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0eDMUAAADbAAAADwAAAAAAAAAA&#10;AAAAAAChAgAAZHJzL2Rvd25yZXYueG1sUEsFBgAAAAAEAAQA+QAAAJMDAAAAAA==&#10;" strokecolor="#7030a0" strokeweight=".26mm">
                  <v:stroke endarrow="block"/>
                </v:shape>
                <v:shape id="Straight Arrow Connector 290" o:spid="_x0000_s1145" type="#_x0000_t32" style="position:absolute;left:7734;top:6475;width:1752;height: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e8UAAADbAAAADwAAAGRycy9kb3ducmV2LnhtbESPzU4CQRCE7yS8w6RJvMmsBIiuDEQh&#10;GkQvrui5s9P7E3Z6NjstLG/PmJhwrFTXV12LVe8adaQu1J4N3I0TUMS5tzWXBvZfL7f3oIIgW2w8&#10;k4EzBVgth4MFptaf+JOOmZQqQjikaKASaVOtQ16RwzD2LXH0Ct85lCi7UtsOTxHuGj1Jkrl2WHNs&#10;qLCldUX5Ift18Y3pIXst9rSz39nPc/Eus4+NvBlzM+qfHkEJ9XI9/k9vrYGHOfxt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Ae8UAAADbAAAADwAAAAAAAAAA&#10;AAAAAAChAgAAZHJzL2Rvd25yZXYueG1sUEsFBgAAAAAEAAQA+QAAAJMDAAAAAA==&#10;" strokecolor="#7030a0" strokeweight=".26mm">
                  <v:stroke endarrow="block"/>
                </v:shape>
                <v:shape id="Straight Arrow Connector 291" o:spid="_x0000_s1146" type="#_x0000_t32" style="position:absolute;left:5889;top:8717;width:502;height:2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WRcUAAADbAAAADwAAAGRycy9kb3ducmV2LnhtbESPX2vCQBDE3wW/w7FC3+rFUmqNnmJL&#10;S4MWxH/4uuTWJJjbC3fXmH77nlDwcZid3+zMFp2pRUvOV5YVjIYJCOLc6ooLBYf95+MrCB+QNdaW&#10;ScEveVjM+70ZptpeeUvtLhQiQtinqKAMoUml9HlJBv3QNsTRO1tnMETpCqkdXiPc1PIpSV6kwYpj&#10;Q4kNvZeUX3Y/Jr5Rb95O+iP5cit3fN6f1lk7/s6Uehh0yymIQF24H/+nM61gMobblgg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ZWRcUAAADbAAAADwAAAAAAAAAA&#10;AAAAAAChAgAAZHJzL2Rvd25yZXYueG1sUEsFBgAAAAAEAAQA+QAAAJMDAAAAAA==&#10;" strokecolor="#7030a0" strokeweight=".26mm">
                  <v:stroke endarrow="block"/>
                </v:shape>
                <v:shape id="Straight Arrow Connector 292" o:spid="_x0000_s1147" type="#_x0000_t32" style="position:absolute;left:7243;top:8300;width:1481;height:1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CN8UAAADbAAAADwAAAGRycy9kb3ducmV2LnhtbESPTUvDQBCG74L/YRmhN7tRitq026Kl&#10;YrBC6Re9DtkxCWZnw+6axn/vHASPwzvvM8/Ml4NrVU8hNp4N3I0zUMSltw1XBo6H19snUDEhW2w9&#10;k4EfirBcXF/NMbf+wjvq96lSAuGYo4E6pS7XOpY1OYxj3xFL9umDwyRjqLQNeBG4a/V9lj1ohw3L&#10;hRo7WtVUfu2/nWi025ezXWdv4T2cJofzpugfPwpjRjfD8wxUoiH9L/+1C2tgKrLyiwB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nCN8UAAADbAAAADwAAAAAAAAAA&#10;AAAAAAChAgAAZHJzL2Rvd25yZXYueG1sUEsFBgAAAAAEAAQA+QAAAJMDAAAAAA==&#10;" strokecolor="#7030a0" strokeweight=".26mm">
                  <v:stroke endarrow="block"/>
                </v:shape>
                <v:shape id="Straight Arrow Connector 293" o:spid="_x0000_s1148" type="#_x0000_t32" style="position:absolute;left:7734;top:8087;width:2294;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nrMUAAADbAAAADwAAAGRycy9kb3ducmV2LnhtbESPUWvCQBCE3wv+h2OFvtWLIlajp7Ri&#10;aVChVFt8XXJrEszthbtrjP/eKxT6OMzONzuLVWdq0ZLzlWUFw0ECgji3uuJCwdfx7WkKwgdkjbVl&#10;UnAjD6tl72GBqbZX/qT2EAoRIexTVFCG0KRS+rwkg35gG+Lona0zGKJ0hdQOrxFuajlKkok0WHFs&#10;KLGhdUn55fBj4hv1x+tJb5J3t3Xf4+Npl7XP+0ypx373MgcRqAv/x3/pTCuYzeB3SwS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VnrMUAAADbAAAADwAAAAAAAAAA&#10;AAAAAAChAgAAZHJzL2Rvd25yZXYueG1sUEsFBgAAAAAEAAQA+QAAAJMDAAAAAA==&#10;" strokecolor="#7030a0" strokeweight=".26mm">
                  <v:stroke endarrow="block"/>
                </v:shape>
                <v:shape id="Straight Arrow Connector 294" o:spid="_x0000_s1149" type="#_x0000_t32" style="position:absolute;left:6579;top:8717;width:753;height:1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U1B8UAAADcAAAADwAAAGRycy9kb3ducmV2LnhtbESPT0sDMRDF74LfIYzgzSYWUdk2LVqU&#10;LiqI/UOvw2a6u7iZLEm6Xb+9cxC8zWPe782b+XL0nRoopjawhduJAUVcBddybWG3fb15BJUyssMu&#10;MFn4oQTLxeXFHAsXzvxFwybXSkI4FWihybkvtE5VQx7TJPTEsjuG6DGLjLV2Ec8S7js9NeZee2xZ&#10;LjTY06qh6ntz8lKj+3w+uBezjm9xf7c9vJfDw0dp7fXV+DQDlWnM/+Y/unTCGakvz8gE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U1B8UAAADcAAAADwAAAAAAAAAA&#10;AAAAAAChAgAAZHJzL2Rvd25yZXYueG1sUEsFBgAAAAAEAAQA+QAAAJMDAAAAAA==&#10;" strokecolor="#7030a0" strokeweight=".26mm">
                  <v:stroke endarrow="block"/>
                </v:shape>
                <v:shape id="Straight Arrow Connector 295" o:spid="_x0000_s1150" type="#_x0000_t32" style="position:absolute;left:7734;top:5067;width:1634;height:11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c2sUAAADcAAAADwAAAGRycy9kb3ducmV2LnhtbESPT2sCQQzF74V+hyGF3nRWqUW2jtJa&#10;WtT24lY9h53sH9zJLDuprt/eKQi9Jbz3e3mZLXrXqBN1ofZsYDRMQBHn3tZcGtj9fAymoIIgW2w8&#10;k4ELBVjM7+9mmFp/5i2dMilVDOGQooFKpE21DnlFDsPQt8RRK3znUOLaldp2eI7hrtHjJHnWDmuO&#10;FypsaVlRfsx+XazxdMw+ix1t7D47vBVfMvl+l7Uxjw/96wsooV7+zTd6ZSOXjODvmTiB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Rc2sUAAADcAAAADwAAAAAAAAAA&#10;AAAAAAChAgAAZHJzL2Rvd25yZXYueG1sUEsFBgAAAAAEAAQA+QAAAJMDAAAAAA==&#10;" strokecolor="#7030a0" strokeweight=".26mm">
                  <v:stroke endarrow="block"/>
                </v:shape>
                <v:shape id="Text Box 210" o:spid="_x0000_s1151" type="#_x0000_t202" style="position:absolute;left:4343;top:2863;width:301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58MA&#10;AADcAAAADwAAAGRycy9kb3ducmV2LnhtbERPPWvDMBDdC/0P4gpZSi3XgymuldAmDWRIhzgh82Fd&#10;bVPrZCQltv99FCh0u8f7vHI1mV5cyfnOsoLXJAVBXFvdcaPgdNy+vIHwAVljb5kUzORhtXx8KLHQ&#10;duQDXavQiBjCvkAFbQhDIaWvWzLoEzsQR+7HOoMhQtdI7XCM4aaXWZrm0mDHsaHFgdYt1b/VxSjI&#10;N+4yHnj9vDl97fF7aLLz53xWavE0fbyDCDSFf/Gfe6fj/DS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N58MAAADcAAAADwAAAAAAAAAAAAAAAACYAgAAZHJzL2Rv&#10;d25yZXYueG1sUEsFBgAAAAAEAAQA9QAAAIgDAAAAAA==&#10;" stroked="f">
                  <v:textbox inset="0,0,0,0">
                    <w:txbxContent>
                      <w:p w:rsidR="006248AD" w:rsidRDefault="006248AD">
                        <w:pPr>
                          <w:pStyle w:val="Contenutocornice"/>
                        </w:pPr>
                        <w:r>
                          <w:rPr>
                            <w:rFonts w:ascii="Verdana" w:hAnsi="Verdana"/>
                            <w:b/>
                            <w:color w:val="002060"/>
                          </w:rPr>
                          <w:t>Independence</w:t>
                        </w:r>
                      </w:p>
                      <w:p w:rsidR="006248AD" w:rsidRDefault="006248AD">
                        <w:pPr>
                          <w:pStyle w:val="Contenutocornice"/>
                        </w:pPr>
                      </w:p>
                    </w:txbxContent>
                  </v:textbox>
                </v:shape>
                <v:shape id="Text Box 211" o:spid="_x0000_s1152" type="#_x0000_t202" style="position:absolute;left:6849;top:3189;width:168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rsidR="006248AD" w:rsidRDefault="006248AD">
                        <w:pPr>
                          <w:pStyle w:val="Contenutocornice"/>
                        </w:pPr>
                        <w:proofErr w:type="spellStart"/>
                        <w:r>
                          <w:rPr>
                            <w:rFonts w:ascii="Verdana" w:hAnsi="Verdana"/>
                            <w:b/>
                            <w:color w:val="002060"/>
                          </w:rPr>
                          <w:t>Housewife</w:t>
                        </w:r>
                        <w:proofErr w:type="spellEnd"/>
                      </w:p>
                    </w:txbxContent>
                  </v:textbox>
                </v:shape>
                <v:shape id="Text Box 212" o:spid="_x0000_s1153" type="#_x0000_t202" style="position:absolute;left:2479;top:3980;width:199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CMMA&#10;AADcAAAADwAAAGRycy9kb3ducmV2LnhtbERPS2vCQBC+C/0PyxR6kbppK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wCMMAAADcAAAADwAAAAAAAAAAAAAAAACYAgAAZHJzL2Rv&#10;d25yZXYueG1sUEsFBgAAAAAEAAQA9QAAAIgDAAAAAA==&#10;" stroked="f">
                  <v:textbox inset="0,0,0,0">
                    <w:txbxContent>
                      <w:p w:rsidR="006248AD" w:rsidRDefault="006248AD" w:rsidP="00EC79E1">
                        <w:pPr>
                          <w:pStyle w:val="Contenutocornice"/>
                          <w:jc w:val="center"/>
                        </w:pPr>
                        <w:r>
                          <w:rPr>
                            <w:rFonts w:ascii="Verdana" w:hAnsi="Verdana"/>
                            <w:b/>
                            <w:color w:val="002060"/>
                          </w:rPr>
                          <w:t>Fidelity</w:t>
                        </w:r>
                      </w:p>
                    </w:txbxContent>
                  </v:textbox>
                </v:shape>
                <v:shape id="Text Box 213" o:spid="_x0000_s1154" type="#_x0000_t202" style="position:absolute;left:8075;top:4129;width:216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Vk8MA&#10;AADcAAAADwAAAGRycy9kb3ducmV2LnhtbERPS2vCQBC+C/0PyxR6kbppo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Vk8MAAADcAAAADwAAAAAAAAAAAAAAAACYAgAAZHJzL2Rv&#10;d25yZXYueG1sUEsFBgAAAAAEAAQA9QAAAIgDAAAAAA==&#10;" stroked="f">
                  <v:textbox inset="0,0,0,0">
                    <w:txbxContent>
                      <w:p w:rsidR="006248AD" w:rsidRDefault="006248AD">
                        <w:pPr>
                          <w:pStyle w:val="Contenutocornice"/>
                        </w:pPr>
                        <w:proofErr w:type="spellStart"/>
                        <w:r>
                          <w:rPr>
                            <w:rFonts w:ascii="Verdana" w:hAnsi="Verdana"/>
                            <w:b/>
                            <w:color w:val="002060"/>
                          </w:rPr>
                          <w:t>Prey</w:t>
                        </w:r>
                        <w:proofErr w:type="spellEnd"/>
                      </w:p>
                    </w:txbxContent>
                  </v:textbox>
                </v:shape>
                <v:shape id="Text Box 214" o:spid="_x0000_s1155" type="#_x0000_t202" style="position:absolute;left:680;top:4602;width:2638;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L5MMA&#10;AADcAAAADwAAAGRycy9kb3ducmV2LnhtbERPO2vDMBDeC/kP4gJdSizHgymOldAmKWRohzzIfFhX&#10;29Q6GUmJ7X8fFQrd7uN7XrkZTSfu5HxrWcEySUEQV1a3XCu4nD8WryB8QNbYWSYFE3nYrGdPJRba&#10;Dnyk+ynUIoawL1BBE0JfSOmrhgz6xPbEkfu2zmCI0NVSOxxiuOlklqa5NNhybGiwp21D1c/pZhTk&#10;O3cbjrx92V32n/jV19n1fboq9Twf31YgAo3hX/znPug4P83h9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L5MMAAADcAAAADwAAAAAAAAAAAAAAAACYAgAAZHJzL2Rv&#10;d25yZXYueG1sUEsFBgAAAAAEAAQA9QAAAIgDAAAAAA==&#10;" stroked="f">
                  <v:textbox inset="0,0,0,0">
                    <w:txbxContent>
                      <w:p w:rsidR="006248AD" w:rsidRDefault="006248AD">
                        <w:pPr>
                          <w:pStyle w:val="Contenutocornice"/>
                        </w:pPr>
                        <w:proofErr w:type="spellStart"/>
                        <w:r>
                          <w:rPr>
                            <w:rFonts w:ascii="Verdana" w:hAnsi="Verdana"/>
                            <w:b/>
                            <w:color w:val="002060"/>
                          </w:rPr>
                          <w:t>Emancipation</w:t>
                        </w:r>
                        <w:proofErr w:type="spellEnd"/>
                      </w:p>
                    </w:txbxContent>
                  </v:textbox>
                </v:shape>
                <v:shape id="Text Box 215" o:spid="_x0000_s1156" type="#_x0000_t202" style="position:absolute;left:9368;top:4608;width:181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rsidR="006248AD" w:rsidRDefault="006248AD">
                        <w:pPr>
                          <w:pStyle w:val="Contenutocornice"/>
                        </w:pPr>
                        <w:r>
                          <w:rPr>
                            <w:rFonts w:ascii="Verdana" w:hAnsi="Verdana"/>
                            <w:b/>
                            <w:color w:val="002060"/>
                          </w:rPr>
                          <w:t xml:space="preserve">Self </w:t>
                        </w:r>
                        <w:proofErr w:type="spellStart"/>
                        <w:r>
                          <w:rPr>
                            <w:rFonts w:ascii="Verdana" w:hAnsi="Verdana"/>
                            <w:b/>
                            <w:color w:val="002060"/>
                          </w:rPr>
                          <w:t>Sufficient</w:t>
                        </w:r>
                        <w:proofErr w:type="spellEnd"/>
                      </w:p>
                    </w:txbxContent>
                  </v:textbox>
                </v:shape>
                <v:shape id="Text Box 216" o:spid="_x0000_s1157" type="#_x0000_t202" style="position:absolute;left:369;top:5984;width:129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6DcUA&#10;AADcAAAADwAAAGRycy9kb3ducmV2LnhtbESPT2/CMAzF75P4DpGRuEwjhQOaOgIa/yQO7ABDnK3G&#10;a6s1TpUEWr49PiBxs/We3/t5vuxdo24UYu3ZwGScgSIuvK25NHD+3X18gooJ2WLjmQzcKcJyMXib&#10;Y259x0e6nVKpJIRjjgaqlNpc61hU5DCOfUss2p8PDpOsodQ2YCfhrtHTLJtphzVLQ4UtrSsq/k9X&#10;Z2C2CdfuyOv3zXl7wJ+2nF5W94sxo2H//QUqUZ9e5uf13gp+JrT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boNxQAAANwAAAAPAAAAAAAAAAAAAAAAAJgCAABkcnMv&#10;ZG93bnJldi54bWxQSwUGAAAAAAQABAD1AAAAigMAAAAA&#10;" stroked="f">
                  <v:textbox inset="0,0,0,0">
                    <w:txbxContent>
                      <w:p w:rsidR="006248AD" w:rsidRDefault="006248AD">
                        <w:pPr>
                          <w:pStyle w:val="Contenutocornice"/>
                        </w:pPr>
                        <w:proofErr w:type="spellStart"/>
                        <w:r>
                          <w:rPr>
                            <w:rFonts w:ascii="Verdana" w:hAnsi="Verdana"/>
                            <w:b/>
                            <w:color w:val="002060"/>
                          </w:rPr>
                          <w:t>Ambition</w:t>
                        </w:r>
                        <w:proofErr w:type="spellEnd"/>
                      </w:p>
                    </w:txbxContent>
                  </v:textbox>
                </v:shape>
                <v:shape id="Text Box 218" o:spid="_x0000_s1158" type="#_x0000_t202" style="position:absolute;left:9729;top:6362;width:166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flsMA&#10;AADcAAAADwAAAGRycy9kb3ducmV2LnhtbERPS2vCQBC+C/0PyxR6kbppDkFTV2m1hR7qISqeh+yY&#10;BLOzYXfN4993C4Xe5uN7zno7mlb05HxjWcHLIgFBXFrdcKXgfPp8XoLwAVlja5kUTORhu3mYrTHX&#10;duCC+mOoRAxhn6OCOoQul9KXNRn0C9sRR+5qncEQoaukdjjEcNPKNEkyabDh2FBjR7uaytvxbhRk&#10;e3cfCt7N9+ePbzx0VXp5ny5KPT2Ob68gAo3hX/zn/tJxfrKC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0flsMAAADcAAAADwAAAAAAAAAAAAAAAACYAgAAZHJzL2Rv&#10;d25yZXYueG1sUEsFBgAAAAAEAAQA9QAAAIgDAAAAAA==&#10;" stroked="f">
                  <v:textbox inset="0,0,0,0">
                    <w:txbxContent>
                      <w:p w:rsidR="006248AD" w:rsidRDefault="006248AD">
                        <w:pPr>
                          <w:pStyle w:val="Contenutocornice"/>
                        </w:pPr>
                        <w:proofErr w:type="spellStart"/>
                        <w:r>
                          <w:rPr>
                            <w:rFonts w:ascii="Verdana" w:hAnsi="Verdana"/>
                            <w:b/>
                            <w:color w:val="002060"/>
                          </w:rPr>
                          <w:t>Willpower</w:t>
                        </w:r>
                        <w:proofErr w:type="spellEnd"/>
                      </w:p>
                    </w:txbxContent>
                  </v:textbox>
                </v:shape>
                <v:shape id="Text Box 219" o:spid="_x0000_s1159" type="#_x0000_t202" style="position:absolute;left:10247;top:7313;width:1272;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4g1sUA&#10;AADcAAAADwAAAGRycy9kb3ducmV2LnhtbESPT2/CMAzF75P2HSJP2mWCFA4IFQLa+CPtAAcK4mw1&#10;Xlutcaok0PLt8WHSbrbe83s/L9eDa9WdQmw8G5iMM1DEpbcNVwYu5/1oDiomZIutZzLwoAjr1evL&#10;EnPrez7RvUiVkhCOORqoU+pyrWNZk8M49h2xaD8+OEyyhkrbgL2Eu1ZPs2ymHTYsDTV2tKmp/C1u&#10;zsBsG279iTcf28vugMeuml6/Hldj3t+GzwWoREP6N/9df1vBnwi+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iDWxQAAANwAAAAPAAAAAAAAAAAAAAAAAJgCAABkcnMv&#10;ZG93bnJldi54bWxQSwUGAAAAAAQABAD1AAAAigMAAAAA&#10;" stroked="f">
                  <v:textbox inset="0,0,0,0">
                    <w:txbxContent>
                      <w:p w:rsidR="006248AD" w:rsidRDefault="006248AD">
                        <w:pPr>
                          <w:pStyle w:val="Contenutocornice"/>
                        </w:pPr>
                        <w:proofErr w:type="spellStart"/>
                        <w:r>
                          <w:rPr>
                            <w:rFonts w:ascii="Verdana" w:hAnsi="Verdana"/>
                            <w:b/>
                            <w:color w:val="002060"/>
                          </w:rPr>
                          <w:t>Change</w:t>
                        </w:r>
                        <w:proofErr w:type="spellEnd"/>
                      </w:p>
                    </w:txbxContent>
                  </v:textbox>
                </v:shape>
                <v:shape id="Text Box 220" o:spid="_x0000_s1160" type="#_x0000_t202" style="position:absolute;left:10230;top:8602;width:128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TcIA&#10;AADcAAAADwAAAGRycy9kb3ducmV2LnhtbERPS4vCMBC+L/gfwgh7WTStB1m6RvG14EEPdsXz0Ixt&#10;sZmUJNr6740g7G0+vufMFr1pxJ2cry0rSMcJCOLC6ppLBae/39E3CB+QNTaWScGDPCzmg48ZZtp2&#10;fKR7HkoRQ9hnqKAKoc2k9EVFBv3YtsSRu1hnMEToSqkddjHcNHKSJFNpsObYUGFL64qKa34zCqYb&#10;d+uOvP7anLZ7PLTl5Lx6nJX6HPbLHxCB+vAvfrt3Os5PU3g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oVNwgAAANwAAAAPAAAAAAAAAAAAAAAAAJgCAABkcnMvZG93&#10;bnJldi54bWxQSwUGAAAAAAQABAD1AAAAhwMAAAAA&#10;" stroked="f">
                  <v:textbox inset="0,0,0,0">
                    <w:txbxContent>
                      <w:p w:rsidR="006248AD" w:rsidRDefault="006248AD">
                        <w:pPr>
                          <w:pStyle w:val="Contenutocornice"/>
                        </w:pPr>
                        <w:proofErr w:type="spellStart"/>
                        <w:r>
                          <w:rPr>
                            <w:rFonts w:ascii="Verdana" w:hAnsi="Verdana"/>
                            <w:b/>
                            <w:color w:val="002060"/>
                          </w:rPr>
                          <w:t>Bravery</w:t>
                        </w:r>
                        <w:proofErr w:type="spellEnd"/>
                      </w:p>
                    </w:txbxContent>
                  </v:textbox>
                </v:shape>
                <v:shape id="Text Box 221" o:spid="_x0000_s1161" type="#_x0000_t202" style="position:absolute;left:242;top:7699;width:191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bOsMA&#10;AADcAAAADwAAAGRycy9kb3ducmV2LnhtbERPTWvCQBC9C/0PyxR6Ed0khyCpq1htoYf2ECueh+yY&#10;BLOzYXdj4r/vFgre5vE+Z72dTCdu5HxrWUG6TEAQV1a3XCs4/XwsViB8QNbYWSYFd/Kw3TzN1lho&#10;O3JJt2OoRQxhX6CCJoS+kNJXDRn0S9sTR+5incEQoauldjjGcNPJLElyabDl2NBgT/uGqutxMAry&#10;gxvGkvfzw+n9C7/7Oju/3c9KvTxPu1cQgabwEP+7P3Wcn2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bOsMAAADcAAAADwAAAAAAAAAAAAAAAACYAgAAZHJzL2Rv&#10;d25yZXYueG1sUEsFBgAAAAAEAAQA9QAAAIgDAAAAAA==&#10;" stroked="f">
                  <v:textbox inset="0,0,0,0">
                    <w:txbxContent>
                      <w:p w:rsidR="006248AD" w:rsidRDefault="006248AD">
                        <w:pPr>
                          <w:pStyle w:val="Contenutocornice"/>
                        </w:pPr>
                        <w:proofErr w:type="spellStart"/>
                        <w:r>
                          <w:rPr>
                            <w:rFonts w:ascii="Verdana" w:hAnsi="Verdana"/>
                            <w:b/>
                            <w:color w:val="002060"/>
                          </w:rPr>
                          <w:t>Autonomy</w:t>
                        </w:r>
                        <w:proofErr w:type="spellEnd"/>
                      </w:p>
                    </w:txbxContent>
                  </v:textbox>
                </v:shape>
                <v:shape id="Text Box 222" o:spid="_x0000_s1162" type="#_x0000_t202" style="position:absolute;left:576;top:9325;width:190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ocIA&#10;AADcAAAADwAAAGRycy9kb3ducmV2LnhtbERPS4vCMBC+L/gfwgh7WTTVBZ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L6hwgAAANwAAAAPAAAAAAAAAAAAAAAAAJgCAABkcnMvZG93&#10;bnJldi54bWxQSwUGAAAAAAQABAD1AAAAhwMAAAAA&#10;" stroked="f">
                  <v:textbox inset="0,0,0,0">
                    <w:txbxContent>
                      <w:p w:rsidR="006248AD" w:rsidRDefault="006248AD" w:rsidP="00EC79E1">
                        <w:pPr>
                          <w:pStyle w:val="Contenutocornice"/>
                          <w:jc w:val="center"/>
                        </w:pPr>
                        <w:proofErr w:type="spellStart"/>
                        <w:r>
                          <w:rPr>
                            <w:rFonts w:ascii="Verdana" w:hAnsi="Verdana"/>
                            <w:b/>
                            <w:color w:val="002060"/>
                          </w:rPr>
                          <w:t>Difficulty</w:t>
                        </w:r>
                        <w:proofErr w:type="spellEnd"/>
                      </w:p>
                    </w:txbxContent>
                  </v:textbox>
                </v:shape>
                <v:shape id="Text Box 223" o:spid="_x0000_s1163" type="#_x0000_t202" style="position:absolute;left:8724;top:10105;width:179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m1cIA&#10;AADcAAAADwAAAGRycy9kb3ducmV2LnhtbERPS4vCMBC+L/gfwgh7WTRVFp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SbVwgAAANwAAAAPAAAAAAAAAAAAAAAAAJgCAABkcnMvZG93&#10;bnJldi54bWxQSwUGAAAAAAQABAD1AAAAhwMAAAAA&#10;" stroked="f">
                  <v:textbox inset="0,0,0,0">
                    <w:txbxContent>
                      <w:p w:rsidR="006248AD" w:rsidRDefault="006248AD">
                        <w:pPr>
                          <w:pStyle w:val="Contenutocornice"/>
                        </w:pPr>
                        <w:r>
                          <w:rPr>
                            <w:rFonts w:ascii="Verdana" w:hAnsi="Verdana"/>
                            <w:b/>
                            <w:color w:val="002060"/>
                          </w:rPr>
                          <w:t>Love</w:t>
                        </w:r>
                      </w:p>
                    </w:txbxContent>
                  </v:textbox>
                </v:shape>
                <v:shape id="Text Box 224" o:spid="_x0000_s1164" type="#_x0000_t202" style="position:absolute;left:242;top:10385;width:273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DTsIA&#10;AADcAAAADwAAAGRycy9kb3ducmV2LnhtbERPS4vCMBC+L/gfwgh7WTRVWJ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YNOwgAAANwAAAAPAAAAAAAAAAAAAAAAAJgCAABkcnMvZG93&#10;bnJldi54bWxQSwUGAAAAAAQABAD1AAAAhwMAAAAA&#10;" stroked="f">
                  <v:textbox inset="0,0,0,0">
                    <w:txbxContent>
                      <w:p w:rsidR="006248AD" w:rsidRDefault="006248AD">
                        <w:pPr>
                          <w:pStyle w:val="Contenutocornice"/>
                        </w:pPr>
                        <w:proofErr w:type="spellStart"/>
                        <w:r>
                          <w:rPr>
                            <w:rFonts w:ascii="Verdana" w:hAnsi="Verdana"/>
                            <w:b/>
                            <w:color w:val="002060"/>
                          </w:rPr>
                          <w:t>Hardship</w:t>
                        </w:r>
                        <w:proofErr w:type="spellEnd"/>
                        <w:r>
                          <w:rPr>
                            <w:rFonts w:ascii="Verdana" w:hAnsi="Verdana"/>
                            <w:b/>
                            <w:color w:val="002060"/>
                          </w:rPr>
                          <w:t xml:space="preserve"> of life</w:t>
                        </w:r>
                      </w:p>
                    </w:txbxContent>
                  </v:textbox>
                </v:shape>
                <v:shape id="Text Box 226" o:spid="_x0000_s1165" type="#_x0000_t202" style="position:absolute;left:4169;top:10885;width:2108;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dOcIA&#10;AADcAAAADwAAAGRycy9kb3ducmV2LnhtbERPTYvCMBC9C/sfwix4EU31UKQaxdUV9uAerOJ5aMa2&#10;2ExKEm399xthwds83ucs171pxIOcry0rmE4SEMSF1TWXCs6n/XgOwgdkjY1lUvAkD+vVx2CJmbYd&#10;H+mRh1LEEPYZKqhCaDMpfVGRQT+xLXHkrtYZDBG6UmqHXQw3jZwlSSoN1hwbKmxpW1Fxy+9GQbpz&#10;9+7I29Hu/H3A37acXb6eF6WGn/1mASJQH97if/ePjvOn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x05wgAAANwAAAAPAAAAAAAAAAAAAAAAAJgCAABkcnMvZG93&#10;bnJldi54bWxQSwUGAAAAAAQABAD1AAAAhwMAAAAA&#10;" stroked="f">
                  <v:textbox inset="0,0,0,0">
                    <w:txbxContent>
                      <w:p w:rsidR="006248AD" w:rsidRDefault="006248AD">
                        <w:pPr>
                          <w:pStyle w:val="Contenutocornice"/>
                        </w:pPr>
                        <w:proofErr w:type="spellStart"/>
                        <w:r>
                          <w:rPr>
                            <w:rFonts w:ascii="Verdana" w:hAnsi="Verdana"/>
                            <w:b/>
                            <w:color w:val="002060"/>
                          </w:rPr>
                          <w:t>Submission</w:t>
                        </w:r>
                        <w:proofErr w:type="spellEnd"/>
                        <w:r>
                          <w:rPr>
                            <w:rFonts w:ascii="Verdana" w:hAnsi="Verdana"/>
                            <w:b/>
                          </w:rPr>
                          <w:t xml:space="preserve"> </w:t>
                        </w:r>
                      </w:p>
                    </w:txbxContent>
                  </v:textbox>
                </v:shape>
                <v:shape id="Text Box 227" o:spid="_x0000_s1166" type="#_x0000_t202" style="position:absolute;left:5898;top:11421;width:2442;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4osIA&#10;AADcAAAADwAAAGRycy9kb3ducmV2LnhtbERPS4vCMBC+C/6HMMJeRFM9uFKNsj4WPLiHqngemrEt&#10;20xKEm3990ZY2Nt8fM9ZrjtTiwc5X1lWMBknIIhzqysuFFzO36M5CB+QNdaWScGTPKxX/d4SU21b&#10;zuhxCoWIIexTVFCG0KRS+rwkg35sG+LI3awzGCJ0hdQO2xhuajlNkpk0WHFsKLGhbUn57+luFMx2&#10;7t5mvB3uLvsj/jTF9Lp5XpX6GHRfCxCBuvAv/nMfdJw/+YT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7iiwgAAANwAAAAPAAAAAAAAAAAAAAAAAJgCAABkcnMvZG93&#10;bnJldi54bWxQSwUGAAAAAAQABAD1AAAAhwMAAAAA&#10;" stroked="f">
                  <v:textbox inset="0,0,0,0">
                    <w:txbxContent>
                      <w:p w:rsidR="006248AD" w:rsidRDefault="006248AD">
                        <w:pPr>
                          <w:pStyle w:val="Contenutocornice"/>
                        </w:pPr>
                        <w:proofErr w:type="spellStart"/>
                        <w:r>
                          <w:rPr>
                            <w:rFonts w:ascii="Verdana" w:hAnsi="Verdana"/>
                            <w:b/>
                            <w:color w:val="002060"/>
                          </w:rPr>
                          <w:t>Suffering</w:t>
                        </w:r>
                        <w:proofErr w:type="spellEnd"/>
                      </w:p>
                    </w:txbxContent>
                  </v:textbox>
                </v:shape>
                <v:shape id="Text Box 228" o:spid="_x0000_s1167" type="#_x0000_t202" style="position:absolute;left:2211;top:11468;width:31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s0MUA&#10;AADcAAAADwAAAGRycy9kb3ducmV2LnhtbESPT2/CMAzF75P2HSJP2mWCFA4IFQLa+CPtAAcK4mw1&#10;Xlutcaok0PLt8WHSbrbe83s/L9eDa9WdQmw8G5iMM1DEpbcNVwYu5/1oDiomZIutZzLwoAjr1evL&#10;EnPrez7RvUiVkhCOORqoU+pyrWNZk8M49h2xaD8+OEyyhkrbgL2Eu1ZPs2ymHTYsDTV2tKmp/C1u&#10;zsBsG279iTcf28vugMeuml6/Hldj3t+GzwWoREP6N/9df1vBnwit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CzQxQAAANwAAAAPAAAAAAAAAAAAAAAAAJgCAABkcnMv&#10;ZG93bnJldi54bWxQSwUGAAAAAAQABAD1AAAAigMAAAAA&#10;" stroked="f">
                  <v:textbox inset="0,0,0,0">
                    <w:txbxContent>
                      <w:p w:rsidR="006248AD" w:rsidRDefault="006248AD">
                        <w:pPr>
                          <w:pStyle w:val="Contenutocornice"/>
                        </w:pPr>
                        <w:proofErr w:type="spellStart"/>
                        <w:r>
                          <w:rPr>
                            <w:rFonts w:ascii="Verdana" w:hAnsi="Verdana"/>
                            <w:b/>
                            <w:color w:val="002060"/>
                          </w:rPr>
                          <w:t>Absence</w:t>
                        </w:r>
                        <w:proofErr w:type="spellEnd"/>
                        <w:r>
                          <w:rPr>
                            <w:rFonts w:ascii="Verdana" w:hAnsi="Verdana"/>
                            <w:b/>
                            <w:color w:val="002060"/>
                          </w:rPr>
                          <w:t xml:space="preserve"> of men</w:t>
                        </w:r>
                      </w:p>
                    </w:txbxContent>
                  </v:textbox>
                </v:shape>
                <v:shape id="Straight Arrow Connector 27" o:spid="_x0000_s1168" type="#_x0000_t32" style="position:absolute;left:5252;top:3189;width:127;height:22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tlocEAAADcAAAADwAAAGRycy9kb3ducmV2LnhtbERPTYvCMBC9C/sfwix4W1M9iHaNImVd&#10;veq6FG9jMzbFZtJtslr/vREEb/N4nzNbdLYWF2p95VjBcJCAIC6crrhUsP9ZfUxA+ICssXZMCm7k&#10;YTF/680w1e7KW7rsQiliCPsUFZgQmlRKXxiy6AeuIY7cybUWQ4RtKXWL1xhuazlKkrG0WHFsMNhQ&#10;Zqg47/6tgsYcN79r+/21nR7+MpdneXHgXKn+e7f8BBGoCy/x073Rcf5wCo9n4gV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q2WhwQAAANwAAAAPAAAAAAAAAAAAAAAA&#10;AKECAABkcnMvZG93bnJldi54bWxQSwUGAAAAAAQABAD5AAAAjwMAAAAA&#10;" strokecolor="#7030a0" strokeweight=".26mm">
                  <v:stroke endarrow="block"/>
                </v:shape>
                <v:shape id="Straight Arrow Connector 290" o:spid="_x0000_s1169" type="#_x0000_t32" style="position:absolute;left:7976;top:7439;width:1894;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pZ8YAAADcAAAADwAAAGRycy9kb3ducmV2LnhtbESPT0vDQBDF74LfYRnBm91YpErabami&#10;GGpB+o9eh+w0CWZnw+6apt++cxC8zWPe782b2WJwreopxMazgcdRBoq49LbhysB+9/HwAiomZIut&#10;ZzJwoQiL+e3NDHPrz7yhfpsqJSEcczRQp9TlWseyJodx5Dti2Z18cJhEhkrbgGcJd60eZ9lEO2xY&#10;LtTY0VtN5c/210mN9vv1aN+zz7AKh6fd8avon9eFMfd3w3IKKtGQ/s1/dGGFG0t9eUYm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QaWfGAAAA3AAAAA8AAAAAAAAA&#10;AAAAAAAAoQIAAGRycy9kb3ducmV2LnhtbFBLBQYAAAAABAAEAPkAAACUAwAAAAA=&#10;" strokecolor="#7030a0" strokeweight=".26mm">
                  <v:stroke endarrow="block"/>
                </v:shape>
              </v:group>
            </w:pict>
          </mc:Fallback>
        </mc:AlternateContent>
      </w:r>
      <w:r w:rsidRPr="009B43D0">
        <w:rPr>
          <w:noProof/>
          <w:color w:val="002060"/>
          <w:lang w:eastAsia="it-IT"/>
        </w:rPr>
        <mc:AlternateContent>
          <mc:Choice Requires="wps">
            <w:drawing>
              <wp:anchor distT="0" distB="0" distL="114300" distR="114300" simplePos="0" relativeHeight="251632640" behindDoc="0" locked="0" layoutInCell="1" allowOverlap="1">
                <wp:simplePos x="0" y="0"/>
                <wp:positionH relativeFrom="column">
                  <wp:posOffset>2037715</wp:posOffset>
                </wp:positionH>
                <wp:positionV relativeFrom="paragraph">
                  <wp:posOffset>130810</wp:posOffset>
                </wp:positionV>
                <wp:extent cx="1916430" cy="304800"/>
                <wp:effectExtent l="8890" t="6985" r="8255" b="1206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30480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0" style="position:absolute;margin-left:160.45pt;margin-top:10.3pt;width:150.9pt;height: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" strokecolor="white" strokeweight=".26mm">
                <v:textbox>
                  <w:txbxContent>
                    <w:p w:rsidR="006248AD" w:rsidRDefault="006248AD"/>
                  </w:txbxContent>
                </v:textbox>
              </v:rect>
            </w:pict>
          </mc:Fallback>
        </mc:AlternateContent>
      </w:r>
    </w:p>
    <w:p w:rsidR="00C90E2B" w:rsidRPr="009B43D0" w:rsidRDefault="00A670ED">
      <w:pPr>
        <w:rPr>
          <w:color w:val="002060"/>
          <w:lang w:val="en-US"/>
        </w:rPr>
      </w:pPr>
      <w:r w:rsidRPr="009B43D0">
        <w:rPr>
          <w:noProof/>
          <w:color w:val="002060"/>
          <w:lang w:eastAsia="it-IT"/>
        </w:rPr>
        <mc:AlternateContent>
          <mc:Choice Requires="wps">
            <w:drawing>
              <wp:anchor distT="0" distB="0" distL="114300" distR="114300" simplePos="0" relativeHeight="251635712" behindDoc="0" locked="0" layoutInCell="1" allowOverlap="1">
                <wp:simplePos x="0" y="0"/>
                <wp:positionH relativeFrom="column">
                  <wp:posOffset>3629025</wp:posOffset>
                </wp:positionH>
                <wp:positionV relativeFrom="paragraph">
                  <wp:posOffset>52070</wp:posOffset>
                </wp:positionV>
                <wp:extent cx="1069340" cy="295275"/>
                <wp:effectExtent l="9525" t="13970" r="6985" b="508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29527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1" style="position:absolute;margin-left:285.75pt;margin-top:4.1pt;width:84.2pt;height:23.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" strokecolor="white" strokeweight=".26mm">
                <v:textbox>
                  <w:txbxContent>
                    <w:p w:rsidR="006248AD" w:rsidRDefault="006248AD"/>
                  </w:txbxContent>
                </v:textbox>
              </v:rect>
            </w:pict>
          </mc:Fallback>
        </mc:AlternateContent>
      </w:r>
    </w:p>
    <w:p w:rsidR="00C90E2B" w:rsidRPr="009B43D0" w:rsidRDefault="00A670ED">
      <w:pPr>
        <w:tabs>
          <w:tab w:val="left" w:pos="426"/>
        </w:tabs>
        <w:rPr>
          <w:color w:val="002060"/>
          <w:lang w:val="en-US"/>
        </w:rPr>
      </w:pPr>
      <w:r w:rsidRPr="009B43D0">
        <w:rPr>
          <w:noProof/>
          <w:color w:val="002060"/>
          <w:lang w:eastAsia="it-IT"/>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0" cy="0"/>
                <wp:effectExtent l="20859750" t="20812125" r="20816570" b="20854670"/>
                <wp:wrapNone/>
                <wp:docPr id="79"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F27EDE" id="Straight Arrow Connector 24" o:spid="_x0000_s1026" type="#_x0000_t32" style="position:absolute;margin-left:0;margin-top:0;width:0;height:0;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" strokecolor="#7030a0" strokeweight=".26mm">
                <v:stroke endarrow="block"/>
              </v:shape>
            </w:pict>
          </mc:Fallback>
        </mc:AlternateContent>
      </w:r>
      <w:r w:rsidRPr="009B43D0">
        <w:rPr>
          <w:noProof/>
          <w:color w:val="002060"/>
          <w:lang w:eastAsia="it-IT"/>
        </w:rPr>
        <mc:AlternateContent>
          <mc:Choice Requires="wps">
            <w:drawing>
              <wp:anchor distT="0" distB="0" distL="114300" distR="114300" simplePos="0" relativeHeight="251648000" behindDoc="0" locked="0" layoutInCell="1" allowOverlap="1">
                <wp:simplePos x="0" y="0"/>
                <wp:positionH relativeFrom="column">
                  <wp:posOffset>603885</wp:posOffset>
                </wp:positionH>
                <wp:positionV relativeFrom="paragraph">
                  <wp:posOffset>268605</wp:posOffset>
                </wp:positionV>
                <wp:extent cx="1267460" cy="352425"/>
                <wp:effectExtent l="13335" t="11430" r="5080" b="762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35242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2" style="position:absolute;margin-left:47.55pt;margin-top:21.15pt;width:99.8pt;height:2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" strokecolor="white" strokeweight=".26mm">
                <v:textbox>
                  <w:txbxContent>
                    <w:p w:rsidR="006248AD" w:rsidRDefault="006248AD"/>
                  </w:txbxContent>
                </v:textbox>
              </v:rect>
            </w:pict>
          </mc:Fallback>
        </mc:AlternateContent>
      </w:r>
    </w:p>
    <w:p w:rsidR="00C90E2B" w:rsidRPr="009B43D0" w:rsidRDefault="00A670ED">
      <w:pPr>
        <w:tabs>
          <w:tab w:val="left" w:pos="426"/>
        </w:tabs>
        <w:rPr>
          <w:color w:val="002060"/>
          <w:lang w:val="en-US"/>
        </w:rPr>
      </w:pPr>
      <w:r w:rsidRPr="009B43D0">
        <w:rPr>
          <w:noProof/>
          <w:color w:val="002060"/>
          <w:lang w:eastAsia="it-IT"/>
        </w:rPr>
        <mc:AlternateContent>
          <mc:Choice Requires="wps">
            <w:drawing>
              <wp:anchor distT="0" distB="0" distL="114300" distR="114300" simplePos="0" relativeHeight="251649024" behindDoc="0" locked="0" layoutInCell="1" allowOverlap="1">
                <wp:simplePos x="0" y="0"/>
                <wp:positionH relativeFrom="column">
                  <wp:posOffset>4407535</wp:posOffset>
                </wp:positionH>
                <wp:positionV relativeFrom="paragraph">
                  <wp:posOffset>78105</wp:posOffset>
                </wp:positionV>
                <wp:extent cx="1374775" cy="285115"/>
                <wp:effectExtent l="6985" t="11430" r="8890" b="825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28511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3" style="position:absolute;margin-left:347.05pt;margin-top:6.15pt;width:108.25pt;height:2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" strokecolor="white" strokeweight=".26mm">
                <v:textbox>
                  <w:txbxContent>
                    <w:p w:rsidR="006248AD" w:rsidRDefault="006248AD"/>
                  </w:txbxContent>
                </v:textbox>
              </v:rect>
            </w:pict>
          </mc:Fallback>
        </mc:AlternateContent>
      </w:r>
    </w:p>
    <w:p w:rsidR="00C90E2B" w:rsidRPr="009B43D0" w:rsidRDefault="00A670ED">
      <w:pPr>
        <w:tabs>
          <w:tab w:val="left" w:pos="426"/>
        </w:tabs>
        <w:rPr>
          <w:color w:val="002060"/>
          <w:lang w:val="en-US"/>
        </w:rPr>
      </w:pPr>
      <w:r w:rsidRPr="009B43D0">
        <w:rPr>
          <w:noProof/>
          <w:color w:val="002060"/>
          <w:lang w:eastAsia="it-IT"/>
        </w:rPr>
        <mc:AlternateContent>
          <mc:Choice Requires="wps">
            <w:drawing>
              <wp:anchor distT="0" distB="0" distL="114300" distR="114300" simplePos="0" relativeHeight="251633664" behindDoc="0" locked="0" layoutInCell="1" allowOverlap="1">
                <wp:simplePos x="0" y="0"/>
                <wp:positionH relativeFrom="column">
                  <wp:posOffset>5228590</wp:posOffset>
                </wp:positionH>
                <wp:positionV relativeFrom="paragraph">
                  <wp:posOffset>96520</wp:posOffset>
                </wp:positionV>
                <wp:extent cx="1152525" cy="542925"/>
                <wp:effectExtent l="8890" t="10795" r="10160" b="825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54292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4" style="position:absolute;margin-left:411.7pt;margin-top:7.6pt;width:90.75pt;height:4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" strokecolor="white" strokeweight=".26mm">
                <v:textbox>
                  <w:txbxContent>
                    <w:p w:rsidR="006248AD" w:rsidRDefault="006248AD"/>
                  </w:txbxContent>
                </v:textbox>
              </v:rect>
            </w:pict>
          </mc:Fallback>
        </mc:AlternateContent>
      </w:r>
      <w:r w:rsidRPr="009B43D0">
        <w:rPr>
          <w:noProof/>
          <w:color w:val="002060"/>
          <w:lang w:eastAsia="it-IT"/>
        </w:rPr>
        <mc:AlternateContent>
          <mc:Choice Requires="wps">
            <w:drawing>
              <wp:anchor distT="0" distB="0" distL="114300" distR="114300" simplePos="0" relativeHeight="251646976" behindDoc="0" locked="0" layoutInCell="1" allowOverlap="1">
                <wp:simplePos x="0" y="0"/>
                <wp:positionH relativeFrom="column">
                  <wp:posOffset>-288290</wp:posOffset>
                </wp:positionH>
                <wp:positionV relativeFrom="paragraph">
                  <wp:posOffset>92710</wp:posOffset>
                </wp:positionV>
                <wp:extent cx="1675130" cy="295275"/>
                <wp:effectExtent l="6985" t="6985" r="13335" b="1206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130" cy="29527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5" style="position:absolute;margin-left:-22.7pt;margin-top:7.3pt;width:131.9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" strokecolor="white" strokeweight=".26mm">
                <v:textbox>
                  <w:txbxContent>
                    <w:p w:rsidR="006248AD" w:rsidRDefault="006248AD"/>
                  </w:txbxContent>
                </v:textbox>
              </v:rect>
            </w:pict>
          </mc:Fallback>
        </mc:AlternateContent>
      </w:r>
    </w:p>
    <w:p w:rsidR="00C90E2B" w:rsidRPr="009B43D0" w:rsidRDefault="00C90E2B">
      <w:pPr>
        <w:tabs>
          <w:tab w:val="left" w:pos="426"/>
        </w:tabs>
        <w:rPr>
          <w:color w:val="002060"/>
          <w:lang w:val="en-US"/>
        </w:rPr>
      </w:pPr>
    </w:p>
    <w:p w:rsidR="00C90E2B" w:rsidRPr="009B43D0" w:rsidRDefault="00C90E2B">
      <w:pPr>
        <w:tabs>
          <w:tab w:val="left" w:pos="426"/>
        </w:tabs>
        <w:rPr>
          <w:color w:val="002060"/>
          <w:lang w:val="en-US"/>
        </w:rPr>
      </w:pPr>
    </w:p>
    <w:p w:rsidR="00C90E2B" w:rsidRPr="009B43D0" w:rsidRDefault="00A670ED">
      <w:pPr>
        <w:tabs>
          <w:tab w:val="left" w:pos="426"/>
        </w:tabs>
        <w:rPr>
          <w:color w:val="002060"/>
          <w:lang w:val="en-US"/>
        </w:rPr>
      </w:pPr>
      <w:r w:rsidRPr="009B43D0">
        <w:rPr>
          <w:noProof/>
          <w:color w:val="002060"/>
          <w:lang w:eastAsia="it-IT"/>
        </w:rPr>
        <mc:AlternateContent>
          <mc:Choice Requires="wps">
            <w:drawing>
              <wp:anchor distT="0" distB="0" distL="114300" distR="114300" simplePos="0" relativeHeight="251645952" behindDoc="0" locked="0" layoutInCell="1" allowOverlap="1">
                <wp:simplePos x="0" y="0"/>
                <wp:positionH relativeFrom="column">
                  <wp:posOffset>-485775</wp:posOffset>
                </wp:positionH>
                <wp:positionV relativeFrom="paragraph">
                  <wp:posOffset>113030</wp:posOffset>
                </wp:positionV>
                <wp:extent cx="819150" cy="247015"/>
                <wp:effectExtent l="9525" t="8255" r="9525" b="1143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4701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6" style="position:absolute;margin-left:-38.25pt;margin-top:8.9pt;width:64.5pt;height:19.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" strokecolor="white" strokeweight=".26mm">
                <v:textbox>
                  <w:txbxContent>
                    <w:p w:rsidR="006248AD" w:rsidRDefault="006248AD"/>
                  </w:txbxContent>
                </v:textbox>
              </v:rect>
            </w:pict>
          </mc:Fallback>
        </mc:AlternateContent>
      </w:r>
    </w:p>
    <w:p w:rsidR="00C90E2B" w:rsidRPr="009B43D0" w:rsidRDefault="00A670ED">
      <w:pPr>
        <w:tabs>
          <w:tab w:val="left" w:pos="426"/>
        </w:tabs>
        <w:rPr>
          <w:color w:val="002060"/>
          <w:lang w:val="en-US"/>
        </w:rPr>
      </w:pPr>
      <w:r w:rsidRPr="009B43D0">
        <w:rPr>
          <w:noProof/>
          <w:color w:val="002060"/>
          <w:lang w:eastAsia="it-IT"/>
        </w:rPr>
        <mc:AlternateContent>
          <mc:Choice Requires="wps">
            <w:drawing>
              <wp:anchor distT="0" distB="0" distL="114300" distR="114300" simplePos="0" relativeHeight="251629568" behindDoc="0" locked="0" layoutInCell="1" allowOverlap="1">
                <wp:simplePos x="0" y="0"/>
                <wp:positionH relativeFrom="column">
                  <wp:posOffset>1938020</wp:posOffset>
                </wp:positionH>
                <wp:positionV relativeFrom="paragraph">
                  <wp:posOffset>179705</wp:posOffset>
                </wp:positionV>
                <wp:extent cx="1828165" cy="561975"/>
                <wp:effectExtent l="13970" t="8255" r="5715" b="1079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56197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7" style="position:absolute;margin-left:152.6pt;margin-top:14.15pt;width:143.95pt;height:4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" strokecolor="white">
                <v:textbox>
                  <w:txbxContent>
                    <w:p w:rsidR="006248AD" w:rsidRDefault="006248AD"/>
                  </w:txbxContent>
                </v:textbox>
              </v:rect>
            </w:pict>
          </mc:Fallback>
        </mc:AlternateContent>
      </w:r>
      <w:r w:rsidRPr="009B43D0">
        <w:rPr>
          <w:noProof/>
          <w:color w:val="002060"/>
          <w:lang w:eastAsia="it-IT"/>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0" cy="0"/>
                <wp:effectExtent l="20859750" t="20812125" r="20816570" b="20854670"/>
                <wp:wrapNone/>
                <wp:docPr id="72"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21AAE7" id="Straight Arrow Connector 289" o:spid="_x0000_s1026" type="#_x0000_t32" style="position:absolute;margin-left:0;margin-top:0;width:0;height:0;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" strokecolor="#7030a0" strokeweight=".26mm">
                <v:stroke endarrow="block"/>
              </v:shape>
            </w:pict>
          </mc:Fallback>
        </mc:AlternateContent>
      </w:r>
      <w:r w:rsidRPr="009B43D0">
        <w:rPr>
          <w:noProof/>
          <w:color w:val="002060"/>
          <w:lang w:eastAsia="it-IT"/>
        </w:rPr>
        <mc:AlternateContent>
          <mc:Choice Requires="wps">
            <w:drawing>
              <wp:anchor distT="0" distB="0" distL="114300" distR="114300" simplePos="0" relativeHeight="251634688" behindDoc="0" locked="0" layoutInCell="1" allowOverlap="1">
                <wp:simplePos x="0" y="0"/>
                <wp:positionH relativeFrom="column">
                  <wp:posOffset>5786755</wp:posOffset>
                </wp:positionH>
                <wp:positionV relativeFrom="paragraph">
                  <wp:posOffset>671830</wp:posOffset>
                </wp:positionV>
                <wp:extent cx="807720" cy="307975"/>
                <wp:effectExtent l="5080" t="5080" r="6350" b="1079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0797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8" style="position:absolute;margin-left:455.65pt;margin-top:52.9pt;width:63.6pt;height:24.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" strokecolor="white" strokeweight=".26mm">
                <v:textbox>
                  <w:txbxContent>
                    <w:p w:rsidR="006248AD" w:rsidRDefault="006248AD"/>
                  </w:txbxContent>
                </v:textbox>
              </v:rect>
            </w:pict>
          </mc:Fallback>
        </mc:AlternateContent>
      </w:r>
      <w:r w:rsidRPr="009B43D0">
        <w:rPr>
          <w:noProof/>
          <w:color w:val="002060"/>
          <w:lang w:eastAsia="it-IT"/>
        </w:rPr>
        <mc:AlternateContent>
          <mc:Choice Requires="wps">
            <w:drawing>
              <wp:anchor distT="0" distB="0" distL="114300" distR="114300" simplePos="0" relativeHeight="251636736" behindDoc="0" locked="0" layoutInCell="1" allowOverlap="1">
                <wp:simplePos x="0" y="0"/>
                <wp:positionH relativeFrom="column">
                  <wp:posOffset>5775960</wp:posOffset>
                </wp:positionH>
                <wp:positionV relativeFrom="paragraph">
                  <wp:posOffset>1490345</wp:posOffset>
                </wp:positionV>
                <wp:extent cx="817880" cy="297180"/>
                <wp:effectExtent l="13335" t="13970" r="6985" b="1270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29718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9" style="position:absolute;margin-left:454.8pt;margin-top:117.35pt;width:64.4pt;height:23.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" strokecolor="white" strokeweight=".26mm">
                <v:textbox>
                  <w:txbxContent>
                    <w:p w:rsidR="006248AD" w:rsidRDefault="006248AD"/>
                  </w:txbxContent>
                </v:textbox>
              </v:rect>
            </w:pict>
          </mc:Fallback>
        </mc:AlternateContent>
      </w:r>
      <w:r w:rsidRPr="009B43D0">
        <w:rPr>
          <w:noProof/>
          <w:color w:val="002060"/>
          <w:lang w:eastAsia="it-IT"/>
        </w:rPr>
        <mc:AlternateContent>
          <mc:Choice Requires="wps">
            <w:drawing>
              <wp:anchor distT="0" distB="0" distL="114300" distR="114300" simplePos="0" relativeHeight="251637760" behindDoc="0" locked="0" layoutInCell="1" allowOverlap="1">
                <wp:simplePos x="0" y="0"/>
                <wp:positionH relativeFrom="column">
                  <wp:posOffset>5457825</wp:posOffset>
                </wp:positionH>
                <wp:positionV relativeFrom="paragraph">
                  <wp:posOffset>67945</wp:posOffset>
                </wp:positionV>
                <wp:extent cx="1057275" cy="391160"/>
                <wp:effectExtent l="9525" t="10795" r="9525" b="762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11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0" style="position:absolute;margin-left:429.75pt;margin-top:5.35pt;width:83.25pt;height:3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" strokecolor="white" strokeweight=".26mm">
                <v:textbox>
                  <w:txbxContent>
                    <w:p w:rsidR="006248AD" w:rsidRDefault="006248AD"/>
                  </w:txbxContent>
                </v:textbox>
              </v:rect>
            </w:pict>
          </mc:Fallback>
        </mc:AlternateContent>
      </w:r>
    </w:p>
    <w:p w:rsidR="00C90E2B" w:rsidRPr="009B43D0" w:rsidRDefault="00C90E2B">
      <w:pPr>
        <w:pStyle w:val="Puntoelenco1"/>
        <w:rPr>
          <w:color w:val="002060"/>
          <w:sz w:val="22"/>
          <w:szCs w:val="22"/>
          <w:lang w:val="en-US"/>
        </w:rPr>
      </w:pPr>
    </w:p>
    <w:p w:rsidR="00C90E2B" w:rsidRPr="009B43D0" w:rsidRDefault="00C90E2B">
      <w:pPr>
        <w:pStyle w:val="Puntoelenco1"/>
        <w:rPr>
          <w:color w:val="002060"/>
          <w:sz w:val="22"/>
          <w:szCs w:val="22"/>
          <w:lang w:val="en-US"/>
        </w:rPr>
      </w:pPr>
    </w:p>
    <w:p w:rsidR="00C90E2B" w:rsidRPr="009B43D0" w:rsidRDefault="00C90E2B">
      <w:pPr>
        <w:pStyle w:val="Puntoelenco1"/>
        <w:rPr>
          <w:color w:val="002060"/>
          <w:sz w:val="22"/>
          <w:szCs w:val="22"/>
          <w:lang w:val="en-US"/>
        </w:rPr>
      </w:pPr>
    </w:p>
    <w:p w:rsidR="00C90E2B" w:rsidRPr="009B43D0" w:rsidRDefault="00A670ED">
      <w:pPr>
        <w:pStyle w:val="Puntoelenco1"/>
        <w:rPr>
          <w:color w:val="002060"/>
          <w:sz w:val="22"/>
          <w:szCs w:val="22"/>
          <w:lang w:val="en-US"/>
        </w:rPr>
      </w:pPr>
      <w:r w:rsidRPr="009B43D0">
        <w:rPr>
          <w:noProof/>
          <w:color w:val="002060"/>
        </w:rPr>
        <mc:AlternateContent>
          <mc:Choice Requires="wps">
            <w:drawing>
              <wp:anchor distT="0" distB="0" distL="114300" distR="114300" simplePos="0" relativeHeight="251644928" behindDoc="0" locked="0" layoutInCell="1" allowOverlap="1">
                <wp:simplePos x="0" y="0"/>
                <wp:positionH relativeFrom="column">
                  <wp:posOffset>-566420</wp:posOffset>
                </wp:positionH>
                <wp:positionV relativeFrom="paragraph">
                  <wp:posOffset>42545</wp:posOffset>
                </wp:positionV>
                <wp:extent cx="1214120" cy="329565"/>
                <wp:effectExtent l="5080" t="13970" r="9525" b="889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32956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1" style="position:absolute;left:0;text-align:left;margin-left:-44.6pt;margin-top:3.35pt;width:95.6pt;height:25.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" strokecolor="white" strokeweight=".26mm">
                <v:textbox>
                  <w:txbxContent>
                    <w:p w:rsidR="006248AD" w:rsidRDefault="006248AD"/>
                  </w:txbxContent>
                </v:textbox>
              </v:rect>
            </w:pict>
          </mc:Fallback>
        </mc:AlternateContent>
      </w:r>
    </w:p>
    <w:p w:rsidR="00C90E2B" w:rsidRPr="009B43D0" w:rsidRDefault="00C90E2B">
      <w:pPr>
        <w:pStyle w:val="Puntoelenco1"/>
        <w:rPr>
          <w:color w:val="002060"/>
          <w:sz w:val="22"/>
          <w:szCs w:val="22"/>
          <w:lang w:val="en-US"/>
        </w:rPr>
      </w:pPr>
    </w:p>
    <w:p w:rsidR="00C90E2B" w:rsidRPr="009B43D0" w:rsidRDefault="00C90E2B">
      <w:pPr>
        <w:pStyle w:val="Puntoelenco1"/>
        <w:rPr>
          <w:color w:val="002060"/>
          <w:sz w:val="22"/>
          <w:szCs w:val="22"/>
          <w:lang w:val="en-US"/>
        </w:rPr>
      </w:pPr>
    </w:p>
    <w:p w:rsidR="00C90E2B" w:rsidRPr="009B43D0" w:rsidRDefault="00C90E2B">
      <w:pPr>
        <w:pStyle w:val="Puntoelenco1"/>
        <w:rPr>
          <w:color w:val="002060"/>
          <w:sz w:val="22"/>
          <w:szCs w:val="22"/>
          <w:lang w:val="en-US"/>
        </w:rPr>
      </w:pPr>
    </w:p>
    <w:p w:rsidR="00C90E2B" w:rsidRPr="009B43D0" w:rsidRDefault="00C90E2B">
      <w:pPr>
        <w:pStyle w:val="Puntoelenco1"/>
        <w:rPr>
          <w:color w:val="002060"/>
          <w:sz w:val="22"/>
          <w:szCs w:val="22"/>
          <w:lang w:val="en-US"/>
        </w:rPr>
      </w:pPr>
    </w:p>
    <w:p w:rsidR="00C90E2B" w:rsidRPr="009B43D0" w:rsidRDefault="00A670ED">
      <w:pPr>
        <w:pStyle w:val="Puntoelenco1"/>
        <w:rPr>
          <w:color w:val="002060"/>
          <w:sz w:val="22"/>
          <w:szCs w:val="22"/>
          <w:lang w:val="en-US"/>
        </w:rPr>
      </w:pPr>
      <w:r w:rsidRPr="009B43D0">
        <w:rPr>
          <w:noProof/>
          <w:color w:val="002060"/>
        </w:rPr>
        <mc:AlternateContent>
          <mc:Choice Requires="wps">
            <w:drawing>
              <wp:anchor distT="0" distB="0" distL="114300" distR="114300" simplePos="0" relativeHeight="251643904" behindDoc="0" locked="0" layoutInCell="1" allowOverlap="1">
                <wp:simplePos x="0" y="0"/>
                <wp:positionH relativeFrom="column">
                  <wp:posOffset>-354330</wp:posOffset>
                </wp:positionH>
                <wp:positionV relativeFrom="paragraph">
                  <wp:posOffset>94615</wp:posOffset>
                </wp:positionV>
                <wp:extent cx="1208405" cy="286385"/>
                <wp:effectExtent l="7620" t="8890" r="12700" b="952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28638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2" style="position:absolute;left:0;text-align:left;margin-left:-27.9pt;margin-top:7.45pt;width:95.15pt;height:2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" strokecolor="white" strokeweight=".26mm">
                <v:textbox>
                  <w:txbxContent>
                    <w:p w:rsidR="006248AD" w:rsidRDefault="006248AD"/>
                  </w:txbxContent>
                </v:textbox>
              </v:rect>
            </w:pict>
          </mc:Fallback>
        </mc:AlternateContent>
      </w:r>
    </w:p>
    <w:p w:rsidR="00C90E2B" w:rsidRPr="009B43D0" w:rsidRDefault="00A670ED">
      <w:pPr>
        <w:pStyle w:val="Puntoelenco1"/>
        <w:rPr>
          <w:color w:val="002060"/>
          <w:sz w:val="22"/>
          <w:szCs w:val="22"/>
          <w:lang w:val="en-US"/>
        </w:rPr>
      </w:pPr>
      <w:r w:rsidRPr="009B43D0">
        <w:rPr>
          <w:noProof/>
          <w:color w:val="002060"/>
        </w:rPr>
        <mc:AlternateContent>
          <mc:Choice Requires="wps">
            <w:drawing>
              <wp:anchor distT="0" distB="0" distL="114300" distR="114300" simplePos="0" relativeHeight="251638784" behindDoc="0" locked="0" layoutInCell="1" allowOverlap="1">
                <wp:simplePos x="0" y="0"/>
                <wp:positionH relativeFrom="column">
                  <wp:posOffset>4817110</wp:posOffset>
                </wp:positionH>
                <wp:positionV relativeFrom="paragraph">
                  <wp:posOffset>191135</wp:posOffset>
                </wp:positionV>
                <wp:extent cx="1141095" cy="265430"/>
                <wp:effectExtent l="6985" t="10160" r="13970" b="1016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26543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3" style="position:absolute;left:0;text-align:left;margin-left:379.3pt;margin-top:15.05pt;width:89.85pt;height:20.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" strokecolor="white" strokeweight=".26mm">
                <v:textbox>
                  <w:txbxContent>
                    <w:p w:rsidR="006248AD" w:rsidRDefault="006248AD"/>
                  </w:txbxContent>
                </v:textbox>
              </v:rect>
            </w:pict>
          </mc:Fallback>
        </mc:AlternateContent>
      </w:r>
    </w:p>
    <w:p w:rsidR="00C90E2B" w:rsidRPr="009B43D0" w:rsidRDefault="00C90E2B">
      <w:pPr>
        <w:pStyle w:val="Puntoelenco1"/>
        <w:rPr>
          <w:color w:val="002060"/>
          <w:sz w:val="22"/>
          <w:szCs w:val="22"/>
          <w:lang w:val="en-US"/>
        </w:rPr>
      </w:pPr>
    </w:p>
    <w:p w:rsidR="00C90E2B" w:rsidRPr="009B43D0" w:rsidRDefault="00A670ED">
      <w:pPr>
        <w:pStyle w:val="Puntoelenco1"/>
        <w:rPr>
          <w:color w:val="002060"/>
          <w:sz w:val="22"/>
          <w:szCs w:val="22"/>
          <w:lang w:val="en-US"/>
        </w:rPr>
      </w:pPr>
      <w:r w:rsidRPr="009B43D0">
        <w:rPr>
          <w:noProof/>
          <w:color w:val="002060"/>
        </w:rPr>
        <mc:AlternateContent>
          <mc:Choice Requires="wps">
            <w:drawing>
              <wp:anchor distT="0" distB="0" distL="114300" distR="114300" simplePos="0" relativeHeight="251642880" behindDoc="0" locked="0" layoutInCell="1" allowOverlap="1">
                <wp:simplePos x="0" y="0"/>
                <wp:positionH relativeFrom="column">
                  <wp:posOffset>-566420</wp:posOffset>
                </wp:positionH>
                <wp:positionV relativeFrom="paragraph">
                  <wp:posOffset>179705</wp:posOffset>
                </wp:positionV>
                <wp:extent cx="1733550" cy="340360"/>
                <wp:effectExtent l="5080" t="8255" r="13970" b="1333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40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4" style="position:absolute;left:0;text-align:left;margin-left:-44.6pt;margin-top:14.15pt;width:136.5pt;height:26.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" strokecolor="white" strokeweight=".26mm">
                <v:textbox>
                  <w:txbxContent>
                    <w:p w:rsidR="006248AD" w:rsidRDefault="006248AD"/>
                  </w:txbxContent>
                </v:textbox>
              </v:rect>
            </w:pict>
          </mc:Fallback>
        </mc:AlternateContent>
      </w:r>
    </w:p>
    <w:p w:rsidR="00C90E2B" w:rsidRPr="009B43D0" w:rsidRDefault="00C90E2B">
      <w:pPr>
        <w:pStyle w:val="Puntoelenco1"/>
        <w:rPr>
          <w:color w:val="002060"/>
          <w:sz w:val="22"/>
          <w:szCs w:val="22"/>
          <w:lang w:val="en-US"/>
        </w:rPr>
      </w:pPr>
    </w:p>
    <w:p w:rsidR="00C90E2B" w:rsidRPr="009B43D0" w:rsidRDefault="00A670ED">
      <w:pPr>
        <w:pStyle w:val="Puntoelenco1"/>
        <w:rPr>
          <w:color w:val="002060"/>
          <w:sz w:val="22"/>
          <w:szCs w:val="22"/>
          <w:lang w:val="en-US"/>
        </w:rPr>
      </w:pPr>
      <w:r w:rsidRPr="009B43D0">
        <w:rPr>
          <w:noProof/>
          <w:color w:val="002060"/>
        </w:rPr>
        <mc:AlternateContent>
          <mc:Choice Requires="wps">
            <w:drawing>
              <wp:anchor distT="0" distB="0" distL="114300" distR="114300" simplePos="0" relativeHeight="251641856" behindDoc="0" locked="0" layoutInCell="1" allowOverlap="1">
                <wp:simplePos x="0" y="0"/>
                <wp:positionH relativeFrom="column">
                  <wp:posOffset>1927225</wp:posOffset>
                </wp:positionH>
                <wp:positionV relativeFrom="paragraph">
                  <wp:posOffset>104775</wp:posOffset>
                </wp:positionV>
                <wp:extent cx="1338580" cy="339725"/>
                <wp:effectExtent l="12700" t="9525" r="10795" b="1270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33972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5" style="position:absolute;left:0;text-align:left;margin-left:151.75pt;margin-top:8.25pt;width:105.4pt;height:2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" strokecolor="white" strokeweight=".26mm">
                <v:textbox>
                  <w:txbxContent>
                    <w:p w:rsidR="006248AD" w:rsidRDefault="006248AD"/>
                  </w:txbxContent>
                </v:textbox>
              </v:rect>
            </w:pict>
          </mc:Fallback>
        </mc:AlternateContent>
      </w:r>
    </w:p>
    <w:p w:rsidR="00C90E2B" w:rsidRPr="009B43D0" w:rsidRDefault="00C90E2B">
      <w:pPr>
        <w:pStyle w:val="Puntoelenco1"/>
        <w:rPr>
          <w:color w:val="002060"/>
          <w:sz w:val="22"/>
          <w:szCs w:val="22"/>
          <w:lang w:val="en-US"/>
        </w:rPr>
      </w:pPr>
    </w:p>
    <w:p w:rsidR="00C90E2B" w:rsidRPr="009B43D0" w:rsidRDefault="00A670ED">
      <w:pPr>
        <w:pStyle w:val="Puntoelenco1"/>
        <w:rPr>
          <w:color w:val="002060"/>
          <w:sz w:val="22"/>
          <w:szCs w:val="22"/>
          <w:lang w:val="en-US"/>
        </w:rPr>
      </w:pPr>
      <w:r w:rsidRPr="009B43D0">
        <w:rPr>
          <w:noProof/>
          <w:color w:val="002060"/>
        </w:rPr>
        <mc:AlternateContent>
          <mc:Choice Requires="wps">
            <w:drawing>
              <wp:anchor distT="0" distB="0" distL="114300" distR="114300" simplePos="0" relativeHeight="251639808" behindDoc="0" locked="0" layoutInCell="1" allowOverlap="1">
                <wp:simplePos x="0" y="0"/>
                <wp:positionH relativeFrom="column">
                  <wp:posOffset>3025140</wp:posOffset>
                </wp:positionH>
                <wp:positionV relativeFrom="paragraph">
                  <wp:posOffset>74930</wp:posOffset>
                </wp:positionV>
                <wp:extent cx="1550670" cy="1857375"/>
                <wp:effectExtent l="5715" t="8255" r="5715" b="1079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185737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6" style="position:absolute;left:0;text-align:left;margin-left:238.2pt;margin-top:5.9pt;width:122.1pt;height:146.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" strokecolor="white" strokeweight=".26mm">
                <v:textbox>
                  <w:txbxContent>
                    <w:p w:rsidR="006248AD" w:rsidRDefault="006248AD"/>
                  </w:txbxContent>
                </v:textbox>
              </v:rect>
            </w:pict>
          </mc:Fallback>
        </mc:AlternateContent>
      </w:r>
      <w:r w:rsidRPr="009B43D0">
        <w:rPr>
          <w:noProof/>
          <w:color w:val="002060"/>
        </w:rPr>
        <mc:AlternateContent>
          <mc:Choice Requires="wps">
            <w:drawing>
              <wp:anchor distT="0" distB="0" distL="114300" distR="114300" simplePos="0" relativeHeight="251640832" behindDoc="0" locked="0" layoutInCell="1" allowOverlap="1">
                <wp:simplePos x="0" y="0"/>
                <wp:positionH relativeFrom="column">
                  <wp:posOffset>683895</wp:posOffset>
                </wp:positionH>
                <wp:positionV relativeFrom="paragraph">
                  <wp:posOffset>82550</wp:posOffset>
                </wp:positionV>
                <wp:extent cx="2011680" cy="297180"/>
                <wp:effectExtent l="7620" t="6350" r="9525" b="1079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29718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7" style="position:absolute;left:0;text-align:left;margin-left:53.85pt;margin-top:6.5pt;width:158.4pt;height:23.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" strokecolor="white" strokeweight=".26mm">
                <v:textbox>
                  <w:txbxContent>
                    <w:p w:rsidR="006248AD" w:rsidRDefault="006248AD"/>
                  </w:txbxContent>
                </v:textbox>
              </v:rect>
            </w:pict>
          </mc:Fallback>
        </mc:AlternateContent>
      </w:r>
    </w:p>
    <w:p w:rsidR="00C90E2B" w:rsidRPr="009B43D0" w:rsidRDefault="00C90E2B">
      <w:pPr>
        <w:pStyle w:val="Puntoelenco1"/>
        <w:rPr>
          <w:color w:val="002060"/>
          <w:sz w:val="22"/>
          <w:szCs w:val="22"/>
          <w:lang w:val="en-US"/>
        </w:rPr>
      </w:pPr>
    </w:p>
    <w:p w:rsidR="00C90E2B" w:rsidRPr="009B43D0" w:rsidRDefault="00C90E2B">
      <w:pPr>
        <w:pStyle w:val="Puntoelenco1"/>
        <w:rPr>
          <w:color w:val="002060"/>
          <w:sz w:val="22"/>
          <w:szCs w:val="22"/>
          <w:lang w:val="en-US"/>
        </w:rPr>
      </w:pPr>
    </w:p>
    <w:p w:rsidR="004906A9" w:rsidRPr="009B43D0" w:rsidRDefault="00BA2EFB" w:rsidP="004906A9">
      <w:pPr>
        <w:pStyle w:val="Puntoelenco1"/>
        <w:ind w:left="0"/>
        <w:rPr>
          <w:rFonts w:ascii="Verdana" w:eastAsia="Arial Unicode MS" w:hAnsi="Verdana" w:cs="Arial Unicode MS"/>
          <w:b/>
          <w:color w:val="002060"/>
          <w:sz w:val="28"/>
          <w:szCs w:val="22"/>
          <w:u w:color="000000"/>
          <w:lang w:val="en-GB"/>
        </w:rPr>
      </w:pPr>
      <w:r>
        <w:rPr>
          <w:color w:val="002060"/>
          <w:sz w:val="22"/>
          <w:szCs w:val="22"/>
          <w:lang w:val="en-US"/>
        </w:rPr>
        <w:br w:type="page"/>
      </w:r>
    </w:p>
    <w:p w:rsidR="00C90E2B" w:rsidRPr="009B43D0" w:rsidRDefault="00C90E2B">
      <w:pPr>
        <w:pStyle w:val="CorpoAA"/>
        <w:jc w:val="both"/>
        <w:rPr>
          <w:rFonts w:ascii="Verdana" w:hAnsi="Verdana"/>
          <w:b/>
          <w:color w:val="002060"/>
          <w:sz w:val="28"/>
          <w:lang w:val="en-GB"/>
        </w:rPr>
      </w:pPr>
      <w:r w:rsidRPr="009B43D0">
        <w:rPr>
          <w:rFonts w:ascii="Verdana" w:hAnsi="Verdana"/>
          <w:b/>
          <w:color w:val="002060"/>
          <w:sz w:val="28"/>
          <w:lang w:val="en-US"/>
        </w:rPr>
        <w:lastRenderedPageBreak/>
        <w:t>APPENDIX III. a</w:t>
      </w:r>
    </w:p>
    <w:p w:rsidR="00C90E2B" w:rsidRPr="009B43D0" w:rsidRDefault="004906A9" w:rsidP="00430911">
      <w:pPr>
        <w:pStyle w:val="Puntoelenco1"/>
        <w:spacing w:line="240" w:lineRule="auto"/>
        <w:ind w:left="0"/>
        <w:rPr>
          <w:rFonts w:ascii="Verdana" w:hAnsi="Verdana"/>
          <w:b/>
          <w:color w:val="002060"/>
          <w:sz w:val="28"/>
          <w:szCs w:val="28"/>
          <w:lang w:val="en-US"/>
        </w:rPr>
      </w:pPr>
      <w:r w:rsidRPr="009B43D0">
        <w:rPr>
          <w:rFonts w:ascii="Verdana" w:eastAsia="Arial Unicode MS" w:hAnsi="Verdana" w:cs="Arial Unicode MS"/>
          <w:b/>
          <w:color w:val="002060"/>
          <w:sz w:val="28"/>
          <w:szCs w:val="22"/>
          <w:u w:color="000000"/>
          <w:lang w:val="en-GB"/>
        </w:rPr>
        <w:t>Histogram:</w:t>
      </w:r>
    </w:p>
    <w:p w:rsidR="00C90E2B" w:rsidRPr="009B43D0" w:rsidRDefault="00C90E2B">
      <w:pPr>
        <w:rPr>
          <w:rFonts w:ascii="Verdana" w:hAnsi="Verdana"/>
          <w:b/>
          <w:color w:val="002060"/>
          <w:sz w:val="28"/>
          <w:szCs w:val="28"/>
          <w:lang w:val="en-US"/>
        </w:rPr>
      </w:pPr>
    </w:p>
    <w:p w:rsidR="004906A9" w:rsidRPr="009B43D0" w:rsidRDefault="004906A9">
      <w:pPr>
        <w:pStyle w:val="Puntoelenco1"/>
        <w:jc w:val="center"/>
        <w:rPr>
          <w:rFonts w:ascii="Verdana" w:eastAsia="Arial Unicode MS" w:hAnsi="Verdana" w:cs="Arial Unicode MS"/>
          <w:b/>
          <w:color w:val="002060"/>
          <w:sz w:val="44"/>
          <w:szCs w:val="44"/>
          <w:u w:color="000000"/>
          <w:lang w:val="en-GB"/>
        </w:rPr>
      </w:pPr>
    </w:p>
    <w:p w:rsidR="00C90E2B" w:rsidRPr="009B43D0" w:rsidRDefault="00C90E2B">
      <w:pPr>
        <w:pStyle w:val="Puntoelenco1"/>
        <w:jc w:val="center"/>
        <w:rPr>
          <w:rFonts w:ascii="Verdana" w:eastAsia="Arial Unicode MS" w:hAnsi="Verdana" w:cs="Arial Unicode MS"/>
          <w:b/>
          <w:color w:val="002060"/>
          <w:sz w:val="44"/>
          <w:szCs w:val="44"/>
          <w:u w:color="000000"/>
          <w:lang w:val="en-GB"/>
        </w:rPr>
      </w:pPr>
      <w:r w:rsidRPr="009B43D0">
        <w:rPr>
          <w:rFonts w:ascii="Verdana" w:eastAsia="Arial Unicode MS" w:hAnsi="Verdana" w:cs="Arial Unicode MS"/>
          <w:b/>
          <w:color w:val="002060"/>
          <w:sz w:val="44"/>
          <w:szCs w:val="44"/>
          <w:u w:color="000000"/>
          <w:lang w:val="en-GB"/>
        </w:rPr>
        <w:t>KEY WORDS ABOUT WAR</w:t>
      </w:r>
    </w:p>
    <w:p w:rsidR="004906A9" w:rsidRPr="009B43D0" w:rsidRDefault="004906A9" w:rsidP="00EE36D9">
      <w:pPr>
        <w:pStyle w:val="Puntoelenco1"/>
        <w:ind w:left="0"/>
        <w:rPr>
          <w:rFonts w:ascii="Verdana" w:eastAsia="Arial Unicode MS" w:hAnsi="Verdana" w:cs="Arial Unicode MS"/>
          <w:b/>
          <w:color w:val="002060"/>
          <w:sz w:val="44"/>
          <w:szCs w:val="44"/>
          <w:u w:color="000000"/>
          <w:lang w:val="en-GB"/>
        </w:rPr>
      </w:pPr>
    </w:p>
    <w:p w:rsidR="00C90E2B" w:rsidRPr="009B43D0" w:rsidRDefault="00C90E2B">
      <w:pPr>
        <w:pStyle w:val="Puntoelenco1"/>
        <w:jc w:val="center"/>
        <w:rPr>
          <w:rFonts w:ascii="Verdana" w:eastAsia="Arial Unicode MS" w:hAnsi="Verdana" w:cs="Arial Unicode MS"/>
          <w:b/>
          <w:color w:val="002060"/>
          <w:sz w:val="28"/>
          <w:szCs w:val="22"/>
          <w:u w:color="000000"/>
          <w:lang w:val="en-GB"/>
        </w:rPr>
      </w:pPr>
    </w:p>
    <w:p w:rsidR="00BE074C" w:rsidRPr="009B43D0" w:rsidRDefault="00BE074C">
      <w:pPr>
        <w:pStyle w:val="Puntoelenco1"/>
        <w:jc w:val="center"/>
        <w:rPr>
          <w:rFonts w:ascii="Verdana" w:eastAsia="Arial Unicode MS" w:hAnsi="Verdana" w:cs="Arial Unicode MS"/>
          <w:b/>
          <w:color w:val="002060"/>
          <w:sz w:val="28"/>
          <w:szCs w:val="22"/>
          <w:u w:color="000000"/>
          <w:lang w:val="en-GB"/>
        </w:rPr>
      </w:pPr>
    </w:p>
    <w:p w:rsidR="00BE074C" w:rsidRPr="009B43D0" w:rsidRDefault="00BE074C">
      <w:pPr>
        <w:pStyle w:val="Puntoelenco1"/>
        <w:jc w:val="center"/>
        <w:rPr>
          <w:rFonts w:ascii="Verdana" w:eastAsia="Arial Unicode MS" w:hAnsi="Verdana" w:cs="Arial Unicode MS"/>
          <w:b/>
          <w:color w:val="002060"/>
          <w:sz w:val="28"/>
          <w:szCs w:val="22"/>
          <w:u w:color="000000"/>
          <w:lang w:val="en-GB"/>
        </w:rPr>
      </w:pPr>
    </w:p>
    <w:p w:rsidR="00C90E2B" w:rsidRPr="009B43D0" w:rsidRDefault="00430911" w:rsidP="00BE074C">
      <w:pPr>
        <w:pStyle w:val="Puntoelenco1"/>
        <w:ind w:left="-284"/>
        <w:jc w:val="center"/>
        <w:rPr>
          <w:rFonts w:ascii="Verdana" w:eastAsia="Arial Unicode MS" w:hAnsi="Verdana" w:cs="Arial Unicode MS"/>
          <w:color w:val="002060"/>
          <w:sz w:val="28"/>
          <w:szCs w:val="22"/>
          <w:u w:color="000000"/>
          <w:lang w:val="en-GB"/>
        </w:rPr>
      </w:pPr>
      <w:r w:rsidRPr="009B43D0">
        <w:rPr>
          <w:color w:val="002060"/>
          <w:sz w:val="40"/>
          <w:szCs w:val="40"/>
        </w:rPr>
        <w:object w:dxaOrig="8100" w:dyaOrig="4635">
          <v:shape id="_x0000_i1038" type="#_x0000_t75" style="width:514.75pt;height:294.8pt" o:ole="" filled="t">
            <v:fill color2="black"/>
            <v:imagedata r:id="rId48" o:title=""/>
          </v:shape>
          <o:OLEObject Type="Embed" ProgID="LibreOffice.ChartDocument.1" ShapeID="_x0000_i1038" DrawAspect="Content" ObjectID="_1514917578" r:id="rId49"/>
        </w:object>
      </w: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FF435A" w:rsidRDefault="00FF435A" w:rsidP="00172526">
      <w:pPr>
        <w:pStyle w:val="Puntoelenco1"/>
        <w:ind w:left="0"/>
        <w:rPr>
          <w:rFonts w:ascii="Verdana" w:eastAsia="Arial Unicode MS" w:hAnsi="Verdana" w:cs="Arial Unicode MS"/>
          <w:color w:val="002060"/>
          <w:sz w:val="28"/>
          <w:szCs w:val="22"/>
          <w:u w:color="000000"/>
          <w:lang w:val="en-GB"/>
        </w:rPr>
      </w:pPr>
    </w:p>
    <w:p w:rsidR="00FF435A" w:rsidRDefault="00FF435A" w:rsidP="00172526">
      <w:pPr>
        <w:pStyle w:val="Puntoelenco1"/>
        <w:ind w:left="0"/>
        <w:rPr>
          <w:rFonts w:ascii="Verdana" w:eastAsia="Arial Unicode MS" w:hAnsi="Verdana" w:cs="Arial Unicode MS"/>
          <w:color w:val="002060"/>
          <w:sz w:val="28"/>
          <w:szCs w:val="22"/>
          <w:u w:color="000000"/>
          <w:lang w:val="en-GB"/>
        </w:rPr>
      </w:pPr>
    </w:p>
    <w:p w:rsidR="00FF435A" w:rsidRDefault="00FF435A" w:rsidP="00172526">
      <w:pPr>
        <w:pStyle w:val="Puntoelenco1"/>
        <w:ind w:left="0"/>
        <w:rPr>
          <w:rFonts w:ascii="Verdana" w:eastAsia="Arial Unicode MS" w:hAnsi="Verdana" w:cs="Arial Unicode MS"/>
          <w:color w:val="002060"/>
          <w:sz w:val="28"/>
          <w:szCs w:val="22"/>
          <w:u w:color="000000"/>
          <w:lang w:val="en-GB"/>
        </w:rPr>
      </w:pPr>
    </w:p>
    <w:p w:rsidR="00C90E2B" w:rsidRPr="009B43D0" w:rsidRDefault="00FF435A" w:rsidP="00FF435A">
      <w:pPr>
        <w:suppressAutoHyphens w:val="0"/>
        <w:spacing w:after="0" w:line="240" w:lineRule="auto"/>
        <w:rPr>
          <w:rFonts w:ascii="Verdana" w:eastAsia="Arial Unicode MS" w:hAnsi="Verdana" w:cs="Arial Unicode MS"/>
          <w:color w:val="002060"/>
          <w:sz w:val="28"/>
          <w:szCs w:val="28"/>
          <w:u w:color="000000"/>
          <w:lang w:val="en-GB"/>
        </w:rPr>
      </w:pPr>
      <w:r>
        <w:rPr>
          <w:rFonts w:ascii="Verdana" w:eastAsia="Arial Unicode MS" w:hAnsi="Verdana" w:cs="Arial Unicode MS"/>
          <w:color w:val="002060"/>
          <w:sz w:val="28"/>
          <w:u w:color="000000"/>
          <w:lang w:val="en-GB"/>
        </w:rPr>
        <w:br w:type="page"/>
      </w:r>
      <w:r w:rsidR="00C90E2B" w:rsidRPr="009B43D0">
        <w:rPr>
          <w:rFonts w:ascii="Verdana" w:hAnsi="Verdana"/>
          <w:b/>
          <w:color w:val="002060"/>
          <w:sz w:val="28"/>
          <w:szCs w:val="28"/>
          <w:lang w:val="en-US"/>
        </w:rPr>
        <w:lastRenderedPageBreak/>
        <w:t>APPENDIX III. b</w:t>
      </w:r>
    </w:p>
    <w:p w:rsidR="004906A9" w:rsidRPr="009B43D0" w:rsidRDefault="004906A9" w:rsidP="004906A9">
      <w:pPr>
        <w:pStyle w:val="Puntoelenco1"/>
        <w:spacing w:line="240" w:lineRule="auto"/>
        <w:ind w:left="0"/>
        <w:rPr>
          <w:rFonts w:ascii="Verdana" w:hAnsi="Verdana"/>
          <w:b/>
          <w:color w:val="002060"/>
          <w:sz w:val="28"/>
          <w:szCs w:val="28"/>
          <w:lang w:val="en-US"/>
        </w:rPr>
      </w:pPr>
      <w:r w:rsidRPr="009B43D0">
        <w:rPr>
          <w:rFonts w:ascii="Verdana" w:eastAsia="Arial Unicode MS" w:hAnsi="Verdana" w:cs="Arial Unicode MS"/>
          <w:b/>
          <w:color w:val="002060"/>
          <w:sz w:val="28"/>
          <w:szCs w:val="22"/>
          <w:u w:color="000000"/>
          <w:lang w:val="en-GB"/>
        </w:rPr>
        <w:t>Histogram:</w:t>
      </w:r>
    </w:p>
    <w:p w:rsidR="00C90E2B" w:rsidRPr="009B43D0" w:rsidRDefault="00C90E2B">
      <w:pPr>
        <w:pStyle w:val="Puntoelenco1"/>
        <w:rPr>
          <w:rFonts w:ascii="Verdana" w:eastAsia="Arial Unicode MS" w:hAnsi="Verdana" w:cs="Arial Unicode MS"/>
          <w:color w:val="002060"/>
          <w:sz w:val="44"/>
          <w:szCs w:val="44"/>
          <w:u w:color="000000"/>
          <w:lang w:val="en-GB"/>
        </w:rPr>
      </w:pPr>
    </w:p>
    <w:p w:rsidR="004906A9" w:rsidRPr="009B43D0" w:rsidRDefault="004906A9">
      <w:pPr>
        <w:pStyle w:val="Puntoelenco1"/>
        <w:rPr>
          <w:rFonts w:ascii="Verdana" w:eastAsia="Arial Unicode MS" w:hAnsi="Verdana" w:cs="Arial Unicode MS"/>
          <w:color w:val="002060"/>
          <w:sz w:val="44"/>
          <w:szCs w:val="44"/>
          <w:u w:color="000000"/>
          <w:lang w:val="en-GB"/>
        </w:rPr>
      </w:pPr>
    </w:p>
    <w:p w:rsidR="00A43FBF" w:rsidRDefault="004906A9" w:rsidP="004906A9">
      <w:pPr>
        <w:pStyle w:val="Puntoelenco1"/>
        <w:jc w:val="center"/>
        <w:rPr>
          <w:rFonts w:ascii="Verdana" w:eastAsia="Arial Unicode MS" w:hAnsi="Verdana" w:cs="Arial Unicode MS"/>
          <w:b/>
          <w:color w:val="002060"/>
          <w:sz w:val="44"/>
          <w:szCs w:val="36"/>
          <w:u w:color="000000"/>
          <w:lang w:val="en-GB"/>
        </w:rPr>
      </w:pPr>
      <w:r w:rsidRPr="009B43D0">
        <w:rPr>
          <w:rFonts w:ascii="Verdana" w:eastAsia="Arial Unicode MS" w:hAnsi="Verdana" w:cs="Arial Unicode MS"/>
          <w:b/>
          <w:color w:val="002060"/>
          <w:sz w:val="44"/>
          <w:szCs w:val="36"/>
          <w:u w:color="000000"/>
          <w:lang w:val="en-GB"/>
        </w:rPr>
        <w:t xml:space="preserve">KEY WORDS ABOUT  </w:t>
      </w:r>
    </w:p>
    <w:p w:rsidR="004906A9" w:rsidRPr="009B43D0" w:rsidRDefault="004906A9" w:rsidP="004906A9">
      <w:pPr>
        <w:pStyle w:val="Puntoelenco1"/>
        <w:jc w:val="center"/>
        <w:rPr>
          <w:rFonts w:ascii="Verdana" w:eastAsia="Arial Unicode MS" w:hAnsi="Verdana" w:cs="Arial Unicode MS"/>
          <w:b/>
          <w:color w:val="002060"/>
          <w:sz w:val="44"/>
          <w:szCs w:val="36"/>
          <w:u w:color="000000"/>
          <w:lang w:val="en-GB"/>
        </w:rPr>
      </w:pPr>
      <w:r w:rsidRPr="009B43D0">
        <w:rPr>
          <w:rFonts w:ascii="Verdana" w:eastAsia="Arial Unicode MS" w:hAnsi="Verdana" w:cs="Arial Unicode MS"/>
          <w:b/>
          <w:color w:val="002060"/>
          <w:sz w:val="44"/>
          <w:szCs w:val="36"/>
          <w:u w:color="000000"/>
          <w:lang w:val="en-GB"/>
        </w:rPr>
        <w:t>THE ROLE OF WOMEN</w:t>
      </w:r>
    </w:p>
    <w:p w:rsidR="004906A9" w:rsidRPr="009B43D0" w:rsidRDefault="004906A9">
      <w:pPr>
        <w:pStyle w:val="Puntoelenco1"/>
        <w:rPr>
          <w:rFonts w:ascii="Verdana" w:eastAsia="Arial Unicode MS" w:hAnsi="Verdana" w:cs="Arial Unicode MS"/>
          <w:color w:val="002060"/>
          <w:sz w:val="44"/>
          <w:szCs w:val="44"/>
          <w:u w:color="000000"/>
          <w:lang w:val="en-GB"/>
        </w:rPr>
      </w:pPr>
    </w:p>
    <w:p w:rsidR="004906A9" w:rsidRPr="009B43D0" w:rsidRDefault="004906A9">
      <w:pPr>
        <w:pStyle w:val="Puntoelenco1"/>
        <w:rPr>
          <w:rFonts w:ascii="Verdana" w:eastAsia="Arial Unicode MS" w:hAnsi="Verdana" w:cs="Arial Unicode MS"/>
          <w:color w:val="002060"/>
          <w:sz w:val="44"/>
          <w:szCs w:val="44"/>
          <w:u w:color="000000"/>
          <w:lang w:val="en-GB"/>
        </w:rPr>
      </w:pPr>
    </w:p>
    <w:p w:rsidR="00C90E2B" w:rsidRPr="009B43D0" w:rsidRDefault="00172526" w:rsidP="00172526">
      <w:pPr>
        <w:pStyle w:val="Puntoelenco1"/>
        <w:ind w:left="-426" w:hanging="141"/>
        <w:rPr>
          <w:color w:val="002060"/>
          <w:sz w:val="22"/>
          <w:szCs w:val="22"/>
          <w:lang w:val="en-US"/>
        </w:rPr>
      </w:pPr>
      <w:r w:rsidRPr="009B43D0">
        <w:rPr>
          <w:color w:val="002060"/>
        </w:rPr>
        <w:object w:dxaOrig="8219" w:dyaOrig="4890">
          <v:shape id="_x0000_i1039" type="#_x0000_t75" style="width:523.95pt;height:311.5pt" o:ole="" filled="t">
            <v:fill color2="black"/>
            <v:imagedata r:id="rId50" o:title=""/>
          </v:shape>
          <o:OLEObject Type="Embed" ProgID="LibreOffice.ChartDocument.1" ShapeID="_x0000_i1039" DrawAspect="Content" ObjectID="_1514917579" r:id="rId51"/>
        </w:object>
      </w:r>
    </w:p>
    <w:p w:rsidR="00C90E2B" w:rsidRPr="009B43D0" w:rsidRDefault="00C90E2B">
      <w:pPr>
        <w:pStyle w:val="Puntoelenco1"/>
        <w:rPr>
          <w:color w:val="002060"/>
          <w:sz w:val="22"/>
          <w:szCs w:val="22"/>
          <w:lang w:val="en-US"/>
        </w:rPr>
      </w:pPr>
      <w:r w:rsidRPr="009B43D0">
        <w:rPr>
          <w:color w:val="002060"/>
          <w:sz w:val="22"/>
          <w:szCs w:val="22"/>
          <w:lang w:val="en-US"/>
        </w:rPr>
        <w:br/>
      </w:r>
    </w:p>
    <w:p w:rsidR="00C90E2B" w:rsidRPr="009B43D0" w:rsidRDefault="00C90E2B">
      <w:pPr>
        <w:pStyle w:val="Puntoelenco1"/>
        <w:rPr>
          <w:color w:val="002060"/>
          <w:sz w:val="22"/>
          <w:szCs w:val="22"/>
          <w:lang w:val="en-US"/>
        </w:rPr>
      </w:pPr>
    </w:p>
    <w:p w:rsidR="00C90E2B" w:rsidRPr="009B43D0" w:rsidRDefault="00C90E2B">
      <w:pPr>
        <w:pStyle w:val="Puntoelenco1"/>
        <w:rPr>
          <w:rFonts w:ascii="Verdana" w:eastAsia="Arial Unicode MS" w:hAnsi="Verdana" w:cs="Arial Unicode MS"/>
          <w:b/>
          <w:color w:val="002060"/>
          <w:sz w:val="28"/>
          <w:szCs w:val="22"/>
          <w:u w:color="000000"/>
          <w:lang w:val="en-GB"/>
        </w:rPr>
      </w:pPr>
    </w:p>
    <w:p w:rsidR="004906A9" w:rsidRPr="009B43D0" w:rsidRDefault="00BA2EFB" w:rsidP="00005602">
      <w:pPr>
        <w:pStyle w:val="Puntoelenco1"/>
        <w:spacing w:line="240" w:lineRule="auto"/>
        <w:ind w:left="0"/>
        <w:rPr>
          <w:rFonts w:ascii="Verdana" w:eastAsia="Arial Unicode MS" w:hAnsi="Verdana" w:cs="Arial Unicode MS"/>
          <w:b/>
          <w:color w:val="002060"/>
          <w:sz w:val="28"/>
          <w:szCs w:val="22"/>
          <w:u w:color="000000"/>
          <w:lang w:val="en-GB"/>
        </w:rPr>
      </w:pPr>
      <w:r>
        <w:rPr>
          <w:rFonts w:ascii="Verdana" w:eastAsia="Arial Unicode MS" w:hAnsi="Verdana" w:cs="Arial Unicode MS"/>
          <w:b/>
          <w:color w:val="002060"/>
          <w:sz w:val="28"/>
          <w:szCs w:val="22"/>
          <w:u w:color="000000"/>
          <w:lang w:val="en-GB"/>
        </w:rPr>
        <w:br w:type="page"/>
      </w:r>
    </w:p>
    <w:p w:rsidR="00AE3C1F" w:rsidRPr="009B43D0" w:rsidRDefault="00AE3C1F" w:rsidP="00005602">
      <w:pPr>
        <w:pStyle w:val="Puntoelenco1"/>
        <w:spacing w:line="240" w:lineRule="auto"/>
        <w:ind w:left="0"/>
        <w:rPr>
          <w:rFonts w:ascii="Verdana" w:eastAsia="Arial Unicode MS" w:hAnsi="Verdana" w:cs="Arial Unicode MS"/>
          <w:b/>
          <w:color w:val="002060"/>
          <w:sz w:val="28"/>
          <w:szCs w:val="22"/>
          <w:u w:color="000000"/>
          <w:lang w:val="en-GB"/>
        </w:rPr>
      </w:pPr>
      <w:r w:rsidRPr="009B43D0">
        <w:rPr>
          <w:rFonts w:ascii="Verdana" w:hAnsi="Verdana"/>
          <w:b/>
          <w:color w:val="002060"/>
          <w:sz w:val="28"/>
          <w:szCs w:val="28"/>
          <w:lang w:val="en-US"/>
        </w:rPr>
        <w:lastRenderedPageBreak/>
        <w:t>APPENDIX IV. a</w:t>
      </w:r>
    </w:p>
    <w:p w:rsidR="00AE3C1F" w:rsidRPr="009B43D0" w:rsidRDefault="004906A9" w:rsidP="00005602">
      <w:pPr>
        <w:pStyle w:val="Puntoelenco1"/>
        <w:spacing w:line="240" w:lineRule="auto"/>
        <w:ind w:left="0"/>
        <w:rPr>
          <w:color w:val="002060"/>
          <w:sz w:val="22"/>
          <w:szCs w:val="22"/>
          <w:lang w:val="en-US"/>
        </w:rPr>
      </w:pPr>
      <w:r w:rsidRPr="009B43D0">
        <w:rPr>
          <w:rFonts w:ascii="Verdana" w:eastAsia="Arial Unicode MS" w:hAnsi="Verdana" w:cs="Arial Unicode MS"/>
          <w:b/>
          <w:color w:val="002060"/>
          <w:sz w:val="28"/>
          <w:szCs w:val="22"/>
          <w:u w:color="000000"/>
          <w:lang w:val="en-GB"/>
        </w:rPr>
        <w:t>Pie chart</w:t>
      </w:r>
      <w:r w:rsidR="00AE3C1F" w:rsidRPr="009B43D0">
        <w:rPr>
          <w:rFonts w:ascii="Verdana" w:eastAsia="Arial Unicode MS" w:hAnsi="Verdana" w:cs="Arial Unicode MS"/>
          <w:b/>
          <w:color w:val="002060"/>
          <w:sz w:val="28"/>
          <w:szCs w:val="22"/>
          <w:u w:color="000000"/>
          <w:lang w:val="en-GB"/>
        </w:rPr>
        <w:t>:</w:t>
      </w:r>
    </w:p>
    <w:p w:rsidR="00AE3C1F" w:rsidRPr="009B43D0" w:rsidRDefault="00AE3C1F" w:rsidP="00AE3C1F">
      <w:pPr>
        <w:pStyle w:val="Puntoelenco1"/>
        <w:rPr>
          <w:color w:val="002060"/>
          <w:sz w:val="44"/>
          <w:szCs w:val="44"/>
          <w:lang w:val="en-US"/>
        </w:rPr>
      </w:pPr>
    </w:p>
    <w:p w:rsidR="004906A9" w:rsidRPr="009B43D0" w:rsidRDefault="004906A9" w:rsidP="00AE3C1F">
      <w:pPr>
        <w:pStyle w:val="Puntoelenco1"/>
        <w:rPr>
          <w:color w:val="002060"/>
          <w:sz w:val="44"/>
          <w:szCs w:val="44"/>
          <w:lang w:val="en-US"/>
        </w:rPr>
      </w:pPr>
    </w:p>
    <w:p w:rsidR="00AE3C1F" w:rsidRPr="009B43D0" w:rsidRDefault="00AE3C1F" w:rsidP="00AE3C1F">
      <w:pPr>
        <w:pStyle w:val="Puntoelenco1"/>
        <w:jc w:val="center"/>
        <w:rPr>
          <w:rFonts w:ascii="Verdana" w:eastAsia="Arial Unicode MS" w:hAnsi="Verdana" w:cs="Arial Unicode MS"/>
          <w:b/>
          <w:color w:val="002060"/>
          <w:sz w:val="44"/>
          <w:szCs w:val="44"/>
          <w:u w:color="000000"/>
          <w:lang w:val="en-GB"/>
        </w:rPr>
      </w:pPr>
      <w:r w:rsidRPr="009B43D0">
        <w:rPr>
          <w:rFonts w:ascii="Verdana" w:eastAsia="Arial Unicode MS" w:hAnsi="Verdana" w:cs="Arial Unicode MS"/>
          <w:b/>
          <w:color w:val="002060"/>
          <w:sz w:val="44"/>
          <w:szCs w:val="44"/>
          <w:u w:color="000000"/>
          <w:lang w:val="en-GB"/>
        </w:rPr>
        <w:t>KEY WORDS ABOUT WAR</w:t>
      </w:r>
    </w:p>
    <w:p w:rsidR="00526836" w:rsidRPr="009B43D0" w:rsidRDefault="00526836" w:rsidP="00AE3C1F">
      <w:pPr>
        <w:pStyle w:val="Puntoelenco1"/>
        <w:jc w:val="center"/>
        <w:rPr>
          <w:rFonts w:ascii="Verdana" w:eastAsia="Arial Unicode MS" w:hAnsi="Verdana" w:cs="Arial Unicode MS"/>
          <w:b/>
          <w:color w:val="002060"/>
          <w:sz w:val="44"/>
          <w:szCs w:val="44"/>
          <w:u w:color="000000"/>
          <w:lang w:val="en-GB"/>
        </w:rPr>
      </w:pPr>
    </w:p>
    <w:p w:rsidR="00526836" w:rsidRPr="009B43D0" w:rsidRDefault="00526836" w:rsidP="00AE3C1F">
      <w:pPr>
        <w:pStyle w:val="Puntoelenco1"/>
        <w:jc w:val="center"/>
        <w:rPr>
          <w:rFonts w:ascii="Verdana" w:eastAsia="Arial Unicode MS" w:hAnsi="Verdana" w:cs="Arial Unicode MS"/>
          <w:b/>
          <w:color w:val="002060"/>
          <w:sz w:val="44"/>
          <w:szCs w:val="44"/>
          <w:u w:color="000000"/>
          <w:lang w:val="en-GB"/>
        </w:rPr>
      </w:pPr>
    </w:p>
    <w:p w:rsidR="00526836" w:rsidRPr="009B43D0" w:rsidRDefault="00526836" w:rsidP="00AE3C1F">
      <w:pPr>
        <w:pStyle w:val="Puntoelenco1"/>
        <w:jc w:val="center"/>
        <w:rPr>
          <w:color w:val="002060"/>
          <w:sz w:val="44"/>
          <w:szCs w:val="44"/>
          <w:lang w:val="en-US"/>
        </w:rPr>
      </w:pPr>
    </w:p>
    <w:p w:rsidR="00C90E2B" w:rsidRPr="009B43D0" w:rsidRDefault="00526836" w:rsidP="00AE3C1F">
      <w:pPr>
        <w:pStyle w:val="Puntoelenco1"/>
        <w:ind w:left="-567"/>
        <w:rPr>
          <w:color w:val="002060"/>
          <w:sz w:val="22"/>
          <w:szCs w:val="22"/>
          <w:lang w:val="en-US"/>
        </w:rPr>
      </w:pPr>
      <w:r w:rsidRPr="009B43D0">
        <w:rPr>
          <w:color w:val="002060"/>
        </w:rPr>
        <w:object w:dxaOrig="9854" w:dyaOrig="4814">
          <v:shape id="_x0000_i1040" type="#_x0000_t75" style="width:549.85pt;height:271.25pt" o:ole="" filled="t">
            <v:fill color2="black"/>
            <v:imagedata r:id="rId52" o:title=""/>
          </v:shape>
          <o:OLEObject Type="Embed" ProgID="LibreOffice.ChartDocument.1" ShapeID="_x0000_i1040" DrawAspect="Content" ObjectID="_1514917580" r:id="rId53"/>
        </w:object>
      </w:r>
    </w:p>
    <w:p w:rsidR="00C90E2B" w:rsidRPr="009B43D0" w:rsidRDefault="00C90E2B">
      <w:pPr>
        <w:pStyle w:val="Puntoelenco1"/>
        <w:rPr>
          <w:color w:val="002060"/>
          <w:sz w:val="22"/>
          <w:szCs w:val="22"/>
          <w:lang w:val="en-US"/>
        </w:rPr>
      </w:pPr>
    </w:p>
    <w:p w:rsidR="00C90E2B" w:rsidRPr="009B43D0" w:rsidRDefault="00C90E2B">
      <w:pPr>
        <w:pStyle w:val="Puntoelenco1"/>
        <w:rPr>
          <w:color w:val="002060"/>
          <w:sz w:val="22"/>
          <w:szCs w:val="22"/>
          <w:lang w:val="en-US"/>
        </w:rPr>
      </w:pPr>
    </w:p>
    <w:p w:rsidR="00C90E2B" w:rsidRPr="009B43D0" w:rsidRDefault="00C90E2B">
      <w:pPr>
        <w:pStyle w:val="Puntoelenco1"/>
        <w:rPr>
          <w:color w:val="002060"/>
          <w:sz w:val="22"/>
          <w:szCs w:val="22"/>
          <w:lang w:val="en-US"/>
        </w:rPr>
      </w:pPr>
    </w:p>
    <w:p w:rsidR="00EA6691" w:rsidRDefault="00EA6691" w:rsidP="00EA6691">
      <w:pPr>
        <w:pStyle w:val="Puntoelenco1"/>
        <w:ind w:left="0"/>
        <w:rPr>
          <w:color w:val="002060"/>
          <w:sz w:val="22"/>
          <w:szCs w:val="22"/>
          <w:lang w:val="en-US"/>
        </w:rPr>
      </w:pPr>
    </w:p>
    <w:p w:rsidR="00EA6691" w:rsidRDefault="00EA6691" w:rsidP="00EA6691">
      <w:pPr>
        <w:pStyle w:val="Puntoelenco1"/>
        <w:ind w:left="0"/>
        <w:rPr>
          <w:color w:val="002060"/>
          <w:sz w:val="22"/>
          <w:szCs w:val="22"/>
          <w:lang w:val="en-US"/>
        </w:rPr>
      </w:pPr>
    </w:p>
    <w:p w:rsidR="00EA6691" w:rsidRDefault="00EA6691" w:rsidP="00EA6691">
      <w:pPr>
        <w:pStyle w:val="Puntoelenco1"/>
        <w:ind w:left="0"/>
        <w:rPr>
          <w:color w:val="002060"/>
          <w:sz w:val="22"/>
          <w:szCs w:val="22"/>
          <w:lang w:val="en-US"/>
        </w:rPr>
      </w:pPr>
    </w:p>
    <w:p w:rsidR="00EA6691" w:rsidRDefault="00EA6691" w:rsidP="00EA6691">
      <w:pPr>
        <w:pStyle w:val="Puntoelenco1"/>
        <w:ind w:left="0"/>
        <w:rPr>
          <w:color w:val="002060"/>
          <w:sz w:val="22"/>
          <w:szCs w:val="22"/>
          <w:lang w:val="en-US"/>
        </w:rPr>
      </w:pPr>
    </w:p>
    <w:p w:rsidR="00EA6691" w:rsidRDefault="00EA6691" w:rsidP="00EA6691">
      <w:pPr>
        <w:pStyle w:val="Puntoelenco1"/>
        <w:ind w:left="0"/>
        <w:rPr>
          <w:color w:val="002060"/>
          <w:sz w:val="22"/>
          <w:szCs w:val="22"/>
          <w:lang w:val="en-US"/>
        </w:rPr>
      </w:pPr>
    </w:p>
    <w:p w:rsidR="00EA6691" w:rsidRDefault="00EA6691" w:rsidP="00EA6691">
      <w:pPr>
        <w:pStyle w:val="Puntoelenco1"/>
        <w:ind w:left="0"/>
        <w:rPr>
          <w:color w:val="002060"/>
          <w:sz w:val="22"/>
          <w:szCs w:val="22"/>
          <w:lang w:val="en-US"/>
        </w:rPr>
      </w:pPr>
    </w:p>
    <w:p w:rsidR="00EA6691" w:rsidRDefault="00EA6691" w:rsidP="00EA6691">
      <w:pPr>
        <w:pStyle w:val="Puntoelenco1"/>
        <w:ind w:left="0"/>
        <w:rPr>
          <w:color w:val="002060"/>
          <w:sz w:val="22"/>
          <w:szCs w:val="22"/>
          <w:lang w:val="en-US"/>
        </w:rPr>
      </w:pPr>
    </w:p>
    <w:p w:rsidR="00EA6691" w:rsidRDefault="00EA6691" w:rsidP="00EA6691">
      <w:pPr>
        <w:pStyle w:val="Puntoelenco1"/>
        <w:ind w:left="0"/>
        <w:rPr>
          <w:color w:val="002060"/>
          <w:sz w:val="22"/>
          <w:szCs w:val="22"/>
          <w:lang w:val="en-US"/>
        </w:rPr>
      </w:pPr>
    </w:p>
    <w:p w:rsidR="00EA6691" w:rsidRDefault="00EA6691" w:rsidP="00EA6691">
      <w:pPr>
        <w:pStyle w:val="Puntoelenco1"/>
        <w:ind w:left="0"/>
        <w:rPr>
          <w:color w:val="002060"/>
          <w:sz w:val="22"/>
          <w:szCs w:val="22"/>
          <w:lang w:val="en-US"/>
        </w:rPr>
      </w:pPr>
    </w:p>
    <w:p w:rsidR="00EA6691" w:rsidRDefault="00EA6691" w:rsidP="00EA6691">
      <w:pPr>
        <w:pStyle w:val="Puntoelenco1"/>
        <w:ind w:left="0"/>
        <w:rPr>
          <w:color w:val="002060"/>
          <w:sz w:val="22"/>
          <w:szCs w:val="22"/>
          <w:lang w:val="en-US"/>
        </w:rPr>
      </w:pPr>
    </w:p>
    <w:p w:rsidR="00C90E2B" w:rsidRPr="00EA6691" w:rsidRDefault="00EA6691" w:rsidP="00EA6691">
      <w:pPr>
        <w:suppressAutoHyphens w:val="0"/>
        <w:spacing w:after="0" w:line="240" w:lineRule="auto"/>
        <w:rPr>
          <w:rFonts w:cs="font327"/>
          <w:color w:val="002060"/>
          <w:lang w:val="en-US"/>
        </w:rPr>
      </w:pPr>
      <w:r>
        <w:rPr>
          <w:color w:val="002060"/>
          <w:lang w:val="en-US"/>
        </w:rPr>
        <w:br w:type="page"/>
      </w:r>
      <w:r w:rsidR="00C90E2B" w:rsidRPr="009B43D0">
        <w:rPr>
          <w:rFonts w:ascii="Verdana" w:hAnsi="Verdana"/>
          <w:b/>
          <w:color w:val="002060"/>
          <w:sz w:val="28"/>
          <w:szCs w:val="28"/>
          <w:lang w:val="en-US"/>
        </w:rPr>
        <w:lastRenderedPageBreak/>
        <w:t>APPENDIX IV. b</w:t>
      </w:r>
    </w:p>
    <w:p w:rsidR="004906A9" w:rsidRPr="009B43D0" w:rsidRDefault="004906A9" w:rsidP="004906A9">
      <w:pPr>
        <w:pStyle w:val="Puntoelenco1"/>
        <w:spacing w:line="240" w:lineRule="auto"/>
        <w:ind w:left="0"/>
        <w:rPr>
          <w:color w:val="002060"/>
          <w:sz w:val="22"/>
          <w:szCs w:val="22"/>
          <w:lang w:val="en-US"/>
        </w:rPr>
      </w:pPr>
      <w:r w:rsidRPr="009B43D0">
        <w:rPr>
          <w:rFonts w:ascii="Verdana" w:eastAsia="Arial Unicode MS" w:hAnsi="Verdana" w:cs="Arial Unicode MS"/>
          <w:b/>
          <w:color w:val="002060"/>
          <w:sz w:val="28"/>
          <w:szCs w:val="22"/>
          <w:u w:color="000000"/>
          <w:lang w:val="en-GB"/>
        </w:rPr>
        <w:t>Pie chart:</w:t>
      </w:r>
    </w:p>
    <w:p w:rsidR="00005602" w:rsidRPr="009B43D0" w:rsidRDefault="00005602" w:rsidP="00005602">
      <w:pPr>
        <w:pStyle w:val="Puntoelenco1"/>
        <w:jc w:val="center"/>
        <w:rPr>
          <w:rFonts w:ascii="Verdana" w:eastAsia="Arial Unicode MS" w:hAnsi="Verdana" w:cs="Arial Unicode MS"/>
          <w:b/>
          <w:color w:val="002060"/>
          <w:sz w:val="40"/>
          <w:szCs w:val="40"/>
          <w:u w:color="000000"/>
          <w:lang w:val="en-GB"/>
        </w:rPr>
      </w:pPr>
    </w:p>
    <w:p w:rsidR="004906A9" w:rsidRPr="009B43D0" w:rsidRDefault="004906A9" w:rsidP="00005602">
      <w:pPr>
        <w:pStyle w:val="Puntoelenco1"/>
        <w:jc w:val="center"/>
        <w:rPr>
          <w:rFonts w:ascii="Verdana" w:eastAsia="Arial Unicode MS" w:hAnsi="Verdana" w:cs="Arial Unicode MS"/>
          <w:b/>
          <w:color w:val="002060"/>
          <w:sz w:val="40"/>
          <w:szCs w:val="40"/>
          <w:u w:color="000000"/>
          <w:lang w:val="en-GB"/>
        </w:rPr>
      </w:pPr>
    </w:p>
    <w:p w:rsidR="00005602" w:rsidRPr="009B43D0" w:rsidRDefault="00005602" w:rsidP="00E90027">
      <w:pPr>
        <w:pStyle w:val="Puntoelenco1"/>
        <w:jc w:val="center"/>
        <w:rPr>
          <w:rFonts w:ascii="Verdana" w:eastAsia="Arial Unicode MS" w:hAnsi="Verdana" w:cs="Arial Unicode MS"/>
          <w:b/>
          <w:color w:val="002060"/>
          <w:sz w:val="36"/>
          <w:szCs w:val="36"/>
          <w:u w:color="000000"/>
          <w:lang w:val="en-GB"/>
        </w:rPr>
      </w:pPr>
      <w:r w:rsidRPr="009B43D0">
        <w:rPr>
          <w:rFonts w:ascii="Verdana" w:eastAsia="Arial Unicode MS" w:hAnsi="Verdana" w:cs="Arial Unicode MS"/>
          <w:b/>
          <w:color w:val="002060"/>
          <w:sz w:val="36"/>
          <w:szCs w:val="36"/>
          <w:u w:color="000000"/>
          <w:lang w:val="en-GB"/>
        </w:rPr>
        <w:t xml:space="preserve">KEY WORDS ABOUT </w:t>
      </w:r>
      <w:r w:rsidR="00E90027" w:rsidRPr="009B43D0">
        <w:rPr>
          <w:rFonts w:ascii="Verdana" w:eastAsia="Arial Unicode MS" w:hAnsi="Verdana" w:cs="Arial Unicode MS"/>
          <w:b/>
          <w:color w:val="002060"/>
          <w:sz w:val="36"/>
          <w:szCs w:val="36"/>
          <w:u w:color="000000"/>
          <w:lang w:val="en-GB"/>
        </w:rPr>
        <w:t xml:space="preserve"> </w:t>
      </w:r>
      <w:r w:rsidRPr="009B43D0">
        <w:rPr>
          <w:rFonts w:ascii="Verdana" w:eastAsia="Arial Unicode MS" w:hAnsi="Verdana" w:cs="Arial Unicode MS"/>
          <w:b/>
          <w:color w:val="002060"/>
          <w:sz w:val="36"/>
          <w:szCs w:val="36"/>
          <w:u w:color="000000"/>
          <w:lang w:val="en-GB"/>
        </w:rPr>
        <w:t>THE ROLE OF WOMEN</w:t>
      </w:r>
    </w:p>
    <w:p w:rsidR="00005602" w:rsidRPr="009B43D0" w:rsidRDefault="00005602" w:rsidP="00005602">
      <w:pPr>
        <w:pStyle w:val="Puntoelenco1"/>
        <w:jc w:val="center"/>
        <w:rPr>
          <w:rFonts w:ascii="Verdana" w:eastAsia="Arial Unicode MS" w:hAnsi="Verdana" w:cs="Arial Unicode MS"/>
          <w:b/>
          <w:color w:val="002060"/>
          <w:sz w:val="36"/>
          <w:szCs w:val="36"/>
          <w:u w:color="000000"/>
          <w:lang w:val="en-GB"/>
        </w:rPr>
      </w:pPr>
    </w:p>
    <w:p w:rsidR="00005602" w:rsidRPr="009B43D0" w:rsidRDefault="00005602" w:rsidP="00005602">
      <w:pPr>
        <w:pStyle w:val="Puntoelenco1"/>
        <w:jc w:val="center"/>
        <w:rPr>
          <w:rFonts w:ascii="Verdana" w:eastAsia="Arial Unicode MS" w:hAnsi="Verdana" w:cs="Arial Unicode MS"/>
          <w:b/>
          <w:color w:val="002060"/>
          <w:sz w:val="44"/>
          <w:szCs w:val="44"/>
          <w:u w:color="000000"/>
          <w:lang w:val="en-GB"/>
        </w:rPr>
      </w:pPr>
    </w:p>
    <w:p w:rsidR="00005602" w:rsidRPr="009B43D0" w:rsidRDefault="00A670ED" w:rsidP="00005602">
      <w:pPr>
        <w:pStyle w:val="Puntoelenco1"/>
        <w:jc w:val="center"/>
        <w:rPr>
          <w:rFonts w:ascii="Verdana" w:eastAsia="Arial Unicode MS" w:hAnsi="Verdana" w:cs="Arial Unicode MS"/>
          <w:b/>
          <w:color w:val="002060"/>
          <w:sz w:val="44"/>
          <w:szCs w:val="44"/>
          <w:u w:color="000000"/>
          <w:lang w:val="en-GB"/>
        </w:rPr>
      </w:pPr>
      <w:r w:rsidRPr="009B43D0">
        <w:rPr>
          <w:rFonts w:ascii="Verdana" w:eastAsia="Arial Unicode MS" w:hAnsi="Verdana" w:cs="Arial Unicode MS"/>
          <w:b/>
          <w:noProof/>
          <w:color w:val="002060"/>
          <w:sz w:val="44"/>
          <w:szCs w:val="44"/>
          <w:u w:color="000000"/>
        </w:rPr>
        <w:drawing>
          <wp:inline distT="0" distB="0" distL="0" distR="0" wp14:anchorId="32E21F1F" wp14:editId="27D0A58E">
            <wp:extent cx="5898515" cy="3980180"/>
            <wp:effectExtent l="0" t="0" r="0" b="0"/>
            <wp:docPr id="24" name="Ogget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90E2B" w:rsidRPr="009B43D0" w:rsidRDefault="00C90E2B">
      <w:pPr>
        <w:pStyle w:val="Puntoelenco1"/>
        <w:rPr>
          <w:color w:val="002060"/>
          <w:sz w:val="22"/>
          <w:szCs w:val="22"/>
          <w:lang w:val="en-GB"/>
        </w:rPr>
      </w:pPr>
    </w:p>
    <w:p w:rsidR="00C90E2B" w:rsidRPr="009B43D0" w:rsidRDefault="00C90E2B">
      <w:pPr>
        <w:pStyle w:val="Puntoelenco1"/>
        <w:rPr>
          <w:color w:val="002060"/>
          <w:sz w:val="22"/>
          <w:szCs w:val="22"/>
          <w:lang w:val="en-GB"/>
        </w:rPr>
      </w:pPr>
    </w:p>
    <w:p w:rsidR="00C90E2B" w:rsidRPr="009B43D0" w:rsidRDefault="00C90E2B">
      <w:pPr>
        <w:pStyle w:val="Puntoelenco1"/>
        <w:rPr>
          <w:color w:val="002060"/>
          <w:sz w:val="22"/>
          <w:szCs w:val="22"/>
          <w:lang w:val="en-GB"/>
        </w:rPr>
      </w:pPr>
    </w:p>
    <w:p w:rsidR="00C90E2B" w:rsidRPr="009B43D0" w:rsidRDefault="00D95C62">
      <w:pPr>
        <w:pStyle w:val="Puntoelenco1"/>
        <w:rPr>
          <w:rFonts w:ascii="Verdana" w:eastAsia="Arial Unicode MS" w:hAnsi="Verdana" w:cs="Arial Unicode MS"/>
          <w:color w:val="002060"/>
          <w:sz w:val="28"/>
          <w:szCs w:val="22"/>
          <w:u w:color="000000"/>
          <w:lang w:val="en-GB"/>
        </w:rPr>
      </w:pPr>
      <w:r>
        <w:rPr>
          <w:rFonts w:ascii="Verdana" w:eastAsia="Arial Unicode MS" w:hAnsi="Verdana" w:cs="Arial Unicode MS"/>
          <w:color w:val="002060"/>
          <w:sz w:val="28"/>
          <w:szCs w:val="22"/>
          <w:u w:color="000000"/>
          <w:lang w:val="en-GB"/>
        </w:rPr>
        <w:br w:type="page"/>
      </w:r>
    </w:p>
    <w:p w:rsidR="00C90E2B" w:rsidRPr="009B43D0" w:rsidRDefault="00C90E2B">
      <w:pPr>
        <w:rPr>
          <w:rFonts w:ascii="Verdana" w:hAnsi="Verdana"/>
          <w:b/>
          <w:color w:val="002060"/>
          <w:sz w:val="28"/>
          <w:szCs w:val="28"/>
          <w:lang w:val="en-US"/>
        </w:rPr>
      </w:pPr>
      <w:r w:rsidRPr="009B43D0">
        <w:rPr>
          <w:rFonts w:ascii="Verdana" w:hAnsi="Verdana"/>
          <w:b/>
          <w:color w:val="002060"/>
          <w:sz w:val="28"/>
          <w:szCs w:val="28"/>
          <w:lang w:val="en-US"/>
        </w:rPr>
        <w:lastRenderedPageBreak/>
        <w:t>APPENDIX V. a</w:t>
      </w:r>
    </w:p>
    <w:p w:rsidR="005B2755" w:rsidRPr="009B43D0" w:rsidRDefault="004906A9" w:rsidP="004906A9">
      <w:pPr>
        <w:pStyle w:val="Puntoelenco1"/>
        <w:ind w:left="0"/>
        <w:rPr>
          <w:rFonts w:ascii="Verdana" w:eastAsia="Arial Unicode MS" w:hAnsi="Verdana" w:cs="Arial Unicode MS"/>
          <w:b/>
          <w:color w:val="002060"/>
          <w:sz w:val="28"/>
          <w:szCs w:val="22"/>
          <w:u w:color="000000"/>
          <w:lang w:val="en-GB"/>
        </w:rPr>
      </w:pPr>
      <w:r w:rsidRPr="009B43D0">
        <w:rPr>
          <w:rFonts w:ascii="Verdana" w:eastAsia="Arial Unicode MS" w:hAnsi="Verdana" w:cs="Arial Unicode MS"/>
          <w:b/>
          <w:color w:val="002060"/>
          <w:sz w:val="28"/>
          <w:szCs w:val="22"/>
          <w:u w:color="000000"/>
          <w:lang w:val="en-GB"/>
        </w:rPr>
        <w:t>Spider gram:</w:t>
      </w:r>
    </w:p>
    <w:p w:rsidR="004906A9" w:rsidRPr="009B43D0" w:rsidRDefault="004906A9" w:rsidP="005B2755">
      <w:pPr>
        <w:pStyle w:val="Puntoelenco1"/>
        <w:rPr>
          <w:rFonts w:ascii="Verdana" w:eastAsia="Arial Unicode MS" w:hAnsi="Verdana" w:cs="Arial Unicode MS"/>
          <w:b/>
          <w:color w:val="002060"/>
          <w:sz w:val="36"/>
          <w:szCs w:val="36"/>
          <w:u w:color="000000"/>
          <w:lang w:val="en-GB"/>
        </w:rPr>
      </w:pPr>
    </w:p>
    <w:p w:rsidR="005B2755" w:rsidRPr="009B43D0" w:rsidRDefault="005B2755" w:rsidP="005B2755">
      <w:pPr>
        <w:pStyle w:val="Puntoelenco1"/>
        <w:rPr>
          <w:rFonts w:ascii="Verdana" w:eastAsia="Arial Unicode MS" w:hAnsi="Verdana" w:cs="Arial Unicode MS"/>
          <w:b/>
          <w:color w:val="002060"/>
          <w:sz w:val="36"/>
          <w:szCs w:val="36"/>
          <w:u w:color="000000"/>
          <w:lang w:val="en-GB"/>
        </w:rPr>
      </w:pPr>
      <w:r w:rsidRPr="009B43D0">
        <w:rPr>
          <w:rFonts w:ascii="Verdana" w:eastAsia="Arial Unicode MS" w:hAnsi="Verdana" w:cs="Arial Unicode MS"/>
          <w:b/>
          <w:color w:val="002060"/>
          <w:sz w:val="36"/>
          <w:szCs w:val="36"/>
          <w:u w:color="000000"/>
          <w:lang w:val="en-GB"/>
        </w:rPr>
        <w:t>KEY WORDS ABOUT  WAR</w:t>
      </w:r>
    </w:p>
    <w:p w:rsidR="005B2755" w:rsidRPr="009B43D0" w:rsidRDefault="005B2755">
      <w:pPr>
        <w:rPr>
          <w:rFonts w:ascii="Verdana" w:eastAsia="Arial Unicode MS" w:hAnsi="Verdana" w:cs="Arial Unicode MS"/>
          <w:b/>
          <w:color w:val="002060"/>
          <w:sz w:val="28"/>
          <w:u w:color="000000"/>
          <w:lang w:val="en-GB"/>
        </w:rPr>
      </w:pPr>
    </w:p>
    <w:p w:rsidR="00C90E2B" w:rsidRPr="009B43D0" w:rsidRDefault="00C90E2B">
      <w:pPr>
        <w:pStyle w:val="Puntoelenco1"/>
        <w:jc w:val="center"/>
        <w:rPr>
          <w:color w:val="002060"/>
          <w:sz w:val="36"/>
          <w:szCs w:val="36"/>
          <w:lang w:val="en-US"/>
        </w:rPr>
      </w:pPr>
      <w:r w:rsidRPr="009B43D0">
        <w:rPr>
          <w:rFonts w:ascii="Verdana" w:eastAsia="Arial Unicode MS" w:hAnsi="Verdana" w:cs="Arial Unicode MS"/>
          <w:b/>
          <w:color w:val="002060"/>
          <w:sz w:val="36"/>
          <w:szCs w:val="36"/>
          <w:u w:color="000000"/>
          <w:lang w:val="en-GB"/>
        </w:rPr>
        <w:t>THE FINAL KEY WORDS:</w:t>
      </w:r>
    </w:p>
    <w:p w:rsidR="00C90E2B" w:rsidRPr="009B43D0" w:rsidRDefault="00A670ED">
      <w:pPr>
        <w:pStyle w:val="Puntoelenco1"/>
        <w:rPr>
          <w:rFonts w:ascii="Verdana" w:eastAsia="Arial Unicode MS" w:hAnsi="Verdana" w:cs="Arial Unicode MS"/>
          <w:color w:val="002060"/>
          <w:sz w:val="36"/>
          <w:szCs w:val="36"/>
          <w:u w:color="000000"/>
          <w:lang w:val="en-GB"/>
        </w:rPr>
      </w:pPr>
      <w:r w:rsidRPr="009B43D0">
        <w:rPr>
          <w:noProof/>
          <w:color w:val="002060"/>
          <w:sz w:val="36"/>
          <w:szCs w:val="36"/>
        </w:rPr>
        <mc:AlternateContent>
          <mc:Choice Requires="wps">
            <w:drawing>
              <wp:anchor distT="0" distB="0" distL="114300" distR="114300" simplePos="0" relativeHeight="251650048" behindDoc="0" locked="0" layoutInCell="1" allowOverlap="1">
                <wp:simplePos x="0" y="0"/>
                <wp:positionH relativeFrom="column">
                  <wp:posOffset>5380990</wp:posOffset>
                </wp:positionH>
                <wp:positionV relativeFrom="paragraph">
                  <wp:posOffset>932180</wp:posOffset>
                </wp:positionV>
                <wp:extent cx="1343025" cy="260985"/>
                <wp:effectExtent l="8890" t="8255" r="10160" b="6985"/>
                <wp:wrapNone/>
                <wp:docPr id="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6098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940FE7" id="Casella di testo 2" o:spid="_x0000_s1026" style="position:absolute;margin-left:423.7pt;margin-top:73.4pt;width:105.75pt;height:20.5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" strokecolor="white" strokeweight=".26mm"/>
            </w:pict>
          </mc:Fallback>
        </mc:AlternateContent>
      </w:r>
      <w:r w:rsidRPr="009B43D0">
        <w:rPr>
          <w:noProof/>
          <w:color w:val="002060"/>
          <w:sz w:val="36"/>
          <w:szCs w:val="36"/>
        </w:rPr>
        <mc:AlternateContent>
          <mc:Choice Requires="wps">
            <w:drawing>
              <wp:anchor distT="72390" distB="72390" distL="72390" distR="72390" simplePos="0" relativeHeight="251706368" behindDoc="0" locked="0" layoutInCell="1" allowOverlap="1">
                <wp:simplePos x="0" y="0"/>
                <wp:positionH relativeFrom="column">
                  <wp:posOffset>5380990</wp:posOffset>
                </wp:positionH>
                <wp:positionV relativeFrom="paragraph">
                  <wp:posOffset>932180</wp:posOffset>
                </wp:positionV>
                <wp:extent cx="1343025" cy="170180"/>
                <wp:effectExtent l="0" t="0" r="635" b="2540"/>
                <wp:wrapNone/>
                <wp:docPr id="6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AD" w:rsidRDefault="006248AD">
                            <w:pPr>
                              <w:pStyle w:val="Contenutocorni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88" type="#_x0000_t202" style="position:absolute;left:0;text-align:left;margin-left:423.7pt;margin-top:73.4pt;width:105.75pt;height:13.4pt;z-index:25170636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" stroked="f">
                <v:textbox inset="0,0,0,0">
                  <w:txbxContent>
                    <w:p w:rsidR="006248AD" w:rsidRDefault="006248AD">
                      <w:pPr>
                        <w:pStyle w:val="Contenutocornice"/>
                      </w:pPr>
                    </w:p>
                  </w:txbxContent>
                </v:textbox>
              </v:shape>
            </w:pict>
          </mc:Fallback>
        </mc:AlternateContent>
      </w:r>
    </w:p>
    <w:p w:rsidR="00C90E2B" w:rsidRPr="009B43D0" w:rsidRDefault="00A670ED">
      <w:pPr>
        <w:pStyle w:val="Puntoelenco1"/>
        <w:rPr>
          <w:rFonts w:ascii="Verdana" w:eastAsia="Arial Unicode MS" w:hAnsi="Verdana" w:cs="Arial Unicode MS"/>
          <w:b/>
          <w:color w:val="002060"/>
          <w:sz w:val="28"/>
          <w:szCs w:val="22"/>
          <w:u w:color="000000"/>
          <w:lang w:val="en-GB"/>
        </w:rPr>
      </w:pPr>
      <w:r w:rsidRPr="009B43D0">
        <w:rPr>
          <w:rFonts w:ascii="Verdana" w:eastAsia="Arial Unicode MS" w:hAnsi="Verdana" w:cs="Arial Unicode MS"/>
          <w:noProof/>
          <w:color w:val="002060"/>
          <w:sz w:val="22"/>
          <w:szCs w:val="22"/>
          <w:u w:color="000000"/>
        </w:rPr>
        <mc:AlternateContent>
          <mc:Choice Requires="wpg">
            <w:drawing>
              <wp:anchor distT="0" distB="0" distL="114300" distR="114300" simplePos="0" relativeHeight="251718656" behindDoc="0" locked="0" layoutInCell="1" allowOverlap="1">
                <wp:simplePos x="0" y="0"/>
                <wp:positionH relativeFrom="column">
                  <wp:posOffset>-543560</wp:posOffset>
                </wp:positionH>
                <wp:positionV relativeFrom="paragraph">
                  <wp:posOffset>116840</wp:posOffset>
                </wp:positionV>
                <wp:extent cx="6839585" cy="3836670"/>
                <wp:effectExtent l="8890" t="12065" r="9525" b="8890"/>
                <wp:wrapNone/>
                <wp:docPr id="47"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3836670"/>
                          <a:chOff x="278" y="4444"/>
                          <a:chExt cx="10771" cy="6042"/>
                        </a:xfrm>
                      </wpg:grpSpPr>
                      <wps:wsp>
                        <wps:cNvPr id="48" name="Oval 324"/>
                        <wps:cNvSpPr>
                          <a:spLocks noChangeArrowheads="1"/>
                        </wps:cNvSpPr>
                        <wps:spPr bwMode="auto">
                          <a:xfrm>
                            <a:off x="4052" y="6564"/>
                            <a:ext cx="3726" cy="2160"/>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49" name="Connettore 2 573"/>
                        <wps:cNvCnPr>
                          <a:cxnSpLocks noChangeShapeType="1"/>
                        </wps:cNvCnPr>
                        <wps:spPr bwMode="auto">
                          <a:xfrm flipH="1">
                            <a:off x="3801" y="8578"/>
                            <a:ext cx="930" cy="9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Connettore 2 575"/>
                        <wps:cNvCnPr>
                          <a:cxnSpLocks noChangeShapeType="1"/>
                        </wps:cNvCnPr>
                        <wps:spPr bwMode="auto">
                          <a:xfrm>
                            <a:off x="6999" y="8578"/>
                            <a:ext cx="510" cy="78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Connettore 2 566"/>
                        <wps:cNvCnPr>
                          <a:cxnSpLocks noChangeShapeType="1"/>
                        </wps:cNvCnPr>
                        <wps:spPr bwMode="auto">
                          <a:xfrm flipV="1">
                            <a:off x="7778" y="6701"/>
                            <a:ext cx="915" cy="6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Connettore 2 555"/>
                        <wps:cNvCnPr>
                          <a:cxnSpLocks noChangeShapeType="1"/>
                        </wps:cNvCnPr>
                        <wps:spPr bwMode="auto">
                          <a:xfrm flipH="1" flipV="1">
                            <a:off x="2633" y="6701"/>
                            <a:ext cx="1419" cy="6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Text Box 233"/>
                        <wps:cNvSpPr txBox="1">
                          <a:spLocks noChangeArrowheads="1"/>
                        </wps:cNvSpPr>
                        <wps:spPr bwMode="auto">
                          <a:xfrm>
                            <a:off x="5049" y="7167"/>
                            <a:ext cx="1751" cy="978"/>
                          </a:xfrm>
                          <a:prstGeom prst="rect">
                            <a:avLst/>
                          </a:prstGeom>
                          <a:solidFill>
                            <a:srgbClr val="FFFFFF"/>
                          </a:solidFill>
                          <a:ln w="9525">
                            <a:solidFill>
                              <a:srgbClr val="00B0F0"/>
                            </a:solidFill>
                            <a:miter lim="800000"/>
                            <a:headEnd/>
                            <a:tailEnd/>
                          </a:ln>
                        </wps:spPr>
                        <wps:txbx>
                          <w:txbxContent>
                            <w:p w:rsidR="006248AD" w:rsidRPr="006248AD" w:rsidRDefault="006248AD">
                              <w:pPr>
                                <w:pStyle w:val="Contenutocornice"/>
                                <w:jc w:val="center"/>
                                <w:rPr>
                                  <w:rFonts w:ascii="Verdana" w:hAnsi="Verdana"/>
                                </w:rPr>
                              </w:pPr>
                              <w:r>
                                <w:rPr>
                                  <w:b/>
                                  <w:color w:val="002060"/>
                                  <w:sz w:val="28"/>
                                </w:rPr>
                                <w:br/>
                              </w:r>
                              <w:r w:rsidRPr="006248AD">
                                <w:rPr>
                                  <w:rFonts w:ascii="Verdana" w:hAnsi="Verdana"/>
                                  <w:b/>
                                  <w:color w:val="002060"/>
                                  <w:sz w:val="32"/>
                                </w:rPr>
                                <w:t>THE WAR</w:t>
                              </w:r>
                            </w:p>
                          </w:txbxContent>
                        </wps:txbx>
                        <wps:bodyPr rot="0" vert="horz" wrap="square" lIns="0" tIns="0" rIns="0" bIns="0" anchor="t" anchorCtr="0" upright="1">
                          <a:noAutofit/>
                        </wps:bodyPr>
                      </wps:wsp>
                      <wps:wsp>
                        <wps:cNvPr id="54" name="Connettore 2 63"/>
                        <wps:cNvCnPr>
                          <a:cxnSpLocks noChangeShapeType="1"/>
                        </wps:cNvCnPr>
                        <wps:spPr bwMode="auto">
                          <a:xfrm flipV="1">
                            <a:off x="5609" y="5352"/>
                            <a:ext cx="87" cy="1111"/>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Text Box 318"/>
                        <wps:cNvSpPr txBox="1">
                          <a:spLocks noChangeArrowheads="1"/>
                        </wps:cNvSpPr>
                        <wps:spPr bwMode="auto">
                          <a:xfrm>
                            <a:off x="8693" y="6259"/>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Instability</w:t>
                              </w:r>
                              <w:proofErr w:type="spellEnd"/>
                            </w:p>
                          </w:txbxContent>
                        </wps:txbx>
                        <wps:bodyPr rot="0" vert="horz" wrap="square" lIns="0" tIns="0" rIns="0" bIns="0" anchor="t" anchorCtr="0" upright="1">
                          <a:noAutofit/>
                        </wps:bodyPr>
                      </wps:wsp>
                      <wps:wsp>
                        <wps:cNvPr id="56" name="Text Box 319"/>
                        <wps:cNvSpPr txBox="1">
                          <a:spLocks noChangeArrowheads="1"/>
                        </wps:cNvSpPr>
                        <wps:spPr bwMode="auto">
                          <a:xfrm>
                            <a:off x="278" y="6045"/>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Fear</w:t>
                              </w:r>
                              <w:proofErr w:type="spellEnd"/>
                            </w:p>
                          </w:txbxContent>
                        </wps:txbx>
                        <wps:bodyPr rot="0" vert="horz" wrap="square" lIns="0" tIns="0" rIns="0" bIns="0" anchor="t" anchorCtr="0" upright="1">
                          <a:noAutofit/>
                        </wps:bodyPr>
                      </wps:wsp>
                      <wps:wsp>
                        <wps:cNvPr id="57" name="Text Box 320"/>
                        <wps:cNvSpPr txBox="1">
                          <a:spLocks noChangeArrowheads="1"/>
                        </wps:cNvSpPr>
                        <wps:spPr bwMode="auto">
                          <a:xfrm>
                            <a:off x="4429" y="4444"/>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Misery</w:t>
                              </w:r>
                              <w:proofErr w:type="spellEnd"/>
                            </w:p>
                          </w:txbxContent>
                        </wps:txbx>
                        <wps:bodyPr rot="0" vert="horz" wrap="square" lIns="0" tIns="0" rIns="0" bIns="0" anchor="t" anchorCtr="0" upright="1">
                          <a:noAutofit/>
                        </wps:bodyPr>
                      </wps:wsp>
                      <wps:wsp>
                        <wps:cNvPr id="58" name="Text Box 322"/>
                        <wps:cNvSpPr txBox="1">
                          <a:spLocks noChangeArrowheads="1"/>
                        </wps:cNvSpPr>
                        <wps:spPr bwMode="auto">
                          <a:xfrm>
                            <a:off x="6879" y="9358"/>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Hell</w:t>
                              </w:r>
                              <w:proofErr w:type="spellEnd"/>
                            </w:p>
                          </w:txbxContent>
                        </wps:txbx>
                        <wps:bodyPr rot="0" vert="horz" wrap="square" lIns="0" tIns="0" rIns="0" bIns="0" anchor="t" anchorCtr="0" upright="1">
                          <a:noAutofit/>
                        </wps:bodyPr>
                      </wps:wsp>
                      <wps:wsp>
                        <wps:cNvPr id="59" name="Text Box 323"/>
                        <wps:cNvSpPr txBox="1">
                          <a:spLocks noChangeArrowheads="1"/>
                        </wps:cNvSpPr>
                        <wps:spPr bwMode="auto">
                          <a:xfrm>
                            <a:off x="1949" y="9578"/>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Difficulty</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189" style="position:absolute;left:0;text-align:left;margin-left:-42.8pt;margin-top:9.2pt;width:538.55pt;height:302.1pt;z-index:251718656" coordorigin="278,4444" coordsize="107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">
                <v:oval id="Oval 324" o:spid="_x0000_s1190" style="position:absolute;left:4052;top:6564;width:372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39r8A&#10;AADbAAAADwAAAGRycy9kb3ducmV2LnhtbERPy4rCMBTdC/5DuMLsNFWsSjWKCKILF+MD3F6aa1Ns&#10;bmoTtfP3ZjHg8nDei1VrK/GixpeOFQwHCQji3OmSCwWX87Y/A+EDssbKMSn4Iw+rZbezwEy7Nx/p&#10;dQqFiCHsM1RgQqgzKX1uyKIfuJo4cjfXWAwRNoXUDb5juK3kKEkm0mLJscFgTRtD+f30tArS7dRc&#10;N3s31PL+G3aPdZumh6NSP712PQcRqA1f8b97rxWM49j4Jf4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wvf2vwAAANsAAAAPAAAAAAAAAAAAAAAAAJgCAABkcnMvZG93bnJl&#10;di54bWxQSwUGAAAAAAQABAD1AAAAhAMAAAAA&#10;" strokecolor="#00b0f0"/>
                <v:shape id="Connettore 2 573" o:spid="_x0000_s1191" type="#_x0000_t32" style="position:absolute;left:3801;top:8578;width:930;height: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4TsUAAADbAAAADwAAAGRycy9kb3ducmV2LnhtbESPzU4CQRCE7ya8w6RJvMGsBowsDAQ0&#10;EkUvLuC5s9P7E3Z6NjstrG/vmJB4rFTXV12LVe8adaYu1J4N3I0TUMS5tzWXBg77l9EjqCDIFhvP&#10;ZOCHAqyWg5sFptZf+JPOmZQqQjikaKASaVOtQ16RwzD2LXH0Ct85lCi7UtsOLxHuGn2fJA/aYc2x&#10;ocKWnirKT9m3i29MTtm2ONDOHrOvTfEu049neTPmdtiv56CEevk/vqZfrYHJDP62RAD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A4TsUAAADbAAAADwAAAAAAAAAA&#10;AAAAAAChAgAAZHJzL2Rvd25yZXYueG1sUEsFBgAAAAAEAAQA+QAAAJMDAAAAAA==&#10;" strokecolor="#7030a0" strokeweight=".26mm">
                  <v:stroke endarrow="block"/>
                </v:shape>
                <v:shape id="Connettore 2 575" o:spid="_x0000_s1192" type="#_x0000_t32" style="position:absolute;left:6999;top:8578;width:510;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0q8UAAADbAAAADwAAAGRycy9kb3ducmV2LnhtbESPTUvDQBCG74L/YRmhN7tRqpa026Kl&#10;YrBC6Re9DtkxCWZnw+6axn/vHASPwzvvM8/Ml4NrVU8hNp4N3I0zUMSltw1XBo6H19spqJiQLbae&#10;ycAPRVgurq/mmFt/4R31+1QpgXDM0UCdUpdrHcuaHMax74gl+/TBYZIxVNoGvAjctfo+yx61w4bl&#10;Qo0drWoqv/bfTjTa7cvZrrO38B5Ok8N5U/RPH4Uxo5vheQYq0ZD+l//ahTXwIPbyiwB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Z0q8UAAADbAAAADwAAAAAAAAAA&#10;AAAAAAChAgAAZHJzL2Rvd25yZXYueG1sUEsFBgAAAAAEAAQA+QAAAJMDAAAAAA==&#10;" strokecolor="#7030a0" strokeweight=".26mm">
                  <v:stroke endarrow="block"/>
                </v:shape>
                <v:shape id="Connettore 2 566" o:spid="_x0000_s1193" type="#_x0000_t32" style="position:absolute;left:7778;top:6701;width:915;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ilcQAAADbAAAADwAAAGRycy9kb3ducmV2LnhtbESPT0vDQBDF7wW/wzKCN7OptCKxm2Ar&#10;FbVejNXzkJ38odnZkB3b+O1dQejx8eb93rxVMbleHWkMnWcD8yQFRVx523FjYP+xvb4DFQTZYu+Z&#10;DPxQgCK/mK0ws/7E73QspVERwiFDA63IkGkdqpYchsQPxNGr/ehQohwbbUc8Rbjr9U2a3mqHHceG&#10;FgfatFQdym8X31gcyqd6T6/2s/xa1ztZvj3KizFXl9PDPSihSc7H/+lna2A5h78tEQA6/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6KVxAAAANsAAAAPAAAAAAAAAAAA&#10;AAAAAKECAABkcnMvZG93bnJldi54bWxQSwUGAAAAAAQABAD5AAAAkgMAAAAA&#10;" strokecolor="#7030a0" strokeweight=".26mm">
                  <v:stroke endarrow="block"/>
                </v:shape>
                <v:shape id="Connettore 2 555" o:spid="_x0000_s1194" type="#_x0000_t32" style="position:absolute;left:2633;top:6701;width:1419;height:6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S8QAAADbAAAADwAAAGRycy9kb3ducmV2LnhtbESPT2vCQBTE70K/w/IEb3WjUKlpNiKh&#10;rV79U4K31+xrNph9m2ZXTb99t1DwOMzMb5hsNdhWXKn3jWMFs2kCgrhyuuFawfHw9vgMwgdkja1j&#10;UvBDHlb5wyjDVLsb7+i6D7WIEPYpKjAhdKmUvjJk0U9dRxy9L9dbDFH2tdQ93iLctnKeJAtpseG4&#10;YLCjwlB13l+sgs58bj829v11tzx9F64syurEpVKT8bB+ARFoCPfwf3urFTzN4e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T5LxAAAANsAAAAPAAAAAAAAAAAA&#10;AAAAAKECAABkcnMvZG93bnJldi54bWxQSwUGAAAAAAQABAD5AAAAkgMAAAAA&#10;" strokecolor="#7030a0" strokeweight=".26mm">
                  <v:stroke endarrow="block"/>
                </v:shape>
                <v:shape id="Text Box 233" o:spid="_x0000_s1195" type="#_x0000_t202" style="position:absolute;left:5049;top:7167;width:175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G4sIA&#10;AADbAAAADwAAAGRycy9kb3ducmV2LnhtbESPT4vCMBTE78J+h/AWvGm6FWWpprIIouB6sC56fTSv&#10;f7B5KU3U+u03guBxmJnfMItlbxpxo87VlhV8jSMQxLnVNZcK/o7r0TcI55E1NpZJwYMcLNOPwQIT&#10;be98oFvmSxEg7BJUUHnfJlK6vCKDbmxb4uAVtjPog+xKqTu8B7hpZBxFM2mw5rBQYUurivJLdjUK&#10;Nvs697Hl0w635aag3/h82Bmlhp/9zxyEp96/w6/2ViuYTuD5JfwA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MbiwgAAANsAAAAPAAAAAAAAAAAAAAAAAJgCAABkcnMvZG93&#10;bnJldi54bWxQSwUGAAAAAAQABAD1AAAAhwMAAAAA&#10;" strokecolor="#00b0f0">
                  <v:textbox inset="0,0,0,0">
                    <w:txbxContent>
                      <w:p w:rsidR="006248AD" w:rsidRPr="006248AD" w:rsidRDefault="006248AD">
                        <w:pPr>
                          <w:pStyle w:val="Contenutocornice"/>
                          <w:jc w:val="center"/>
                          <w:rPr>
                            <w:rFonts w:ascii="Verdana" w:hAnsi="Verdana"/>
                          </w:rPr>
                        </w:pPr>
                        <w:r>
                          <w:rPr>
                            <w:b/>
                            <w:color w:val="002060"/>
                            <w:sz w:val="28"/>
                          </w:rPr>
                          <w:br/>
                        </w:r>
                        <w:r w:rsidRPr="006248AD">
                          <w:rPr>
                            <w:rFonts w:ascii="Verdana" w:hAnsi="Verdana"/>
                            <w:b/>
                            <w:color w:val="002060"/>
                            <w:sz w:val="32"/>
                          </w:rPr>
                          <w:t>THE WAR</w:t>
                        </w:r>
                      </w:p>
                    </w:txbxContent>
                  </v:textbox>
                </v:shape>
                <v:shape id="Connettore 2 63" o:spid="_x0000_s1196" type="#_x0000_t32" style="position:absolute;left:5609;top:5352;width:87;height:1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6R8MAAADbAAAADwAAAGRycy9kb3ducmV2LnhtbESPzYrCMBSF98K8Q7iCG7GpolY6RhkE&#10;QXAxqAODu2tzp602N6WJWt9+IgguD+fn48yXranEjRpXWlYwjGIQxJnVJecKfg7rwQyE88gaK8uk&#10;4EEOlouPzhxTbe+8o9ve5yKMsEtRQeF9nUrpsoIMusjWxMH7s41BH2STS93gPYybSo7ieCoNlhwI&#10;Bda0Kii77K9GQeD3z+3FbEen7a/+PlKCSZ4o1eu2X58gPLX+HX61N1rBZAzPL+E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IekfDAAAA2wAAAA8AAAAAAAAAAAAA&#10;AAAAoQIAAGRycy9kb3ducmV2LnhtbFBLBQYAAAAABAAEAPkAAACRAwAAAAA=&#10;" strokecolor="#7030a0" strokeweight=".18mm">
                  <v:stroke endarrow="block" joinstyle="miter"/>
                </v:shape>
                <v:shape id="Text Box 318" o:spid="_x0000_s1197" type="#_x0000_t202" style="position:absolute;left:8693;top:6259;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Db8A&#10;AADbAAAADwAAAGRycy9kb3ducmV2LnhtbESPzQrCMBCE74LvEFbwpqkFRapRRBAF9eAPel2atS02&#10;m9JErW9vBMHjMDPfMNN5Y0rxpNoVlhUM+hEI4tTqgjMF59OqNwbhPLLG0jIpeJOD+azdmmKi7YsP&#10;9Dz6TAQIuwQV5N5XiZQuzcmg69uKOHg3Wxv0QdaZ1DW+AtyUMo6ikTRYcFjIsaJlTun9+DAK1vsi&#10;9bHlyxY32fpGu/h62Bqlup1mMQHhqfH/8K+90QqGQ/h+CT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fsNvwAAANsAAAAPAAAAAAAAAAAAAAAAAJgCAABkcnMvZG93bnJl&#10;di54bWxQSwUGAAAAAAQABAD1AAAAhAMAAAAA&#10;" strokecolor="#00b0f0">
                  <v:textbox inset="0,0,0,0">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Instability</w:t>
                        </w:r>
                        <w:proofErr w:type="spellEnd"/>
                      </w:p>
                    </w:txbxContent>
                  </v:textbox>
                </v:shape>
                <v:shape id="Text Box 319" o:spid="_x0000_s1198" type="#_x0000_t202" style="position:absolute;left:278;top:6045;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ler8A&#10;AADbAAAADwAAAGRycy9kb3ducmV2LnhtbESPzQrCMBCE74LvEFbwpqkFRapRRBAF9eAPel2atS02&#10;m9JErW9vBMHjMDPfMNN5Y0rxpNoVlhUM+hEI4tTqgjMF59OqNwbhPLLG0jIpeJOD+azdmmKi7YsP&#10;9Dz6TAQIuwQV5N5XiZQuzcmg69uKOHg3Wxv0QdaZ1DW+AtyUMo6ikTRYcFjIsaJlTun9+DAK1vsi&#10;9bHlyxY32fpGu/h62Bqlup1mMQHhqfH/8K+90QqGI/h+CT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32V6vwAAANsAAAAPAAAAAAAAAAAAAAAAAJgCAABkcnMvZG93bnJl&#10;di54bWxQSwUGAAAAAAQABAD1AAAAhAMAAAAA&#10;" strokecolor="#00b0f0">
                  <v:textbox inset="0,0,0,0">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Fear</w:t>
                        </w:r>
                        <w:proofErr w:type="spellEnd"/>
                      </w:p>
                    </w:txbxContent>
                  </v:textbox>
                </v:shape>
                <v:shape id="Text Box 320" o:spid="_x0000_s1199" type="#_x0000_t202" style="position:absolute;left:4429;top:4444;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A4cIA&#10;AADbAAAADwAAAGRycy9kb3ducmV2LnhtbESPT4vCMBTE78J+h/AWvGm6BXWpprIIouB6sC56fTSv&#10;f7B5KU3U+u03guBxmJnfMItlbxpxo87VlhV8jSMQxLnVNZcK/o7r0TcI55E1NpZJwYMcLNOPwQIT&#10;be98oFvmSxEg7BJUUHnfJlK6vCKDbmxb4uAVtjPog+xKqTu8B7hpZBxFU2mw5rBQYUurivJLdjUK&#10;Nvs697Hl0w635aag3/h82Bmlhp/9zxyEp96/w6/2ViuYzOD5JfwA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8DhwgAAANsAAAAPAAAAAAAAAAAAAAAAAJgCAABkcnMvZG93&#10;bnJldi54bWxQSwUGAAAAAAQABAD1AAAAhwMAAAAA&#10;" strokecolor="#00b0f0">
                  <v:textbox inset="0,0,0,0">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Misery</w:t>
                        </w:r>
                        <w:proofErr w:type="spellEnd"/>
                      </w:p>
                    </w:txbxContent>
                  </v:textbox>
                </v:shape>
                <v:shape id="Text Box 322" o:spid="_x0000_s1200" type="#_x0000_t202" style="position:absolute;left:6879;top:9358;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Uk7wA&#10;AADbAAAADwAAAGRycy9kb3ducmV2LnhtbERPSwrCMBDdC94hjODOphYUqUYRQRTUhR90OzRjW2wm&#10;pYlab28WgsvH+88WranEixpXWlYwjGIQxJnVJecKLuf1YALCeWSNlWVS8CEHi3m3M8NU2zcf6XXy&#10;uQgh7FJUUHhfp1K6rCCDLrI1ceDutjHoA2xyqRt8h3BTySSOx9JgyaGhwJpWBWWP09Mo2BzKzCeW&#10;rzvc5ps77ZPbcWeU6vfa5RSEp9b/xT/3VisYhbH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DFSTvAAAANsAAAAPAAAAAAAAAAAAAAAAAJgCAABkcnMvZG93bnJldi54&#10;bWxQSwUGAAAAAAQABAD1AAAAgQMAAAAA&#10;" strokecolor="#00b0f0">
                  <v:textbox inset="0,0,0,0">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Hell</w:t>
                        </w:r>
                        <w:proofErr w:type="spellEnd"/>
                      </w:p>
                    </w:txbxContent>
                  </v:textbox>
                </v:shape>
                <v:shape id="Text Box 323" o:spid="_x0000_s1201" type="#_x0000_t202" style="position:absolute;left:1949;top:9578;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xCMIA&#10;AADbAAAADwAAAGRycy9kb3ducmV2LnhtbESPT4vCMBTE78J+h/AWvGm6BcWtprIIouB6sC56fTSv&#10;f7B5KU3U+u03guBxmJnfMItlbxpxo87VlhV8jSMQxLnVNZcK/o7r0QyE88gaG8uk4EEOlunHYIGJ&#10;tnc+0C3zpQgQdgkqqLxvEyldXpFBN7YtcfAK2xn0QXal1B3eA9w0Mo6iqTRYc1iosKVVRfkluxoF&#10;m32d+9jyaYfbclPQb3w+7IxSw8/+Zw7CU+/f4Vd7qxVMvuH5JfwA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EIwgAAANsAAAAPAAAAAAAAAAAAAAAAAJgCAABkcnMvZG93&#10;bnJldi54bWxQSwUGAAAAAAQABAD1AAAAhwMAAAAA&#10;" strokecolor="#00b0f0">
                  <v:textbox inset="0,0,0,0">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Difficulty</w:t>
                        </w:r>
                        <w:proofErr w:type="spellEnd"/>
                      </w:p>
                    </w:txbxContent>
                  </v:textbox>
                </v:shape>
              </v:group>
            </w:pict>
          </mc:Fallback>
        </mc:AlternateContent>
      </w:r>
    </w:p>
    <w:p w:rsidR="00C90E2B" w:rsidRPr="009B43D0" w:rsidRDefault="00A670ED">
      <w:pPr>
        <w:pStyle w:val="Puntoelenco1"/>
        <w:rPr>
          <w:rFonts w:ascii="Verdana" w:eastAsia="Arial Unicode MS" w:hAnsi="Verdana" w:cs="Arial Unicode MS"/>
          <w:b/>
          <w:color w:val="002060"/>
          <w:sz w:val="28"/>
          <w:szCs w:val="22"/>
          <w:u w:color="000000"/>
          <w:lang w:val="en-GB"/>
        </w:rPr>
      </w:pPr>
      <w:r w:rsidRPr="009B43D0">
        <w:rPr>
          <w:noProof/>
          <w:color w:val="002060"/>
        </w:rPr>
        <mc:AlternateContent>
          <mc:Choice Requires="wps">
            <w:drawing>
              <wp:anchor distT="0" distB="0" distL="114300" distR="114300" simplePos="0" relativeHeight="251613184" behindDoc="0" locked="0" layoutInCell="1" allowOverlap="1">
                <wp:simplePos x="0" y="0"/>
                <wp:positionH relativeFrom="column">
                  <wp:posOffset>2486025</wp:posOffset>
                </wp:positionH>
                <wp:positionV relativeFrom="paragraph">
                  <wp:posOffset>168275</wp:posOffset>
                </wp:positionV>
                <wp:extent cx="571500" cy="276225"/>
                <wp:effectExtent l="9525" t="6350" r="9525" b="12700"/>
                <wp:wrapNone/>
                <wp:docPr id="46" name="Casella di testo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6225"/>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560" o:spid="_x0000_s1202" style="position:absolute;left:0;text-align:left;margin-left:195.75pt;margin-top:13.25pt;width:45pt;height:21.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" strokecolor="white" strokeweight=".18mm">
                <v:stroke joinstyle="round"/>
                <v:textbox>
                  <w:txbxContent>
                    <w:p w:rsidR="006248AD" w:rsidRDefault="006248AD"/>
                  </w:txbxContent>
                </v:textbox>
              </v:rect>
            </w:pict>
          </mc:Fallback>
        </mc:AlternateContent>
      </w:r>
    </w:p>
    <w:p w:rsidR="00C90E2B" w:rsidRPr="009B43D0" w:rsidRDefault="00C90E2B">
      <w:pPr>
        <w:pStyle w:val="Default"/>
        <w:rPr>
          <w:rFonts w:ascii="Verdana" w:eastAsia="Arial Unicode MS" w:hAnsi="Verdana" w:cs="Arial Unicode MS"/>
          <w:color w:val="002060"/>
          <w:sz w:val="28"/>
          <w:szCs w:val="22"/>
          <w:u w:color="000000"/>
          <w:lang w:val="en-GB" w:eastAsia="it-IT"/>
        </w:rPr>
      </w:pPr>
    </w:p>
    <w:p w:rsidR="00C90E2B" w:rsidRPr="009B43D0" w:rsidRDefault="00A670ED">
      <w:pPr>
        <w:pStyle w:val="Default"/>
        <w:ind w:left="720"/>
        <w:rPr>
          <w:rFonts w:ascii="Verdana" w:eastAsia="Arial Unicode MS" w:hAnsi="Verdana" w:cs="Arial Unicode MS"/>
          <w:color w:val="002060"/>
          <w:sz w:val="28"/>
          <w:szCs w:val="22"/>
          <w:u w:color="000000"/>
          <w:lang w:val="en-GB" w:eastAsia="it-IT"/>
        </w:rPr>
      </w:pPr>
      <w:r w:rsidRPr="009B43D0">
        <w:rPr>
          <w:noProof/>
          <w:color w:val="002060"/>
          <w:lang w:eastAsia="it-IT"/>
        </w:rPr>
        <mc:AlternateContent>
          <mc:Choice Requires="wps">
            <w:drawing>
              <wp:anchor distT="0" distB="0" distL="114300" distR="114300" simplePos="0" relativeHeight="251610112" behindDoc="0" locked="0" layoutInCell="1" allowOverlap="1">
                <wp:simplePos x="0" y="0"/>
                <wp:positionH relativeFrom="column">
                  <wp:posOffset>2896235</wp:posOffset>
                </wp:positionH>
                <wp:positionV relativeFrom="paragraph">
                  <wp:posOffset>52816125</wp:posOffset>
                </wp:positionV>
                <wp:extent cx="635" cy="1856740"/>
                <wp:effectExtent l="57785" t="19050" r="55880" b="10160"/>
                <wp:wrapNone/>
                <wp:docPr id="45" name="Connettore 2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5674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808A0B" id="Connettore 2 561" o:spid="_x0000_s1026" type="#_x0000_t32" style="position:absolute;margin-left:228.05pt;margin-top:4158.75pt;width:.05pt;height:146.2p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" strokecolor="#7030a0" strokeweight=".26mm">
                <v:stroke endarrow="block"/>
              </v:shape>
            </w:pict>
          </mc:Fallback>
        </mc:AlternateContent>
      </w:r>
    </w:p>
    <w:p w:rsidR="00C90E2B" w:rsidRPr="009B43D0" w:rsidRDefault="00A670ED">
      <w:pPr>
        <w:rPr>
          <w:rFonts w:ascii="Verdana" w:hAnsi="Verdana"/>
          <w:color w:val="002060"/>
          <w:lang w:val="en-US"/>
        </w:rPr>
      </w:pPr>
      <w:r w:rsidRPr="009B43D0">
        <w:rPr>
          <w:noProof/>
          <w:color w:val="002060"/>
          <w:lang w:eastAsia="it-IT"/>
        </w:rPr>
        <mc:AlternateContent>
          <mc:Choice Requires="wps">
            <w:drawing>
              <wp:anchor distT="0" distB="0" distL="114300" distR="114300" simplePos="0" relativeHeight="251602944" behindDoc="0" locked="0" layoutInCell="1" allowOverlap="1">
                <wp:simplePos x="0" y="0"/>
                <wp:positionH relativeFrom="column">
                  <wp:posOffset>4714875</wp:posOffset>
                </wp:positionH>
                <wp:positionV relativeFrom="paragraph">
                  <wp:posOffset>73025</wp:posOffset>
                </wp:positionV>
                <wp:extent cx="1057275" cy="266700"/>
                <wp:effectExtent l="9525" t="6350" r="9525" b="12700"/>
                <wp:wrapNone/>
                <wp:docPr id="44" name="Casella di testo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6670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564" o:spid="_x0000_s1203" style="position:absolute;margin-left:371.25pt;margin-top:5.75pt;width:83.25pt;height:2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" strokecolor="white" strokeweight=".18mm">
                <v:stroke joinstyle="round"/>
                <v:textbox>
                  <w:txbxContent>
                    <w:p w:rsidR="006248AD" w:rsidRDefault="006248AD"/>
                  </w:txbxContent>
                </v:textbox>
              </v:rect>
            </w:pict>
          </mc:Fallback>
        </mc:AlternateContent>
      </w:r>
      <w:r w:rsidRPr="009B43D0">
        <w:rPr>
          <w:noProof/>
          <w:color w:val="002060"/>
          <w:lang w:eastAsia="it-IT"/>
        </w:rPr>
        <mc:AlternateContent>
          <mc:Choice Requires="wps">
            <w:drawing>
              <wp:anchor distT="0" distB="0" distL="114300" distR="114300" simplePos="0" relativeHeight="251611136" behindDoc="0" locked="0" layoutInCell="1" allowOverlap="1">
                <wp:simplePos x="0" y="0"/>
                <wp:positionH relativeFrom="margin">
                  <wp:posOffset>228600</wp:posOffset>
                </wp:positionH>
                <wp:positionV relativeFrom="paragraph">
                  <wp:posOffset>101600</wp:posOffset>
                </wp:positionV>
                <wp:extent cx="723900" cy="304800"/>
                <wp:effectExtent l="9525" t="6350" r="9525" b="12700"/>
                <wp:wrapNone/>
                <wp:docPr id="30" name="Casella di testo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0480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553" o:spid="_x0000_s1204" style="position:absolute;margin-left:18pt;margin-top:8pt;width:57pt;height:24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" strokecolor="white" strokeweight=".18mm">
                <v:stroke joinstyle="round"/>
                <v:textbox>
                  <w:txbxContent>
                    <w:p w:rsidR="006248AD" w:rsidRDefault="006248AD"/>
                  </w:txbxContent>
                </v:textbox>
                <w10:wrap anchorx="margin"/>
              </v:rect>
            </w:pict>
          </mc:Fallback>
        </mc:AlternateContent>
      </w:r>
    </w:p>
    <w:p w:rsidR="00C90E2B" w:rsidRPr="009B43D0" w:rsidRDefault="00C90E2B">
      <w:pPr>
        <w:tabs>
          <w:tab w:val="left" w:pos="1035"/>
        </w:tabs>
        <w:rPr>
          <w:color w:val="002060"/>
          <w:lang w:val="en-US"/>
        </w:rPr>
      </w:pPr>
      <w:r w:rsidRPr="009B43D0">
        <w:rPr>
          <w:rFonts w:ascii="Verdana" w:hAnsi="Verdana"/>
          <w:color w:val="002060"/>
          <w:lang w:val="en-US"/>
        </w:rPr>
        <w:tab/>
      </w:r>
    </w:p>
    <w:p w:rsidR="00C90E2B" w:rsidRPr="009B43D0" w:rsidRDefault="00C90E2B">
      <w:pPr>
        <w:pStyle w:val="Default"/>
        <w:ind w:left="720"/>
        <w:rPr>
          <w:rFonts w:ascii="Verdana" w:eastAsia="Arial Unicode MS" w:hAnsi="Verdana" w:cs="Arial Unicode MS"/>
          <w:color w:val="002060"/>
          <w:szCs w:val="22"/>
          <w:u w:color="000000"/>
          <w:lang w:val="en-GB" w:eastAsia="it-IT"/>
        </w:rPr>
      </w:pPr>
    </w:p>
    <w:p w:rsidR="00C90E2B" w:rsidRPr="009B43D0" w:rsidRDefault="00C90E2B">
      <w:pPr>
        <w:pStyle w:val="Default"/>
        <w:ind w:left="720"/>
        <w:rPr>
          <w:rFonts w:ascii="Verdana" w:eastAsia="Arial Unicode MS" w:hAnsi="Verdana" w:cs="Arial Unicode MS"/>
          <w:color w:val="002060"/>
          <w:szCs w:val="22"/>
          <w:u w:color="000000"/>
          <w:lang w:val="en-GB" w:eastAsia="it-IT"/>
        </w:rPr>
      </w:pPr>
    </w:p>
    <w:p w:rsidR="00C90E2B" w:rsidRPr="009B43D0" w:rsidRDefault="00A670ED">
      <w:pPr>
        <w:pStyle w:val="Default"/>
        <w:ind w:left="720"/>
        <w:rPr>
          <w:rFonts w:ascii="Verdana" w:eastAsia="Arial Unicode MS" w:hAnsi="Verdana" w:cs="Arial Unicode MS"/>
          <w:color w:val="002060"/>
          <w:szCs w:val="22"/>
          <w:u w:color="000000"/>
          <w:lang w:val="en-GB" w:eastAsia="it-IT"/>
        </w:rPr>
      </w:pPr>
      <w:r w:rsidRPr="009B43D0">
        <w:rPr>
          <w:noProof/>
          <w:color w:val="002060"/>
          <w:lang w:eastAsia="it-IT"/>
        </w:rPr>
        <mc:AlternateContent>
          <mc:Choice Requires="wps">
            <w:drawing>
              <wp:anchor distT="0" distB="0" distL="114300" distR="114300" simplePos="0" relativeHeight="251601920" behindDoc="0" locked="0" layoutInCell="1" allowOverlap="1">
                <wp:simplePos x="0" y="0"/>
                <wp:positionH relativeFrom="column">
                  <wp:posOffset>2476500</wp:posOffset>
                </wp:positionH>
                <wp:positionV relativeFrom="paragraph">
                  <wp:posOffset>56515</wp:posOffset>
                </wp:positionV>
                <wp:extent cx="1111885" cy="466725"/>
                <wp:effectExtent l="0" t="0" r="2540" b="635"/>
                <wp:wrapNone/>
                <wp:docPr id="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466725"/>
                        </a:xfrm>
                        <a:prstGeom prst="rect">
                          <a:avLst/>
                        </a:prstGeom>
                        <a:solidFill>
                          <a:srgbClr val="FFFFFF"/>
                        </a:solidFill>
                        <a:ln>
                          <a:noFill/>
                        </a:ln>
                        <a:effectLst/>
                        <a:extLst>
                          <a:ext uri="{91240B29-F687-4F45-9708-019B960494DF}">
                            <a14:hiddenLine xmlns:a14="http://schemas.microsoft.com/office/drawing/2010/main" w="9360">
                              <a:solidFill>
                                <a:srgbClr val="3465A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205" style="position:absolute;left:0;text-align:left;margin-left:195pt;margin-top:4.45pt;width:87.55pt;height:36.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" stroked="f" strokecolor="#3465a4" strokeweight=".26mm">
                <v:textbox>
                  <w:txbxContent>
                    <w:p w:rsidR="006248AD" w:rsidRDefault="006248AD"/>
                  </w:txbxContent>
                </v:textbox>
              </v:rect>
            </w:pict>
          </mc:Fallback>
        </mc:AlternateContent>
      </w:r>
    </w:p>
    <w:p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rsidR="00C90E2B" w:rsidRPr="009B43D0" w:rsidRDefault="00A670ED">
      <w:pPr>
        <w:pStyle w:val="Default"/>
        <w:ind w:left="720"/>
        <w:rPr>
          <w:rFonts w:ascii="Verdana" w:eastAsia="Arial Unicode MS" w:hAnsi="Verdana" w:cs="Arial Unicode MS"/>
          <w:color w:val="002060"/>
          <w:sz w:val="22"/>
          <w:szCs w:val="22"/>
          <w:u w:color="000000"/>
          <w:lang w:val="en-GB" w:eastAsia="it-IT"/>
        </w:rPr>
      </w:pPr>
      <w:r w:rsidRPr="009B43D0">
        <w:rPr>
          <w:noProof/>
          <w:color w:val="002060"/>
          <w:lang w:eastAsia="it-IT"/>
        </w:rPr>
        <mc:AlternateContent>
          <mc:Choice Requires="wps">
            <w:drawing>
              <wp:anchor distT="0" distB="0" distL="114300" distR="114300" simplePos="0" relativeHeight="251600896" behindDoc="0" locked="0" layoutInCell="1" allowOverlap="1">
                <wp:simplePos x="0" y="0"/>
                <wp:positionH relativeFrom="column">
                  <wp:posOffset>3829050</wp:posOffset>
                </wp:positionH>
                <wp:positionV relativeFrom="paragraph">
                  <wp:posOffset>21590</wp:posOffset>
                </wp:positionV>
                <wp:extent cx="885825" cy="285750"/>
                <wp:effectExtent l="9525" t="12065" r="9525" b="6985"/>
                <wp:wrapNone/>
                <wp:docPr id="28" name="Casella di testo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857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544" o:spid="_x0000_s1206" style="position:absolute;left:0;text-align:left;margin-left:301.5pt;margin-top:1.7pt;width:69.75pt;height:2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" strokecolor="white" strokeweight=".18mm">
                <v:stroke joinstyle="round"/>
                <v:textbox>
                  <w:txbxContent>
                    <w:p w:rsidR="006248AD" w:rsidRDefault="006248AD"/>
                  </w:txbxContent>
                </v:textbox>
              </v:rect>
            </w:pict>
          </mc:Fallback>
        </mc:AlternateContent>
      </w:r>
      <w:r w:rsidRPr="009B43D0">
        <w:rPr>
          <w:noProof/>
          <w:color w:val="002060"/>
          <w:lang w:eastAsia="it-IT"/>
        </w:rPr>
        <mc:AlternateContent>
          <mc:Choice Requires="wps">
            <w:drawing>
              <wp:anchor distT="0" distB="0" distL="114300" distR="114300" simplePos="0" relativeHeight="251612160" behindDoc="0" locked="0" layoutInCell="1" allowOverlap="1">
                <wp:simplePos x="0" y="0"/>
                <wp:positionH relativeFrom="column">
                  <wp:posOffset>1348740</wp:posOffset>
                </wp:positionH>
                <wp:positionV relativeFrom="paragraph">
                  <wp:posOffset>126365</wp:posOffset>
                </wp:positionV>
                <wp:extent cx="504825" cy="304800"/>
                <wp:effectExtent l="5715" t="12065" r="13335" b="6985"/>
                <wp:wrapNone/>
                <wp:docPr id="27" name="Casella di testo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0480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351" o:spid="_x0000_s1207" style="position:absolute;left:0;text-align:left;margin-left:106.2pt;margin-top:9.95pt;width:39.75pt;height: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" strokecolor="white" strokeweight=".18mm">
                <v:stroke joinstyle="round"/>
                <v:textbox>
                  <w:txbxContent>
                    <w:p w:rsidR="006248AD" w:rsidRDefault="006248AD"/>
                  </w:txbxContent>
                </v:textbox>
              </v:rect>
            </w:pict>
          </mc:Fallback>
        </mc:AlternateContent>
      </w:r>
    </w:p>
    <w:p w:rsidR="00C90E2B" w:rsidRPr="009B43D0" w:rsidRDefault="00C90E2B">
      <w:pPr>
        <w:pStyle w:val="Puntoelenco1"/>
        <w:rPr>
          <w:rFonts w:ascii="Verdana" w:eastAsia="Arial Unicode MS" w:hAnsi="Verdana" w:cs="Arial Unicode MS"/>
          <w:color w:val="002060"/>
          <w:sz w:val="22"/>
          <w:szCs w:val="22"/>
          <w:u w:color="000000"/>
          <w:lang w:val="en-GB"/>
        </w:rPr>
      </w:pPr>
    </w:p>
    <w:p w:rsidR="00C90E2B" w:rsidRPr="009B43D0" w:rsidRDefault="00C90E2B">
      <w:pPr>
        <w:pStyle w:val="Puntoelenco1"/>
        <w:rPr>
          <w:rFonts w:ascii="Verdana" w:eastAsia="Arial Unicode MS" w:hAnsi="Verdana" w:cs="Arial Unicode MS"/>
          <w:color w:val="002060"/>
          <w:sz w:val="22"/>
          <w:szCs w:val="22"/>
          <w:u w:color="000000"/>
          <w:lang w:val="en-GB"/>
        </w:rPr>
      </w:pPr>
    </w:p>
    <w:p w:rsidR="00C90E2B" w:rsidRPr="009B43D0" w:rsidRDefault="00C90E2B">
      <w:pPr>
        <w:pStyle w:val="Puntoelenco1"/>
        <w:rPr>
          <w:rFonts w:ascii="Verdana" w:eastAsia="Arial Unicode MS" w:hAnsi="Verdana" w:cs="Arial Unicode MS"/>
          <w:color w:val="002060"/>
          <w:sz w:val="22"/>
          <w:szCs w:val="22"/>
          <w:u w:color="000000"/>
          <w:lang w:val="en-GB"/>
        </w:rPr>
      </w:pPr>
    </w:p>
    <w:p w:rsidR="00C90E2B" w:rsidRPr="009B43D0" w:rsidRDefault="00C90E2B">
      <w:pPr>
        <w:pStyle w:val="Puntoelenco1"/>
        <w:rPr>
          <w:rFonts w:ascii="Verdana" w:eastAsia="Arial Unicode MS" w:hAnsi="Verdana" w:cs="Arial Unicode MS"/>
          <w:color w:val="002060"/>
          <w:sz w:val="22"/>
          <w:szCs w:val="22"/>
          <w:u w:color="000000"/>
          <w:lang w:val="en-GB"/>
        </w:rPr>
      </w:pPr>
    </w:p>
    <w:p w:rsidR="00C90E2B" w:rsidRPr="009B43D0" w:rsidRDefault="00C90E2B">
      <w:pPr>
        <w:pStyle w:val="Puntoelenco1"/>
        <w:rPr>
          <w:rFonts w:ascii="Verdana" w:eastAsia="Arial Unicode MS" w:hAnsi="Verdana" w:cs="Arial Unicode MS"/>
          <w:color w:val="002060"/>
          <w:sz w:val="22"/>
          <w:szCs w:val="22"/>
          <w:u w:color="000000"/>
          <w:lang w:val="en-GB"/>
        </w:rPr>
      </w:pPr>
    </w:p>
    <w:p w:rsidR="00C90E2B" w:rsidRPr="009B43D0" w:rsidRDefault="00D95C62" w:rsidP="004906A9">
      <w:pPr>
        <w:pStyle w:val="Puntoelenco1"/>
        <w:ind w:left="0"/>
        <w:rPr>
          <w:rFonts w:ascii="Verdana" w:eastAsia="Arial Unicode MS" w:hAnsi="Verdana" w:cs="Arial Unicode MS"/>
          <w:color w:val="002060"/>
          <w:sz w:val="22"/>
          <w:szCs w:val="22"/>
          <w:u w:color="000000"/>
          <w:lang w:val="en-GB"/>
        </w:rPr>
      </w:pPr>
      <w:r>
        <w:rPr>
          <w:rFonts w:ascii="Verdana" w:eastAsia="Arial Unicode MS" w:hAnsi="Verdana" w:cs="Arial Unicode MS"/>
          <w:color w:val="002060"/>
          <w:sz w:val="22"/>
          <w:szCs w:val="22"/>
          <w:u w:color="000000"/>
          <w:lang w:val="en-GB"/>
        </w:rPr>
        <w:br w:type="page"/>
      </w:r>
    </w:p>
    <w:p w:rsidR="00C90E2B" w:rsidRPr="009B43D0" w:rsidRDefault="00C90E2B">
      <w:pPr>
        <w:rPr>
          <w:rFonts w:ascii="Verdana" w:hAnsi="Verdana"/>
          <w:b/>
          <w:color w:val="002060"/>
          <w:sz w:val="28"/>
          <w:szCs w:val="28"/>
          <w:lang w:val="en-US"/>
        </w:rPr>
      </w:pPr>
      <w:r w:rsidRPr="009B43D0">
        <w:rPr>
          <w:rFonts w:ascii="Verdana" w:hAnsi="Verdana"/>
          <w:b/>
          <w:color w:val="002060"/>
          <w:sz w:val="28"/>
          <w:szCs w:val="28"/>
          <w:lang w:val="en-US"/>
        </w:rPr>
        <w:lastRenderedPageBreak/>
        <w:t>APPENDIX V.</w:t>
      </w:r>
      <w:r w:rsidR="004906A9" w:rsidRPr="009B43D0">
        <w:rPr>
          <w:rFonts w:ascii="Verdana" w:hAnsi="Verdana"/>
          <w:b/>
          <w:color w:val="002060"/>
          <w:sz w:val="28"/>
          <w:szCs w:val="28"/>
          <w:lang w:val="en-US"/>
        </w:rPr>
        <w:t xml:space="preserve"> b</w:t>
      </w:r>
    </w:p>
    <w:p w:rsidR="004906A9" w:rsidRPr="009B43D0" w:rsidRDefault="004906A9" w:rsidP="004906A9">
      <w:pPr>
        <w:pStyle w:val="Puntoelenco1"/>
        <w:ind w:left="0"/>
        <w:rPr>
          <w:rFonts w:ascii="Verdana" w:eastAsia="Arial Unicode MS" w:hAnsi="Verdana" w:cs="Arial Unicode MS"/>
          <w:b/>
          <w:color w:val="002060"/>
          <w:sz w:val="28"/>
          <w:szCs w:val="22"/>
          <w:u w:color="000000"/>
          <w:lang w:val="en-GB"/>
        </w:rPr>
      </w:pPr>
      <w:r w:rsidRPr="009B43D0">
        <w:rPr>
          <w:rFonts w:ascii="Verdana" w:eastAsia="Arial Unicode MS" w:hAnsi="Verdana" w:cs="Arial Unicode MS"/>
          <w:b/>
          <w:color w:val="002060"/>
          <w:sz w:val="28"/>
          <w:szCs w:val="22"/>
          <w:u w:color="000000"/>
          <w:lang w:val="en-GB"/>
        </w:rPr>
        <w:t>Spider gram:</w:t>
      </w:r>
    </w:p>
    <w:p w:rsidR="004906A9" w:rsidRPr="009B43D0" w:rsidRDefault="004906A9">
      <w:pPr>
        <w:rPr>
          <w:rFonts w:ascii="Verdana" w:eastAsia="Arial Unicode MS" w:hAnsi="Verdana" w:cs="Arial Unicode MS"/>
          <w:color w:val="002060"/>
          <w:u w:color="000000"/>
          <w:lang w:val="en-GB"/>
        </w:rPr>
      </w:pPr>
    </w:p>
    <w:p w:rsidR="00C90E2B" w:rsidRPr="009B43D0" w:rsidRDefault="00C90E2B">
      <w:pPr>
        <w:pStyle w:val="Puntoelenco1"/>
        <w:rPr>
          <w:rFonts w:ascii="Verdana" w:eastAsia="Arial Unicode MS" w:hAnsi="Verdana" w:cs="Arial Unicode MS"/>
          <w:color w:val="002060"/>
          <w:sz w:val="22"/>
          <w:szCs w:val="22"/>
          <w:u w:color="000000"/>
          <w:lang w:val="en-GB"/>
        </w:rPr>
      </w:pPr>
    </w:p>
    <w:p w:rsidR="00C90E2B" w:rsidRPr="009B43D0" w:rsidRDefault="00C90E2B">
      <w:pPr>
        <w:pStyle w:val="Puntoelenco1"/>
        <w:rPr>
          <w:rFonts w:ascii="Verdana" w:eastAsia="Arial Unicode MS" w:hAnsi="Verdana" w:cs="Arial Unicode MS"/>
          <w:color w:val="002060"/>
          <w:sz w:val="36"/>
          <w:szCs w:val="36"/>
          <w:u w:color="000000"/>
          <w:lang w:val="en-GB"/>
        </w:rPr>
      </w:pPr>
      <w:r w:rsidRPr="009B43D0">
        <w:rPr>
          <w:rFonts w:ascii="Verdana" w:eastAsia="Arial Unicode MS" w:hAnsi="Verdana" w:cs="Arial Unicode MS"/>
          <w:b/>
          <w:color w:val="002060"/>
          <w:sz w:val="36"/>
          <w:szCs w:val="36"/>
          <w:u w:color="000000"/>
          <w:lang w:val="en-GB"/>
        </w:rPr>
        <w:t xml:space="preserve">KEY WORDS ABOUT  THE ROLE OF WOMEN </w:t>
      </w:r>
    </w:p>
    <w:p w:rsidR="00C90E2B" w:rsidRPr="009B43D0" w:rsidRDefault="00C90E2B">
      <w:pPr>
        <w:pStyle w:val="Puntoelenco1"/>
        <w:rPr>
          <w:rFonts w:ascii="Verdana" w:eastAsia="Arial Unicode MS" w:hAnsi="Verdana" w:cs="Arial Unicode MS"/>
          <w:color w:val="002060"/>
          <w:sz w:val="28"/>
          <w:szCs w:val="22"/>
          <w:u w:color="000000"/>
          <w:lang w:val="en-GB"/>
        </w:rPr>
      </w:pPr>
    </w:p>
    <w:p w:rsidR="004906A9" w:rsidRPr="009B43D0" w:rsidRDefault="00A670ED" w:rsidP="004906A9">
      <w:pPr>
        <w:pStyle w:val="Puntoelenco1"/>
        <w:ind w:left="0"/>
        <w:rPr>
          <w:color w:val="002060"/>
          <w:lang w:val="en-US"/>
        </w:rPr>
      </w:pPr>
      <w:r w:rsidRPr="009B43D0">
        <w:rPr>
          <w:noProof/>
          <w:color w:val="002060"/>
        </w:rPr>
        <mc:AlternateContent>
          <mc:Choice Requires="wps">
            <w:drawing>
              <wp:anchor distT="0" distB="0" distL="114300" distR="114300" simplePos="0" relativeHeight="251604992" behindDoc="0" locked="0" layoutInCell="1" allowOverlap="1">
                <wp:simplePos x="0" y="0"/>
                <wp:positionH relativeFrom="column">
                  <wp:posOffset>2488565</wp:posOffset>
                </wp:positionH>
                <wp:positionV relativeFrom="paragraph">
                  <wp:posOffset>49530</wp:posOffset>
                </wp:positionV>
                <wp:extent cx="935355" cy="269240"/>
                <wp:effectExtent l="12065" t="11430" r="5080"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26924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208" style="position:absolute;margin-left:195.95pt;margin-top:3.9pt;width:73.65pt;height:21.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" strokecolor="white" strokeweight=".26mm">
                <v:textbox>
                  <w:txbxContent>
                    <w:p w:rsidR="006248AD" w:rsidRDefault="006248AD"/>
                  </w:txbxContent>
                </v:textbox>
              </v:rect>
            </w:pict>
          </mc:Fallback>
        </mc:AlternateContent>
      </w:r>
      <w:r w:rsidRPr="009B43D0">
        <w:rPr>
          <w:noProof/>
          <w:color w:val="002060"/>
        </w:rPr>
        <mc:AlternateContent>
          <mc:Choice Requires="wps">
            <w:drawing>
              <wp:anchor distT="0" distB="0" distL="114300" distR="114300" simplePos="0" relativeHeight="251603968" behindDoc="0" locked="0" layoutInCell="1" allowOverlap="1">
                <wp:simplePos x="0" y="0"/>
                <wp:positionH relativeFrom="column">
                  <wp:posOffset>0</wp:posOffset>
                </wp:positionH>
                <wp:positionV relativeFrom="paragraph">
                  <wp:posOffset>0</wp:posOffset>
                </wp:positionV>
                <wp:extent cx="0" cy="0"/>
                <wp:effectExtent l="20859750" t="20812125" r="20816570" b="20854670"/>
                <wp:wrapNone/>
                <wp:docPr id="2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8EA60A" id="Straight Arrow Connector 3" o:spid="_x0000_s1026" type="#_x0000_t32" style="position:absolute;margin-left:0;margin-top:0;width:0;height:0;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" strokecolor="#7030a0" strokeweight=".26mm">
                <v:stroke endarrow="block"/>
              </v:shape>
            </w:pict>
          </mc:Fallback>
        </mc:AlternateContent>
      </w:r>
      <w:r w:rsidRPr="009B43D0">
        <w:rPr>
          <w:noProof/>
          <w:color w:val="002060"/>
        </w:rPr>
        <mc:AlternateContent>
          <mc:Choice Requires="wps">
            <w:drawing>
              <wp:anchor distT="0" distB="0" distL="114300" distR="114300" simplePos="0" relativeHeight="251606016" behindDoc="0" locked="0" layoutInCell="1" allowOverlap="1">
                <wp:simplePos x="0" y="0"/>
                <wp:positionH relativeFrom="column">
                  <wp:posOffset>4714875</wp:posOffset>
                </wp:positionH>
                <wp:positionV relativeFrom="paragraph">
                  <wp:posOffset>635</wp:posOffset>
                </wp:positionV>
                <wp:extent cx="1055370" cy="266700"/>
                <wp:effectExtent l="9525" t="10160" r="11430" b="889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6670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209" style="position:absolute;margin-left:371.25pt;margin-top:.05pt;width:83.1pt;height:2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" strokecolor="white" strokeweight=".26mm">
                <v:textbox>
                  <w:txbxContent>
                    <w:p w:rsidR="006248AD" w:rsidRDefault="006248AD"/>
                  </w:txbxContent>
                </v:textbox>
              </v:rect>
            </w:pict>
          </mc:Fallback>
        </mc:AlternateContent>
      </w:r>
      <w:r w:rsidRPr="009B43D0">
        <w:rPr>
          <w:noProof/>
          <w:color w:val="002060"/>
        </w:rPr>
        <mc:AlternateContent>
          <mc:Choice Requires="wps">
            <w:drawing>
              <wp:anchor distT="0" distB="0" distL="114300" distR="114300" simplePos="0" relativeHeight="251608064" behindDoc="0" locked="0" layoutInCell="1" allowOverlap="1">
                <wp:simplePos x="0" y="0"/>
                <wp:positionH relativeFrom="column">
                  <wp:posOffset>-238125</wp:posOffset>
                </wp:positionH>
                <wp:positionV relativeFrom="paragraph">
                  <wp:posOffset>162560</wp:posOffset>
                </wp:positionV>
                <wp:extent cx="1238250" cy="361315"/>
                <wp:effectExtent l="9525" t="1016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6131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210" style="position:absolute;margin-left:-18.75pt;margin-top:12.8pt;width:97.5pt;height:28.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" strokecolor="white" strokeweight=".26mm">
                <v:textbox>
                  <w:txbxContent>
                    <w:p w:rsidR="006248AD" w:rsidRDefault="006248AD"/>
                  </w:txbxContent>
                </v:textbox>
              </v:rect>
            </w:pict>
          </mc:Fallback>
        </mc:AlternateContent>
      </w:r>
    </w:p>
    <w:p w:rsidR="00C90E2B" w:rsidRPr="009B43D0" w:rsidRDefault="00A670ED" w:rsidP="004906A9">
      <w:pPr>
        <w:pStyle w:val="Puntoelenco1"/>
        <w:ind w:left="0"/>
        <w:rPr>
          <w:color w:val="002060"/>
          <w:lang w:val="en-US"/>
        </w:rPr>
      </w:pPr>
      <w:r w:rsidRPr="009B43D0">
        <w:rPr>
          <w:noProof/>
          <w:color w:val="002060"/>
        </w:rPr>
        <mc:AlternateContent>
          <mc:Choice Requires="wps">
            <w:drawing>
              <wp:anchor distT="0" distB="0" distL="114300" distR="114300" simplePos="0" relativeHeight="251609088" behindDoc="0" locked="0" layoutInCell="1" allowOverlap="1">
                <wp:simplePos x="0" y="0"/>
                <wp:positionH relativeFrom="column">
                  <wp:posOffset>1830070</wp:posOffset>
                </wp:positionH>
                <wp:positionV relativeFrom="paragraph">
                  <wp:posOffset>59690</wp:posOffset>
                </wp:positionV>
                <wp:extent cx="2275205" cy="342900"/>
                <wp:effectExtent l="10795" t="12065" r="9525" b="698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205" cy="34290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211" style="position:absolute;margin-left:144.1pt;margin-top:4.7pt;width:179.15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" strokecolor="white" strokeweight=".26mm">
                <v:textbox>
                  <w:txbxContent>
                    <w:p w:rsidR="006248AD" w:rsidRDefault="006248AD"/>
                  </w:txbxContent>
                </v:textbox>
              </v:rect>
            </w:pict>
          </mc:Fallback>
        </mc:AlternateContent>
      </w:r>
    </w:p>
    <w:p w:rsidR="00C90E2B" w:rsidRPr="009B43D0" w:rsidRDefault="00A670ED">
      <w:pPr>
        <w:pStyle w:val="Puntoelenco1"/>
        <w:rPr>
          <w:rFonts w:ascii="Verdana" w:eastAsia="Arial Unicode MS" w:hAnsi="Verdana" w:cs="Arial Unicode MS"/>
          <w:color w:val="002060"/>
          <w:sz w:val="28"/>
          <w:szCs w:val="22"/>
          <w:u w:color="000000"/>
          <w:lang w:val="en-GB"/>
        </w:rPr>
      </w:pPr>
      <w:r w:rsidRPr="009B43D0">
        <w:rPr>
          <w:rFonts w:ascii="Verdana" w:eastAsia="Arial Unicode MS" w:hAnsi="Verdana" w:cs="Arial Unicode MS"/>
          <w:noProof/>
          <w:color w:val="002060"/>
          <w:sz w:val="28"/>
          <w:szCs w:val="22"/>
          <w:u w:color="000000"/>
        </w:rPr>
        <mc:AlternateContent>
          <mc:Choice Requires="wpg">
            <w:drawing>
              <wp:anchor distT="0" distB="0" distL="114300" distR="114300" simplePos="0" relativeHeight="251719680" behindDoc="0" locked="0" layoutInCell="1" allowOverlap="1">
                <wp:simplePos x="0" y="0"/>
                <wp:positionH relativeFrom="column">
                  <wp:posOffset>-407035</wp:posOffset>
                </wp:positionH>
                <wp:positionV relativeFrom="paragraph">
                  <wp:posOffset>144780</wp:posOffset>
                </wp:positionV>
                <wp:extent cx="6839585" cy="3836670"/>
                <wp:effectExtent l="12065" t="11430" r="6350" b="9525"/>
                <wp:wrapNone/>
                <wp:docPr id="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3836670"/>
                          <a:chOff x="278" y="4444"/>
                          <a:chExt cx="10771" cy="6042"/>
                        </a:xfrm>
                      </wpg:grpSpPr>
                      <wps:wsp>
                        <wps:cNvPr id="6" name="Oval 327"/>
                        <wps:cNvSpPr>
                          <a:spLocks noChangeArrowheads="1"/>
                        </wps:cNvSpPr>
                        <wps:spPr bwMode="auto">
                          <a:xfrm>
                            <a:off x="4052" y="6564"/>
                            <a:ext cx="3726" cy="2160"/>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7" name="Connettore 2 573"/>
                        <wps:cNvCnPr>
                          <a:cxnSpLocks noChangeShapeType="1"/>
                        </wps:cNvCnPr>
                        <wps:spPr bwMode="auto">
                          <a:xfrm flipH="1">
                            <a:off x="3801" y="8578"/>
                            <a:ext cx="930" cy="9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Connettore 2 575"/>
                        <wps:cNvCnPr>
                          <a:cxnSpLocks noChangeShapeType="1"/>
                        </wps:cNvCnPr>
                        <wps:spPr bwMode="auto">
                          <a:xfrm>
                            <a:off x="6999" y="8578"/>
                            <a:ext cx="510" cy="78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Connettore 2 566"/>
                        <wps:cNvCnPr>
                          <a:cxnSpLocks noChangeShapeType="1"/>
                        </wps:cNvCnPr>
                        <wps:spPr bwMode="auto">
                          <a:xfrm flipV="1">
                            <a:off x="7778" y="6701"/>
                            <a:ext cx="915" cy="6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Connettore 2 555"/>
                        <wps:cNvCnPr>
                          <a:cxnSpLocks noChangeShapeType="1"/>
                        </wps:cNvCnPr>
                        <wps:spPr bwMode="auto">
                          <a:xfrm flipH="1" flipV="1">
                            <a:off x="2633" y="6701"/>
                            <a:ext cx="1419" cy="6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Text Box 332"/>
                        <wps:cNvSpPr txBox="1">
                          <a:spLocks noChangeArrowheads="1"/>
                        </wps:cNvSpPr>
                        <wps:spPr bwMode="auto">
                          <a:xfrm>
                            <a:off x="5049" y="7167"/>
                            <a:ext cx="1751" cy="978"/>
                          </a:xfrm>
                          <a:prstGeom prst="rect">
                            <a:avLst/>
                          </a:prstGeom>
                          <a:solidFill>
                            <a:srgbClr val="FFFFFF"/>
                          </a:solidFill>
                          <a:ln w="9525">
                            <a:solidFill>
                              <a:srgbClr val="00B0F0"/>
                            </a:solidFill>
                            <a:miter lim="800000"/>
                            <a:headEnd/>
                            <a:tailEnd/>
                          </a:ln>
                        </wps:spPr>
                        <wps:txbx>
                          <w:txbxContent>
                            <w:p w:rsidR="006248AD" w:rsidRDefault="006248AD" w:rsidP="004906A9">
                              <w:pPr>
                                <w:pStyle w:val="Contenutocornice"/>
                                <w:spacing w:line="240" w:lineRule="auto"/>
                                <w:jc w:val="center"/>
                              </w:pPr>
                              <w:r>
                                <w:rPr>
                                  <w:rFonts w:ascii="Verdana" w:hAnsi="Verdana"/>
                                  <w:b/>
                                  <w:color w:val="002060"/>
                                  <w:sz w:val="28"/>
                                  <w:lang w:val="en-US"/>
                                </w:rPr>
                                <w:t xml:space="preserve">THE ROLE OF WOMEN </w:t>
                              </w:r>
                            </w:p>
                            <w:p w:rsidR="006248AD" w:rsidRPr="006248AD" w:rsidRDefault="006248AD" w:rsidP="006248AD">
                              <w:pPr>
                                <w:pStyle w:val="Contenutocornice"/>
                                <w:jc w:val="center"/>
                                <w:rPr>
                                  <w:rFonts w:ascii="Verdana" w:hAnsi="Verdana"/>
                                </w:rPr>
                              </w:pPr>
                            </w:p>
                          </w:txbxContent>
                        </wps:txbx>
                        <wps:bodyPr rot="0" vert="horz" wrap="square" lIns="0" tIns="0" rIns="0" bIns="0" anchor="t" anchorCtr="0" upright="1">
                          <a:noAutofit/>
                        </wps:bodyPr>
                      </wps:wsp>
                      <wps:wsp>
                        <wps:cNvPr id="15" name="Connettore 2 63"/>
                        <wps:cNvCnPr>
                          <a:cxnSpLocks noChangeShapeType="1"/>
                        </wps:cNvCnPr>
                        <wps:spPr bwMode="auto">
                          <a:xfrm flipV="1">
                            <a:off x="5609" y="5352"/>
                            <a:ext cx="87" cy="1111"/>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334"/>
                        <wps:cNvSpPr txBox="1">
                          <a:spLocks noChangeArrowheads="1"/>
                        </wps:cNvSpPr>
                        <wps:spPr bwMode="auto">
                          <a:xfrm>
                            <a:off x="8693" y="6259"/>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Autonomy</w:t>
                              </w:r>
                              <w:proofErr w:type="spellEnd"/>
                            </w:p>
                          </w:txbxContent>
                        </wps:txbx>
                        <wps:bodyPr rot="0" vert="horz" wrap="square" lIns="0" tIns="0" rIns="0" bIns="0" anchor="t" anchorCtr="0" upright="1">
                          <a:noAutofit/>
                        </wps:bodyPr>
                      </wps:wsp>
                      <wps:wsp>
                        <wps:cNvPr id="17" name="Text Box 335"/>
                        <wps:cNvSpPr txBox="1">
                          <a:spLocks noChangeArrowheads="1"/>
                        </wps:cNvSpPr>
                        <wps:spPr bwMode="auto">
                          <a:xfrm>
                            <a:off x="278" y="6045"/>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Ambition</w:t>
                              </w:r>
                              <w:proofErr w:type="spellEnd"/>
                            </w:p>
                          </w:txbxContent>
                        </wps:txbx>
                        <wps:bodyPr rot="0" vert="horz" wrap="square" lIns="0" tIns="0" rIns="0" bIns="0" anchor="t" anchorCtr="0" upright="1">
                          <a:noAutofit/>
                        </wps:bodyPr>
                      </wps:wsp>
                      <wps:wsp>
                        <wps:cNvPr id="18" name="Text Box 336"/>
                        <wps:cNvSpPr txBox="1">
                          <a:spLocks noChangeArrowheads="1"/>
                        </wps:cNvSpPr>
                        <wps:spPr bwMode="auto">
                          <a:xfrm>
                            <a:off x="4429" y="4444"/>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Emancipation</w:t>
                              </w:r>
                              <w:proofErr w:type="spellEnd"/>
                            </w:p>
                          </w:txbxContent>
                        </wps:txbx>
                        <wps:bodyPr rot="0" vert="horz" wrap="square" lIns="0" tIns="0" rIns="0" bIns="0" anchor="t" anchorCtr="0" upright="1">
                          <a:noAutofit/>
                        </wps:bodyPr>
                      </wps:wsp>
                      <wps:wsp>
                        <wps:cNvPr id="19" name="Text Box 337"/>
                        <wps:cNvSpPr txBox="1">
                          <a:spLocks noChangeArrowheads="1"/>
                        </wps:cNvSpPr>
                        <wps:spPr bwMode="auto">
                          <a:xfrm>
                            <a:off x="6879" y="9358"/>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Difficulty</w:t>
                              </w:r>
                              <w:proofErr w:type="spellEnd"/>
                            </w:p>
                          </w:txbxContent>
                        </wps:txbx>
                        <wps:bodyPr rot="0" vert="horz" wrap="square" lIns="0" tIns="0" rIns="0" bIns="0" anchor="t" anchorCtr="0" upright="1">
                          <a:noAutofit/>
                        </wps:bodyPr>
                      </wps:wsp>
                      <wps:wsp>
                        <wps:cNvPr id="31" name="Text Box 338"/>
                        <wps:cNvSpPr txBox="1">
                          <a:spLocks noChangeArrowheads="1"/>
                        </wps:cNvSpPr>
                        <wps:spPr bwMode="auto">
                          <a:xfrm>
                            <a:off x="1949" y="9578"/>
                            <a:ext cx="2356" cy="908"/>
                          </a:xfrm>
                          <a:prstGeom prst="rect">
                            <a:avLst/>
                          </a:prstGeom>
                          <a:solidFill>
                            <a:srgbClr val="FFFFFF"/>
                          </a:solidFill>
                          <a:ln w="9525">
                            <a:solidFill>
                              <a:srgbClr val="00B0F0"/>
                            </a:solidFill>
                            <a:miter lim="800000"/>
                            <a:headEnd/>
                            <a:tailEnd/>
                          </a:ln>
                        </wps:spPr>
                        <wps:txbx>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Indipendence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212" style="position:absolute;left:0;text-align:left;margin-left:-32.05pt;margin-top:11.4pt;width:538.55pt;height:302.1pt;z-index:251719680" coordorigin="278,4444" coordsize="107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">
                <v:oval id="Oval 327" o:spid="_x0000_s1213" style="position:absolute;left:4052;top:6564;width:372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wK8MA&#10;AADaAAAADwAAAGRycy9kb3ducmV2LnhtbESPQWvCQBSE7wX/w/KE3uomhaQSXUUCUg8eGhW8PrLP&#10;bDD7Nma3Gv99t1DocZiZb5jlerSduNPgW8cK0lkCgrh2uuVGwem4fZuD8AFZY+eYFDzJw3o1eVli&#10;od2DK7ofQiMihH2BCkwIfSGlrw1Z9DPXE0fv4gaLIcqhkXrAR4TbTr4nSS4tthwXDPZUGqqvh2+r&#10;INt+mHO5c6mW16/weduMWbavlHqdjpsFiEBj+A//tXdaQQ6/V+IN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RwK8MAAADaAAAADwAAAAAAAAAAAAAAAACYAgAAZHJzL2Rv&#10;d25yZXYueG1sUEsFBgAAAAAEAAQA9QAAAIgDAAAAAA==&#10;" strokecolor="#00b0f0"/>
                <v:shape id="Connettore 2 573" o:spid="_x0000_s1214" type="#_x0000_t32" style="position:absolute;left:3801;top:8578;width:930;height: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MA8AAAADaAAAADwAAAGRycy9kb3ducmV2LnhtbERPyWoCQRC9C/5DU4HcYk8kGxNbccFg&#10;lktGzbmYrllwunqYLnX8+3Qg4PHx9smsd406URdqzwbuRwko4tzbmksDu+367gVUEGSLjWcycKEA&#10;s+lwMMHU+jN/0ymTUsUQDikaqETaVOuQV+QwjHxLHLnCdw4lwq7UtsNzDHeNHifJk3ZYc2yosKVl&#10;RfkhO7o44+GQvRU7+rD77GdRfMrj10rejbm96eevoIR6uYr/3Rtr4Bn+rkQ/6Ok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1TAPAAAAA2gAAAA8AAAAAAAAAAAAAAAAA&#10;oQIAAGRycy9kb3ducmV2LnhtbFBLBQYAAAAABAAEAPkAAACOAwAAAAA=&#10;" strokecolor="#7030a0" strokeweight=".26mm">
                  <v:stroke endarrow="block"/>
                </v:shape>
                <v:shape id="Connettore 2 575" o:spid="_x0000_s1215" type="#_x0000_t32" style="position:absolute;left:6999;top:8578;width:510;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YCMEAAADaAAAADwAAAGRycy9kb3ducmV2LnhtbERPTWvCQBC9F/wPywje6sYiraSuokVp&#10;aAtFbfE6ZKdJMDsbdrcx/fedQ6HHx/tergfXqp5CbDwbmE0zUMSltw1XBj5O+9sFqJiQLbaeycAP&#10;RVivRjdLzK2/8oH6Y6qUhHDM0UCdUpdrHcuaHMap74iF+/LBYRIYKm0DXiXctfouy+61w4alocaO&#10;nmoqL8dvJzPa9+3Z7rLn8BI+56fza9E/vBXGTMbD5hFUoiH9i//chTUgW+WK+EG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7hgIwQAAANoAAAAPAAAAAAAAAAAAAAAA&#10;AKECAABkcnMvZG93bnJldi54bWxQSwUGAAAAAAQABAD5AAAAjwMAAAAA&#10;" strokecolor="#7030a0" strokeweight=".26mm">
                  <v:stroke endarrow="block"/>
                </v:shape>
                <v:shape id="Connettore 2 566" o:spid="_x0000_s1216" type="#_x0000_t32" style="position:absolute;left:7778;top:6701;width:915;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sQAAADbAAAADwAAAGRycy9kb3ducmV2LnhtbESPzU7DQAyE70i8w8pI3OiGqkUodFsB&#10;VREFLoTC2co6P2rWG2VNm759fUDi5pHnG48XqzF05kBDaiM7uJ1kYIjL6FuuHey+Njf3YJIge+wi&#10;k4MTJVgtLy8WmPt45E86FFIbDeGUo4NGpM+tTWVDAdMk9sS6q+IQUFQOtfUDHjU8dHaaZXc2YMt6&#10;ocGenhsq98Vv0BqzffFS7ejNfxc/T9W7zD/WsnXu+mp8fAAjNMq/+Y9+9cppe/1FB7DL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7OxAAAANsAAAAPAAAAAAAAAAAA&#10;AAAAAKECAABkcnMvZG93bnJldi54bWxQSwUGAAAAAAQABAD5AAAAkgMAAAAA&#10;" strokecolor="#7030a0" strokeweight=".26mm">
                  <v:stroke endarrow="block"/>
                </v:shape>
                <v:shape id="Connettore 2 555" o:spid="_x0000_s1217" type="#_x0000_t32" style="position:absolute;left:2633;top:6701;width:1419;height:6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Z/MEAAADbAAAADwAAAGRycy9kb3ducmV2LnhtbERPyWrDMBC9F/oPYgq5NXJ6CK0b2RTT&#10;tLlmw/g2tSaWiTVyLDVx/z4KBHqbx1tnkY+2E2cafOtYwWyagCCunW65UbDbLp9fQfiArLFzTAr+&#10;yEOePT4sMNXuwms6b0IjYgj7FBWYEPpUSl8bsuinrieO3MENFkOEQyP1gJcYbjv5kiRzabHl2GCw&#10;p8JQfdz8WgW9+Vntv+3X5/qtOhWuLMq64lKpydP48Q4i0Bj+xXf3Ssf5M7j9Eg+Q2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8Rn8wQAAANsAAAAPAAAAAAAAAAAAAAAA&#10;AKECAABkcnMvZG93bnJldi54bWxQSwUGAAAAAAQABAD5AAAAjwMAAAAA&#10;" strokecolor="#7030a0" strokeweight=".26mm">
                  <v:stroke endarrow="block"/>
                </v:shape>
                <v:shape id="Text Box 332" o:spid="_x0000_s1218" type="#_x0000_t202" style="position:absolute;left:5049;top:7167;width:175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nVr0A&#10;AADbAAAADwAAAGRycy9kb3ducmV2LnhtbERPSwrCMBDdC94hjOBOU4uIVKOIIArqwg+6HZqxLTaT&#10;0kSttzeC4G4e7zvTeWNK8aTaFZYVDPoRCOLU6oIzBefTqjcG4TyyxtIyKXiTg/ms3Zpiou2LD/Q8&#10;+kyEEHYJKsi9rxIpXZqTQde3FXHgbrY26AOsM6lrfIVwU8o4ikbSYMGhIceKljml9+PDKFjvi9TH&#10;li9b3GTrG+3i62FrlOp2msUEhKfG/8U/90aH+UP4/hIOkL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yvnVr0AAADbAAAADwAAAAAAAAAAAAAAAACYAgAAZHJzL2Rvd25yZXYu&#10;eG1sUEsFBgAAAAAEAAQA9QAAAIIDAAAAAA==&#10;" strokecolor="#00b0f0">
                  <v:textbox inset="0,0,0,0">
                    <w:txbxContent>
                      <w:p w:rsidR="006248AD" w:rsidRDefault="006248AD" w:rsidP="004906A9">
                        <w:pPr>
                          <w:pStyle w:val="Contenutocornice"/>
                          <w:spacing w:line="240" w:lineRule="auto"/>
                          <w:jc w:val="center"/>
                        </w:pPr>
                        <w:r>
                          <w:rPr>
                            <w:rFonts w:ascii="Verdana" w:hAnsi="Verdana"/>
                            <w:b/>
                            <w:color w:val="002060"/>
                            <w:sz w:val="28"/>
                            <w:lang w:val="en-US"/>
                          </w:rPr>
                          <w:t xml:space="preserve">THE ROLE OF WOMEN </w:t>
                        </w:r>
                      </w:p>
                      <w:p w:rsidR="006248AD" w:rsidRPr="006248AD" w:rsidRDefault="006248AD" w:rsidP="006248AD">
                        <w:pPr>
                          <w:pStyle w:val="Contenutocornice"/>
                          <w:jc w:val="center"/>
                          <w:rPr>
                            <w:rFonts w:ascii="Verdana" w:hAnsi="Verdana"/>
                          </w:rPr>
                        </w:pPr>
                      </w:p>
                    </w:txbxContent>
                  </v:textbox>
                </v:shape>
                <v:shape id="Connettore 2 63" o:spid="_x0000_s1219" type="#_x0000_t32" style="position:absolute;left:5609;top:5352;width:87;height:1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5mHMQAAADbAAAADwAAAGRycy9kb3ducmV2LnhtbESPQWvCQBCF74X+h2UKXopuFNpIdJVS&#10;EIQcilEovY3ZMYlmZ0N2TeK/dwWhtxnem/e9Wa4HU4uOWldZVjCdRCCIc6srLhQc9pvxHITzyBpr&#10;y6TgRg7Wq9eXJSba9ryjLvOFCCHsElRQet8kUrq8JINuYhvioJ1sa9CHtS2kbrEP4aaWsyj6lAYr&#10;DoQSG/ouKb9kV6Mg8N/Pw8Wks2P6q3/+KMa4iJUavQ1fCxCeBv9vfl5vdaj/AY9fwgB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mYcxAAAANsAAAAPAAAAAAAAAAAA&#10;AAAAAKECAABkcnMvZG93bnJldi54bWxQSwUGAAAAAAQABAD5AAAAkgMAAAAA&#10;" strokecolor="#7030a0" strokeweight=".18mm">
                  <v:stroke endarrow="block" joinstyle="miter"/>
                </v:shape>
                <v:shape id="Text Box 334" o:spid="_x0000_s1220" type="#_x0000_t202" style="position:absolute;left:8693;top:6259;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cur0A&#10;AADbAAAADwAAAGRycy9kb3ducmV2LnhtbERPSwrCMBDdC94hjOBOU7sQqUYRQRSqCz/odmjGtthM&#10;ShO13t4Igrt5vO/MFq2pxJMaV1pWMBpGIIgzq0vOFZxP68EEhPPIGivLpOBNDhbzbmeGibYvPtDz&#10;6HMRQtglqKDwvk6kdFlBBt3Q1sSBu9nGoA+wyaVu8BXCTSXjKBpLgyWHhgJrWhWU3Y8Po2CzLzMf&#10;W76kuM03N9rF10NqlOr32uUUhKfW/8U/91aH+WP4/hIOkP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LXcur0AAADbAAAADwAAAAAAAAAAAAAAAACYAgAAZHJzL2Rvd25yZXYu&#10;eG1sUEsFBgAAAAAEAAQA9QAAAIIDAAAAAA==&#10;" strokecolor="#00b0f0">
                  <v:textbox inset="0,0,0,0">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Autonomy</w:t>
                        </w:r>
                        <w:proofErr w:type="spellEnd"/>
                      </w:p>
                    </w:txbxContent>
                  </v:textbox>
                </v:shape>
                <v:shape id="Text Box 335" o:spid="_x0000_s1221" type="#_x0000_t202" style="position:absolute;left:278;top:6045;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Ib0A&#10;AADbAAAADwAAAGRycy9kb3ducmV2LnhtbERPSwrCMBDdC94hjOBOU7tQqUYRQRTUhR90OzRjW2wm&#10;pYlab28Ewd083nem88aU4km1KywrGPQjEMSp1QVnCs6nVW8MwnlkjaVlUvAmB/NZuzXFRNsXH+h5&#10;9JkIIewSVJB7XyVSujQng65vK+LA3Wxt0AdYZ1LX+ArhppRxFA2lwYJDQ44VLXNK78eHUbDeF6mP&#10;LV+2uMnWN9rF18PWKNXtNIsJCE+N/4t/7o0O80fw/SUcIG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l5Ib0AAADbAAAADwAAAAAAAAAAAAAAAACYAgAAZHJzL2Rvd25yZXYu&#10;eG1sUEsFBgAAAAAEAAQA9QAAAIIDAAAAAA==&#10;" strokecolor="#00b0f0">
                  <v:textbox inset="0,0,0,0">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Ambition</w:t>
                        </w:r>
                        <w:proofErr w:type="spellEnd"/>
                      </w:p>
                    </w:txbxContent>
                  </v:textbox>
                </v:shape>
                <v:shape id="Text Box 336" o:spid="_x0000_s1222" type="#_x0000_t202" style="position:absolute;left:4429;top:4444;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tU8MA&#10;AADbAAAADwAAAGRycy9kb3ducmV2LnhtbESPzWrDQAyE74W+w6JAb806PoTiZm1KIDiQ9JA0pFfh&#10;lX+oV2u8W9t9++pQ6E1iRjOfdsXiejXRGDrPBjbrBBRx5W3HjYHbx+H5BVSIyBZ7z2TghwIU+ePD&#10;DjPrZ77QdI2NkhAOGRpoYxwyrUPVksOw9gOxaLUfHUZZx0bbEWcJd71Ok2SrHXYsDS0OtG+p+rp+&#10;OwPle1fF1PP9hMemrOmcfl5Ozpin1fL2CirSEv/Nf9dHK/gCK7/IAD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tU8MAAADbAAAADwAAAAAAAAAAAAAAAACYAgAAZHJzL2Rv&#10;d25yZXYueG1sUEsFBgAAAAAEAAQA9QAAAIgDAAAAAA==&#10;" strokecolor="#00b0f0">
                  <v:textbox inset="0,0,0,0">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Emancipation</w:t>
                        </w:r>
                        <w:proofErr w:type="spellEnd"/>
                      </w:p>
                    </w:txbxContent>
                  </v:textbox>
                </v:shape>
                <v:shape id="Text Box 337" o:spid="_x0000_s1223" type="#_x0000_t202" style="position:absolute;left:6879;top:9358;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IyL0A&#10;AADbAAAADwAAAGRycy9kb3ducmV2LnhtbERPSwrCMBDdC94hjOBOU7sQrUYRQRTUhR90OzRjW2wm&#10;pYlab28Ewd083nem88aU4km1KywrGPQjEMSp1QVnCs6nVW8EwnlkjaVlUvAmB/NZuzXFRNsXH+h5&#10;9JkIIewSVJB7XyVSujQng65vK+LA3Wxt0AdYZ1LX+ArhppRxFA2lwYJDQ44VLXNK78eHUbDeF6mP&#10;LV+2uMnWN9rF18PWKNXtNIsJCE+N/4t/7o0O88fw/SUcIG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SpIyL0AAADbAAAADwAAAAAAAAAAAAAAAACYAgAAZHJzL2Rvd25yZXYu&#10;eG1sUEsFBgAAAAAEAAQA9QAAAIIDAAAAAA==&#10;" strokecolor="#00b0f0">
                  <v:textbox inset="0,0,0,0">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Difficulty</w:t>
                        </w:r>
                        <w:proofErr w:type="spellEnd"/>
                      </w:p>
                    </w:txbxContent>
                  </v:textbox>
                </v:shape>
                <v:shape id="Text Box 338" o:spid="_x0000_s1224" type="#_x0000_t202" style="position:absolute;left:1949;top:9578;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Yrr8A&#10;AADbAAAADwAAAGRycy9kb3ducmV2LnhtbESPzQrCMBCE74LvEFbwpqkVRKpRRBAF9eAPel2atS02&#10;m9JErW9vBMHjMDPfMNN5Y0rxpNoVlhUM+hEI4tTqgjMF59OqNwbhPLLG0jIpeJOD+azdmmKi7YsP&#10;9Dz6TAQIuwQV5N5XiZQuzcmg69uKOHg3Wxv0QdaZ1DW+AtyUMo6ikTRYcFjIsaJlTun9+DAK1vsi&#10;9bHlyxY32fpGu/h62Bqlup1mMQHhqfH/8K+90QqGA/h+CT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6RiuvwAAANsAAAAPAAAAAAAAAAAAAAAAAJgCAABkcnMvZG93bnJl&#10;di54bWxQSwUGAAAAAAQABAD1AAAAhAMAAAAA&#10;" strokecolor="#00b0f0">
                  <v:textbox inset="0,0,0,0">
                    <w:txbxContent>
                      <w:p w:rsidR="006248AD" w:rsidRPr="00B013D7" w:rsidRDefault="006248AD"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Indipendence</w:t>
                        </w:r>
                        <w:proofErr w:type="spellEnd"/>
                      </w:p>
                    </w:txbxContent>
                  </v:textbox>
                </v:shape>
              </v:group>
            </w:pict>
          </mc:Fallback>
        </mc:AlternateContent>
      </w:r>
      <w:r w:rsidRPr="009B43D0">
        <w:rPr>
          <w:noProof/>
          <w:color w:val="002060"/>
        </w:rPr>
        <mc:AlternateContent>
          <mc:Choice Requires="wps">
            <w:drawing>
              <wp:anchor distT="0" distB="0" distL="114300" distR="114300" simplePos="0" relativeHeight="251599872" behindDoc="0" locked="0" layoutInCell="1" allowOverlap="1">
                <wp:simplePos x="0" y="0"/>
                <wp:positionH relativeFrom="column">
                  <wp:posOffset>259080</wp:posOffset>
                </wp:positionH>
                <wp:positionV relativeFrom="paragraph">
                  <wp:posOffset>242570</wp:posOffset>
                </wp:positionV>
                <wp:extent cx="1567180" cy="3545205"/>
                <wp:effectExtent l="11430" t="13970" r="12065" b="12700"/>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354520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rect id="_x0000_s1225" style="position:absolute;left:0;text-align:left;margin-left:20.4pt;margin-top:19.1pt;width:123.4pt;height:279.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" strokecolor="white" strokeweight=".26mm">
                <v:textbox style="mso-fit-shape-to-text:t">
                  <w:txbxContent>
                    <w:p w:rsidR="006248AD" w:rsidRDefault="006248AD"/>
                  </w:txbxContent>
                </v:textbox>
              </v:rect>
            </w:pict>
          </mc:Fallback>
        </mc:AlternateContent>
      </w:r>
      <w:r w:rsidRPr="009B43D0">
        <w:rPr>
          <w:noProof/>
          <w:color w:val="002060"/>
        </w:rPr>
        <mc:AlternateContent>
          <mc:Choice Requires="wps">
            <w:drawing>
              <wp:anchor distT="0" distB="0" distL="114300" distR="114300" simplePos="0" relativeHeight="251607040" behindDoc="0" locked="0" layoutInCell="1" allowOverlap="1">
                <wp:simplePos x="0" y="0"/>
                <wp:positionH relativeFrom="column">
                  <wp:posOffset>4782185</wp:posOffset>
                </wp:positionH>
                <wp:positionV relativeFrom="paragraph">
                  <wp:posOffset>144780</wp:posOffset>
                </wp:positionV>
                <wp:extent cx="1281430" cy="329565"/>
                <wp:effectExtent l="10160" t="11430" r="1333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32956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48AD" w:rsidRDefault="006248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226" style="position:absolute;left:0;text-align:left;margin-left:376.55pt;margin-top:11.4pt;width:100.9pt;height:25.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" strokecolor="white" strokeweight=".26mm">
                <v:textbox>
                  <w:txbxContent>
                    <w:p w:rsidR="006248AD" w:rsidRDefault="006248AD"/>
                  </w:txbxContent>
                </v:textbox>
              </v:rect>
            </w:pict>
          </mc:Fallback>
        </mc:AlternateContent>
      </w: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EA6691" w:rsidRDefault="00EA6691" w:rsidP="00EA6691">
      <w:pPr>
        <w:pStyle w:val="Puntoelenco1"/>
        <w:ind w:left="0"/>
        <w:rPr>
          <w:rFonts w:ascii="Verdana" w:eastAsia="Arial Unicode MS" w:hAnsi="Verdana" w:cs="Arial Unicode MS"/>
          <w:color w:val="002060"/>
          <w:sz w:val="28"/>
          <w:szCs w:val="22"/>
          <w:u w:color="000000"/>
          <w:lang w:val="en-GB"/>
        </w:rPr>
      </w:pPr>
    </w:p>
    <w:p w:rsidR="00EA6691" w:rsidRDefault="00EA6691" w:rsidP="00EA6691">
      <w:pPr>
        <w:pStyle w:val="Puntoelenco1"/>
        <w:ind w:left="0"/>
        <w:rPr>
          <w:rFonts w:ascii="Verdana" w:eastAsia="Arial Unicode MS" w:hAnsi="Verdana" w:cs="Arial Unicode MS"/>
          <w:color w:val="002060"/>
          <w:sz w:val="28"/>
          <w:szCs w:val="22"/>
          <w:u w:color="000000"/>
          <w:lang w:val="en-GB"/>
        </w:rPr>
      </w:pPr>
    </w:p>
    <w:p w:rsidR="00EA6691" w:rsidRDefault="00EA6691" w:rsidP="00EA6691">
      <w:pPr>
        <w:pStyle w:val="Puntoelenco1"/>
        <w:ind w:left="0"/>
        <w:rPr>
          <w:rFonts w:ascii="Verdana" w:eastAsia="Arial Unicode MS" w:hAnsi="Verdana" w:cs="Arial Unicode MS"/>
          <w:color w:val="002060"/>
          <w:sz w:val="28"/>
          <w:szCs w:val="22"/>
          <w:u w:color="000000"/>
          <w:lang w:val="en-GB"/>
        </w:rPr>
      </w:pPr>
    </w:p>
    <w:p w:rsidR="00EA6691" w:rsidRDefault="00EA6691" w:rsidP="00EA6691">
      <w:pPr>
        <w:pStyle w:val="Puntoelenco1"/>
        <w:ind w:left="0"/>
        <w:rPr>
          <w:rFonts w:ascii="Verdana" w:eastAsia="Arial Unicode MS" w:hAnsi="Verdana" w:cs="Arial Unicode MS"/>
          <w:color w:val="002060"/>
          <w:sz w:val="28"/>
          <w:szCs w:val="22"/>
          <w:u w:color="000000"/>
          <w:lang w:val="en-GB"/>
        </w:rPr>
      </w:pPr>
    </w:p>
    <w:p w:rsidR="00EA6691" w:rsidRDefault="00EA6691" w:rsidP="00EA6691">
      <w:pPr>
        <w:pStyle w:val="Puntoelenco1"/>
        <w:ind w:left="0"/>
        <w:rPr>
          <w:rFonts w:ascii="Verdana" w:eastAsia="Arial Unicode MS" w:hAnsi="Verdana" w:cs="Arial Unicode MS"/>
          <w:color w:val="002060"/>
          <w:sz w:val="28"/>
          <w:szCs w:val="22"/>
          <w:u w:color="000000"/>
          <w:lang w:val="en-GB"/>
        </w:rPr>
      </w:pPr>
    </w:p>
    <w:p w:rsidR="00EA6691" w:rsidRDefault="00EA6691" w:rsidP="00EA6691">
      <w:pPr>
        <w:pStyle w:val="Puntoelenco1"/>
        <w:ind w:left="0"/>
        <w:rPr>
          <w:rFonts w:ascii="Verdana" w:eastAsia="Arial Unicode MS" w:hAnsi="Verdana" w:cs="Arial Unicode MS"/>
          <w:color w:val="002060"/>
          <w:sz w:val="28"/>
          <w:szCs w:val="22"/>
          <w:u w:color="000000"/>
          <w:lang w:val="en-GB"/>
        </w:rPr>
      </w:pPr>
    </w:p>
    <w:p w:rsidR="00EA6691" w:rsidRDefault="00EA6691" w:rsidP="00EA6691">
      <w:pPr>
        <w:pStyle w:val="Puntoelenco1"/>
        <w:ind w:left="0"/>
        <w:rPr>
          <w:rFonts w:ascii="Verdana" w:eastAsia="Arial Unicode MS" w:hAnsi="Verdana" w:cs="Arial Unicode MS"/>
          <w:color w:val="002060"/>
          <w:sz w:val="28"/>
          <w:szCs w:val="22"/>
          <w:u w:color="000000"/>
          <w:lang w:val="en-GB"/>
        </w:rPr>
      </w:pPr>
    </w:p>
    <w:p w:rsidR="00EA6691" w:rsidRDefault="00EA6691" w:rsidP="00EA6691">
      <w:pPr>
        <w:pStyle w:val="Puntoelenco1"/>
        <w:ind w:left="0"/>
        <w:rPr>
          <w:rFonts w:ascii="Verdana" w:eastAsia="Arial Unicode MS" w:hAnsi="Verdana" w:cs="Arial Unicode MS"/>
          <w:color w:val="002060"/>
          <w:sz w:val="28"/>
          <w:szCs w:val="22"/>
          <w:u w:color="000000"/>
          <w:lang w:val="en-GB"/>
        </w:rPr>
      </w:pPr>
    </w:p>
    <w:p w:rsidR="00EA6691" w:rsidRDefault="00EA6691" w:rsidP="00EA6691">
      <w:pPr>
        <w:pStyle w:val="Puntoelenco1"/>
        <w:ind w:left="0"/>
        <w:rPr>
          <w:rFonts w:ascii="Verdana" w:eastAsia="Arial Unicode MS" w:hAnsi="Verdana" w:cs="Arial Unicode MS"/>
          <w:color w:val="002060"/>
          <w:sz w:val="28"/>
          <w:szCs w:val="22"/>
          <w:u w:color="000000"/>
          <w:lang w:val="en-GB"/>
        </w:rPr>
      </w:pPr>
    </w:p>
    <w:p w:rsidR="00EA6691" w:rsidRDefault="00EA6691" w:rsidP="00EA6691">
      <w:pPr>
        <w:pStyle w:val="Puntoelenco1"/>
        <w:ind w:left="0"/>
        <w:rPr>
          <w:rFonts w:ascii="Verdana" w:eastAsia="Arial Unicode MS" w:hAnsi="Verdana" w:cs="Arial Unicode MS"/>
          <w:color w:val="002060"/>
          <w:sz w:val="28"/>
          <w:szCs w:val="22"/>
          <w:u w:color="000000"/>
          <w:lang w:val="en-GB"/>
        </w:rPr>
      </w:pPr>
    </w:p>
    <w:p w:rsidR="00EA6691" w:rsidRDefault="00EA6691" w:rsidP="00EA6691">
      <w:pPr>
        <w:pStyle w:val="Puntoelenco1"/>
        <w:ind w:left="0"/>
        <w:rPr>
          <w:rFonts w:ascii="Verdana" w:eastAsia="Arial Unicode MS" w:hAnsi="Verdana" w:cs="Arial Unicode MS"/>
          <w:color w:val="002060"/>
          <w:sz w:val="28"/>
          <w:szCs w:val="22"/>
          <w:u w:color="000000"/>
          <w:lang w:val="en-GB"/>
        </w:rPr>
      </w:pPr>
    </w:p>
    <w:p w:rsidR="00C90E2B" w:rsidRPr="00EA6691" w:rsidRDefault="00EA6691" w:rsidP="00EA6691">
      <w:pPr>
        <w:suppressAutoHyphens w:val="0"/>
        <w:spacing w:after="0" w:line="240" w:lineRule="auto"/>
        <w:rPr>
          <w:rFonts w:ascii="Verdana" w:eastAsia="Arial Unicode MS" w:hAnsi="Verdana" w:cs="Arial Unicode MS"/>
          <w:b/>
          <w:color w:val="002060"/>
          <w:sz w:val="28"/>
          <w:szCs w:val="28"/>
          <w:u w:color="000000"/>
          <w:lang w:val="en-GB"/>
        </w:rPr>
      </w:pPr>
      <w:r>
        <w:rPr>
          <w:rFonts w:ascii="Verdana" w:eastAsia="Arial Unicode MS" w:hAnsi="Verdana" w:cs="Arial Unicode MS"/>
          <w:color w:val="002060"/>
          <w:sz w:val="28"/>
          <w:u w:color="000000"/>
          <w:lang w:val="en-GB"/>
        </w:rPr>
        <w:br w:type="page"/>
      </w:r>
      <w:r w:rsidR="00C90E2B" w:rsidRPr="009B43D0">
        <w:rPr>
          <w:rFonts w:ascii="Verdana" w:hAnsi="Verdana"/>
          <w:b/>
          <w:color w:val="002060"/>
          <w:sz w:val="28"/>
          <w:szCs w:val="28"/>
          <w:lang w:val="en-US"/>
        </w:rPr>
        <w:lastRenderedPageBreak/>
        <w:t>APPENDIX VI. a</w:t>
      </w:r>
    </w:p>
    <w:p w:rsidR="00C90E2B" w:rsidRPr="009B43D0" w:rsidRDefault="00C90E2B" w:rsidP="005B2755">
      <w:pPr>
        <w:pStyle w:val="Puntoelenco1"/>
        <w:ind w:left="0"/>
        <w:rPr>
          <w:rFonts w:ascii="Verdana" w:eastAsia="Arial Unicode MS" w:hAnsi="Verdana" w:cs="Arial Unicode MS"/>
          <w:b/>
          <w:color w:val="002060"/>
          <w:sz w:val="22"/>
          <w:szCs w:val="22"/>
          <w:u w:color="000000"/>
          <w:lang w:val="en-GB"/>
        </w:rPr>
      </w:pPr>
      <w:r w:rsidRPr="009B43D0">
        <w:rPr>
          <w:rFonts w:ascii="Verdana" w:eastAsia="Arial Unicode MS" w:hAnsi="Verdana" w:cs="Arial Unicode MS"/>
          <w:b/>
          <w:color w:val="002060"/>
          <w:sz w:val="28"/>
          <w:szCs w:val="22"/>
          <w:u w:color="000000"/>
          <w:lang w:val="en-GB"/>
        </w:rPr>
        <w:t>Histogram</w:t>
      </w:r>
      <w:r w:rsidRPr="009B43D0">
        <w:rPr>
          <w:rFonts w:ascii="Verdana" w:eastAsia="Arial Unicode MS" w:hAnsi="Verdana" w:cs="Arial Unicode MS"/>
          <w:b/>
          <w:color w:val="002060"/>
          <w:sz w:val="22"/>
          <w:szCs w:val="22"/>
          <w:u w:color="000000"/>
          <w:lang w:val="en-GB"/>
        </w:rPr>
        <w:t>:</w:t>
      </w:r>
    </w:p>
    <w:p w:rsidR="005B2755" w:rsidRPr="009B43D0" w:rsidRDefault="005B2755">
      <w:pPr>
        <w:pStyle w:val="Puntoelenco1"/>
        <w:rPr>
          <w:rFonts w:ascii="Verdana" w:eastAsia="Arial Unicode MS" w:hAnsi="Verdana" w:cs="Arial Unicode MS"/>
          <w:b/>
          <w:color w:val="002060"/>
          <w:sz w:val="28"/>
          <w:szCs w:val="22"/>
          <w:u w:color="000000"/>
          <w:lang w:val="en-GB"/>
        </w:rPr>
      </w:pPr>
    </w:p>
    <w:p w:rsidR="005B2755" w:rsidRPr="009B43D0" w:rsidRDefault="005B2755">
      <w:pPr>
        <w:pStyle w:val="Puntoelenco1"/>
        <w:rPr>
          <w:rFonts w:ascii="Verdana" w:eastAsia="Arial Unicode MS" w:hAnsi="Verdana" w:cs="Arial Unicode MS"/>
          <w:b/>
          <w:color w:val="002060"/>
          <w:sz w:val="28"/>
          <w:szCs w:val="22"/>
          <w:u w:color="000000"/>
          <w:lang w:val="en-GB"/>
        </w:rPr>
      </w:pPr>
    </w:p>
    <w:p w:rsidR="00C90E2B" w:rsidRPr="009B43D0" w:rsidRDefault="00C90E2B">
      <w:pPr>
        <w:pStyle w:val="Puntoelenco1"/>
        <w:jc w:val="center"/>
        <w:rPr>
          <w:rFonts w:ascii="Verdana" w:eastAsia="Arial Unicode MS" w:hAnsi="Verdana" w:cs="Arial Unicode MS"/>
          <w:color w:val="002060"/>
          <w:sz w:val="36"/>
          <w:szCs w:val="36"/>
          <w:u w:color="000000"/>
          <w:lang w:val="en-GB"/>
        </w:rPr>
      </w:pPr>
      <w:r w:rsidRPr="009B43D0">
        <w:rPr>
          <w:rFonts w:ascii="Verdana" w:eastAsia="Arial Unicode MS" w:hAnsi="Verdana" w:cs="Arial Unicode MS"/>
          <w:b/>
          <w:color w:val="002060"/>
          <w:sz w:val="36"/>
          <w:szCs w:val="36"/>
          <w:u w:color="000000"/>
          <w:lang w:val="en-GB"/>
        </w:rPr>
        <w:t>KEY WORDS ABOUT WAR</w:t>
      </w: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5B2755" w:rsidP="005B2755">
      <w:pPr>
        <w:pStyle w:val="Puntoelenco1"/>
        <w:ind w:hanging="812"/>
        <w:rPr>
          <w:rFonts w:ascii="Verdana" w:eastAsia="Arial Unicode MS" w:hAnsi="Verdana" w:cs="Arial Unicode MS"/>
          <w:color w:val="002060"/>
          <w:sz w:val="28"/>
          <w:szCs w:val="22"/>
          <w:u w:color="000000"/>
          <w:lang w:val="en-GB"/>
        </w:rPr>
      </w:pPr>
      <w:r w:rsidRPr="009B43D0">
        <w:rPr>
          <w:color w:val="002060"/>
        </w:rPr>
        <w:object w:dxaOrig="9120" w:dyaOrig="4755">
          <v:shape id="_x0000_i1041" type="#_x0000_t75" style="width:536.25pt;height:279.35pt" o:ole="" filled="t">
            <v:fill color2="black"/>
            <v:imagedata r:id="rId55" o:title=""/>
          </v:shape>
          <o:OLEObject Type="Embed" ProgID="LibreOffice.ChartDocument.1" ShapeID="_x0000_i1041" DrawAspect="Content" ObjectID="_1514917581" r:id="rId56"/>
        </w:object>
      </w: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D95C62">
      <w:pPr>
        <w:rPr>
          <w:rFonts w:ascii="Verdana" w:hAnsi="Verdana"/>
          <w:b/>
          <w:color w:val="002060"/>
          <w:sz w:val="28"/>
          <w:szCs w:val="28"/>
          <w:lang w:val="en-US"/>
        </w:rPr>
      </w:pPr>
      <w:r>
        <w:rPr>
          <w:rFonts w:ascii="Verdana" w:eastAsia="Arial Unicode MS" w:hAnsi="Verdana" w:cs="Arial Unicode MS"/>
          <w:color w:val="002060"/>
          <w:sz w:val="28"/>
          <w:u w:color="000000"/>
          <w:lang w:val="en-GB" w:eastAsia="it-IT"/>
        </w:rPr>
        <w:br w:type="page"/>
      </w:r>
    </w:p>
    <w:p w:rsidR="00C90E2B" w:rsidRPr="009B43D0" w:rsidRDefault="00C90E2B" w:rsidP="004906A9">
      <w:pPr>
        <w:spacing w:after="0"/>
        <w:rPr>
          <w:rFonts w:ascii="Verdana" w:hAnsi="Verdana"/>
          <w:b/>
          <w:color w:val="002060"/>
          <w:sz w:val="28"/>
          <w:szCs w:val="28"/>
          <w:lang w:val="en-US"/>
        </w:rPr>
      </w:pPr>
      <w:r w:rsidRPr="009B43D0">
        <w:rPr>
          <w:rFonts w:ascii="Verdana" w:hAnsi="Verdana"/>
          <w:b/>
          <w:color w:val="002060"/>
          <w:sz w:val="28"/>
          <w:szCs w:val="28"/>
          <w:lang w:val="en-US"/>
        </w:rPr>
        <w:lastRenderedPageBreak/>
        <w:t>APPENDIX VI.</w:t>
      </w:r>
      <w:r w:rsidR="005B2755" w:rsidRPr="009B43D0">
        <w:rPr>
          <w:rFonts w:ascii="Verdana" w:hAnsi="Verdana"/>
          <w:b/>
          <w:color w:val="002060"/>
          <w:sz w:val="28"/>
          <w:szCs w:val="28"/>
          <w:lang w:val="en-US"/>
        </w:rPr>
        <w:t xml:space="preserve"> </w:t>
      </w:r>
      <w:r w:rsidRPr="009B43D0">
        <w:rPr>
          <w:rFonts w:ascii="Verdana" w:hAnsi="Verdana"/>
          <w:b/>
          <w:color w:val="002060"/>
          <w:sz w:val="28"/>
          <w:szCs w:val="28"/>
          <w:lang w:val="en-US"/>
        </w:rPr>
        <w:t>b</w:t>
      </w:r>
    </w:p>
    <w:p w:rsidR="004906A9" w:rsidRPr="009B43D0" w:rsidRDefault="004906A9" w:rsidP="004906A9">
      <w:pPr>
        <w:pStyle w:val="Puntoelenco1"/>
        <w:ind w:left="0"/>
        <w:rPr>
          <w:rFonts w:ascii="Verdana" w:eastAsia="Arial Unicode MS" w:hAnsi="Verdana" w:cs="Arial Unicode MS"/>
          <w:b/>
          <w:color w:val="002060"/>
          <w:sz w:val="22"/>
          <w:szCs w:val="22"/>
          <w:u w:color="000000"/>
          <w:lang w:val="en-GB"/>
        </w:rPr>
      </w:pPr>
      <w:r w:rsidRPr="009B43D0">
        <w:rPr>
          <w:rFonts w:ascii="Verdana" w:eastAsia="Arial Unicode MS" w:hAnsi="Verdana" w:cs="Arial Unicode MS"/>
          <w:b/>
          <w:color w:val="002060"/>
          <w:sz w:val="28"/>
          <w:szCs w:val="22"/>
          <w:u w:color="000000"/>
          <w:lang w:val="en-GB"/>
        </w:rPr>
        <w:t>Histogram</w:t>
      </w:r>
      <w:r w:rsidRPr="009B43D0">
        <w:rPr>
          <w:rFonts w:ascii="Verdana" w:eastAsia="Arial Unicode MS" w:hAnsi="Verdana" w:cs="Arial Unicode MS"/>
          <w:b/>
          <w:color w:val="002060"/>
          <w:sz w:val="22"/>
          <w:szCs w:val="22"/>
          <w:u w:color="000000"/>
          <w:lang w:val="en-GB"/>
        </w:rPr>
        <w:t>:</w:t>
      </w:r>
    </w:p>
    <w:p w:rsidR="004906A9" w:rsidRPr="009B43D0" w:rsidRDefault="004906A9" w:rsidP="004906A9">
      <w:pPr>
        <w:pStyle w:val="Puntoelenco1"/>
        <w:ind w:left="0"/>
        <w:rPr>
          <w:rFonts w:ascii="Verdana" w:eastAsia="Arial Unicode MS" w:hAnsi="Verdana" w:cs="Arial Unicode MS"/>
          <w:b/>
          <w:color w:val="002060"/>
          <w:sz w:val="22"/>
          <w:szCs w:val="22"/>
          <w:u w:color="000000"/>
          <w:lang w:val="en-GB"/>
        </w:rPr>
      </w:pPr>
    </w:p>
    <w:p w:rsidR="00C90E2B" w:rsidRPr="009B43D0" w:rsidRDefault="00C90E2B" w:rsidP="004906A9">
      <w:pPr>
        <w:spacing w:after="0"/>
        <w:rPr>
          <w:rFonts w:ascii="Verdana" w:hAnsi="Verdana"/>
          <w:b/>
          <w:color w:val="002060"/>
          <w:sz w:val="36"/>
          <w:szCs w:val="36"/>
          <w:lang w:val="en-US"/>
        </w:rPr>
      </w:pPr>
    </w:p>
    <w:p w:rsidR="00C90E2B" w:rsidRPr="009B43D0" w:rsidRDefault="00C90E2B">
      <w:pPr>
        <w:pStyle w:val="Puntoelenco1"/>
        <w:jc w:val="center"/>
        <w:rPr>
          <w:rFonts w:ascii="Verdana" w:eastAsia="Arial Unicode MS" w:hAnsi="Verdana" w:cs="Arial Unicode MS"/>
          <w:color w:val="002060"/>
          <w:sz w:val="36"/>
          <w:szCs w:val="36"/>
          <w:u w:color="000000"/>
          <w:lang w:val="en-GB"/>
        </w:rPr>
      </w:pPr>
      <w:r w:rsidRPr="009B43D0">
        <w:rPr>
          <w:rFonts w:ascii="Verdana" w:eastAsia="Arial Unicode MS" w:hAnsi="Verdana" w:cs="Arial Unicode MS"/>
          <w:b/>
          <w:color w:val="002060"/>
          <w:sz w:val="36"/>
          <w:szCs w:val="36"/>
          <w:u w:color="000000"/>
          <w:lang w:val="en-GB"/>
        </w:rPr>
        <w:t>KEY WORDS ABOUT THE ROLE OF WOMEN</w:t>
      </w:r>
    </w:p>
    <w:p w:rsidR="00C90E2B" w:rsidRPr="009B43D0" w:rsidRDefault="00C90E2B">
      <w:pPr>
        <w:pStyle w:val="Puntoelenco1"/>
        <w:rPr>
          <w:rFonts w:ascii="Verdana" w:eastAsia="Arial Unicode MS" w:hAnsi="Verdana" w:cs="Arial Unicode MS"/>
          <w:color w:val="002060"/>
          <w:sz w:val="28"/>
          <w:szCs w:val="22"/>
          <w:u w:color="000000"/>
          <w:lang w:val="en-GB"/>
        </w:rPr>
      </w:pPr>
    </w:p>
    <w:p w:rsidR="005B2755" w:rsidRPr="009B43D0" w:rsidRDefault="005B2755">
      <w:pPr>
        <w:pStyle w:val="Puntoelenco1"/>
        <w:rPr>
          <w:rFonts w:ascii="Verdana" w:eastAsia="Arial Unicode MS" w:hAnsi="Verdana" w:cs="Arial Unicode MS"/>
          <w:color w:val="002060"/>
          <w:sz w:val="28"/>
          <w:szCs w:val="22"/>
          <w:u w:color="000000"/>
          <w:lang w:val="en-GB"/>
        </w:rPr>
      </w:pPr>
    </w:p>
    <w:p w:rsidR="005B2755" w:rsidRPr="009B43D0" w:rsidRDefault="005B2755">
      <w:pPr>
        <w:pStyle w:val="Puntoelenco1"/>
        <w:rPr>
          <w:rFonts w:ascii="Verdana" w:eastAsia="Arial Unicode MS" w:hAnsi="Verdana" w:cs="Arial Unicode MS"/>
          <w:color w:val="002060"/>
          <w:sz w:val="28"/>
          <w:szCs w:val="22"/>
          <w:u w:color="000000"/>
          <w:lang w:val="en-GB"/>
        </w:rPr>
      </w:pPr>
    </w:p>
    <w:p w:rsidR="00C90E2B" w:rsidRPr="009B43D0" w:rsidRDefault="00463BD6">
      <w:pPr>
        <w:pStyle w:val="Puntoelenco1"/>
        <w:rPr>
          <w:rFonts w:ascii="Verdana" w:eastAsia="Arial Unicode MS" w:hAnsi="Verdana" w:cs="Arial Unicode MS"/>
          <w:color w:val="002060"/>
          <w:sz w:val="28"/>
          <w:szCs w:val="22"/>
          <w:u w:color="000000"/>
          <w:lang w:val="en-GB"/>
        </w:rPr>
      </w:pPr>
      <w:r w:rsidRPr="009B43D0">
        <w:rPr>
          <w:color w:val="002060"/>
        </w:rPr>
        <w:object w:dxaOrig="9120" w:dyaOrig="5429">
          <v:shape id="_x0000_i1042" type="#_x0000_t75" style="width:456.45pt;height:307pt" o:ole="" filled="t">
            <v:fill color2="black"/>
            <v:imagedata r:id="rId57" o:title=""/>
          </v:shape>
          <o:OLEObject Type="Embed" ProgID="LibreOffice.ChartDocument.1" ShapeID="_x0000_i1042" DrawAspect="Content" ObjectID="_1514917582" r:id="rId58"/>
        </w:object>
      </w: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D95C62">
      <w:pPr>
        <w:pStyle w:val="Puntoelenco1"/>
        <w:rPr>
          <w:rFonts w:ascii="Verdana" w:eastAsia="Arial Unicode MS" w:hAnsi="Verdana" w:cs="Arial Unicode MS"/>
          <w:color w:val="002060"/>
          <w:sz w:val="28"/>
          <w:szCs w:val="22"/>
          <w:u w:color="000000"/>
          <w:lang w:val="en-GB"/>
        </w:rPr>
      </w:pPr>
      <w:r>
        <w:rPr>
          <w:rFonts w:ascii="Verdana" w:eastAsia="Arial Unicode MS" w:hAnsi="Verdana" w:cs="Arial Unicode MS"/>
          <w:color w:val="002060"/>
          <w:sz w:val="28"/>
          <w:szCs w:val="22"/>
          <w:u w:color="000000"/>
          <w:lang w:val="en-GB"/>
        </w:rPr>
        <w:br w:type="page"/>
      </w:r>
    </w:p>
    <w:p w:rsidR="00C90E2B" w:rsidRPr="009B43D0" w:rsidRDefault="00C90E2B">
      <w:pPr>
        <w:spacing w:after="0"/>
        <w:rPr>
          <w:rFonts w:ascii="Verdana" w:eastAsia="Arial Unicode MS" w:hAnsi="Verdana" w:cs="Arial Unicode MS"/>
          <w:b/>
          <w:color w:val="002060"/>
          <w:sz w:val="28"/>
          <w:szCs w:val="28"/>
          <w:u w:color="000000"/>
          <w:lang w:val="en-GB"/>
        </w:rPr>
      </w:pPr>
      <w:r w:rsidRPr="009B43D0">
        <w:rPr>
          <w:rFonts w:ascii="Verdana" w:hAnsi="Verdana"/>
          <w:b/>
          <w:color w:val="002060"/>
          <w:sz w:val="28"/>
          <w:szCs w:val="28"/>
          <w:lang w:val="en-US"/>
        </w:rPr>
        <w:lastRenderedPageBreak/>
        <w:t>APPENDIX VII. a</w:t>
      </w:r>
    </w:p>
    <w:p w:rsidR="00C90E2B" w:rsidRPr="009B43D0" w:rsidRDefault="00C90E2B" w:rsidP="005B2755">
      <w:pPr>
        <w:pStyle w:val="Puntoelenco1"/>
        <w:ind w:left="0"/>
        <w:rPr>
          <w:rFonts w:ascii="Verdana" w:eastAsia="Arial Unicode MS" w:hAnsi="Verdana" w:cs="Arial Unicode MS"/>
          <w:b/>
          <w:color w:val="002060"/>
          <w:sz w:val="28"/>
          <w:szCs w:val="28"/>
          <w:u w:color="000000"/>
          <w:lang w:val="en-GB"/>
        </w:rPr>
      </w:pPr>
      <w:r w:rsidRPr="009B43D0">
        <w:rPr>
          <w:rFonts w:ascii="Verdana" w:eastAsia="Arial Unicode MS" w:hAnsi="Verdana" w:cs="Arial Unicode MS"/>
          <w:b/>
          <w:color w:val="002060"/>
          <w:sz w:val="28"/>
          <w:szCs w:val="28"/>
          <w:u w:color="000000"/>
          <w:lang w:val="en-GB"/>
        </w:rPr>
        <w:t>Pie cha</w:t>
      </w:r>
      <w:r w:rsidR="004906A9" w:rsidRPr="009B43D0">
        <w:rPr>
          <w:rFonts w:ascii="Verdana" w:eastAsia="Arial Unicode MS" w:hAnsi="Verdana" w:cs="Arial Unicode MS"/>
          <w:b/>
          <w:color w:val="002060"/>
          <w:sz w:val="28"/>
          <w:szCs w:val="28"/>
          <w:u w:color="000000"/>
          <w:lang w:val="en-GB"/>
        </w:rPr>
        <w:t>rt</w:t>
      </w:r>
    </w:p>
    <w:p w:rsidR="004906A9" w:rsidRPr="009B43D0" w:rsidRDefault="004906A9">
      <w:pPr>
        <w:pStyle w:val="Puntoelenco1"/>
        <w:rPr>
          <w:rFonts w:ascii="Verdana" w:eastAsia="Arial Unicode MS" w:hAnsi="Verdana" w:cs="Arial Unicode MS"/>
          <w:b/>
          <w:color w:val="002060"/>
          <w:sz w:val="36"/>
          <w:szCs w:val="36"/>
          <w:u w:color="000000"/>
          <w:lang w:val="en-GB"/>
        </w:rPr>
      </w:pPr>
    </w:p>
    <w:p w:rsidR="00C90E2B" w:rsidRPr="009B43D0" w:rsidRDefault="00C90E2B">
      <w:pPr>
        <w:pStyle w:val="Puntoelenco1"/>
        <w:jc w:val="center"/>
        <w:rPr>
          <w:rFonts w:ascii="Verdana" w:eastAsia="Arial Unicode MS" w:hAnsi="Verdana" w:cs="Arial Unicode MS"/>
          <w:b/>
          <w:color w:val="002060"/>
          <w:sz w:val="36"/>
          <w:szCs w:val="36"/>
          <w:u w:color="000000"/>
          <w:lang w:val="en-GB"/>
        </w:rPr>
      </w:pPr>
      <w:r w:rsidRPr="009B43D0">
        <w:rPr>
          <w:rFonts w:ascii="Verdana" w:eastAsia="Arial Unicode MS" w:hAnsi="Verdana" w:cs="Arial Unicode MS"/>
          <w:b/>
          <w:color w:val="002060"/>
          <w:sz w:val="36"/>
          <w:szCs w:val="36"/>
          <w:u w:color="000000"/>
          <w:lang w:val="en-GB"/>
        </w:rPr>
        <w:t>KEY WORDS ABOUT WAR</w:t>
      </w:r>
    </w:p>
    <w:p w:rsidR="004906A9" w:rsidRPr="009B43D0" w:rsidRDefault="004906A9">
      <w:pPr>
        <w:pStyle w:val="Puntoelenco1"/>
        <w:jc w:val="center"/>
        <w:rPr>
          <w:rFonts w:ascii="Verdana" w:eastAsia="Arial Unicode MS" w:hAnsi="Verdana" w:cs="Arial Unicode MS"/>
          <w:color w:val="002060"/>
          <w:sz w:val="36"/>
          <w:szCs w:val="36"/>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5B2755" w:rsidP="005B2755">
      <w:pPr>
        <w:pStyle w:val="Puntoelenco1"/>
        <w:ind w:hanging="812"/>
        <w:rPr>
          <w:rFonts w:ascii="Verdana" w:eastAsia="Arial Unicode MS" w:hAnsi="Verdana" w:cs="Arial Unicode MS"/>
          <w:color w:val="002060"/>
          <w:sz w:val="28"/>
          <w:szCs w:val="22"/>
          <w:u w:color="000000"/>
          <w:lang w:val="en-GB"/>
        </w:rPr>
      </w:pPr>
      <w:r w:rsidRPr="009B43D0">
        <w:rPr>
          <w:color w:val="002060"/>
        </w:rPr>
        <w:object w:dxaOrig="8340" w:dyaOrig="4920">
          <v:shape id="_x0000_i1043" type="#_x0000_t75" style="width:536.25pt;height:316.6pt" o:ole="" filled="t">
            <v:fill color2="black"/>
            <v:imagedata r:id="rId59" o:title=""/>
          </v:shape>
          <o:OLEObject Type="Embed" ProgID="LibreOffice.ChartDocument.1" ShapeID="_x0000_i1043" DrawAspect="Content" ObjectID="_1514917583" r:id="rId60"/>
        </w:object>
      </w: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D95C62">
      <w:pPr>
        <w:rPr>
          <w:rFonts w:ascii="Verdana" w:eastAsia="Arial Unicode MS" w:hAnsi="Verdana" w:cs="Arial Unicode MS"/>
          <w:color w:val="002060"/>
          <w:sz w:val="28"/>
          <w:u w:color="000000"/>
          <w:lang w:val="en-GB" w:eastAsia="it-IT"/>
        </w:rPr>
      </w:pPr>
      <w:r>
        <w:rPr>
          <w:rFonts w:ascii="Verdana" w:eastAsia="Arial Unicode MS" w:hAnsi="Verdana" w:cs="Arial Unicode MS"/>
          <w:color w:val="002060"/>
          <w:sz w:val="28"/>
          <w:u w:color="000000"/>
          <w:lang w:val="en-GB" w:eastAsia="it-IT"/>
        </w:rPr>
        <w:br w:type="page"/>
      </w:r>
    </w:p>
    <w:p w:rsidR="005B2755" w:rsidRPr="009B43D0" w:rsidRDefault="00C90E2B" w:rsidP="005B2755">
      <w:pPr>
        <w:rPr>
          <w:rFonts w:ascii="Verdana" w:hAnsi="Verdana"/>
          <w:b/>
          <w:color w:val="002060"/>
          <w:sz w:val="28"/>
          <w:szCs w:val="28"/>
          <w:lang w:val="en-US"/>
        </w:rPr>
      </w:pPr>
      <w:r w:rsidRPr="009B43D0">
        <w:rPr>
          <w:rFonts w:ascii="Verdana" w:hAnsi="Verdana"/>
          <w:b/>
          <w:color w:val="002060"/>
          <w:sz w:val="28"/>
          <w:szCs w:val="28"/>
          <w:lang w:val="en-US"/>
        </w:rPr>
        <w:lastRenderedPageBreak/>
        <w:t>APPENDIX VII. b</w:t>
      </w:r>
    </w:p>
    <w:p w:rsidR="004906A9" w:rsidRPr="009B43D0" w:rsidRDefault="00021B6A" w:rsidP="004906A9">
      <w:pPr>
        <w:pStyle w:val="Puntoelenco1"/>
        <w:ind w:left="0"/>
        <w:rPr>
          <w:rFonts w:ascii="Verdana" w:eastAsia="Arial Unicode MS" w:hAnsi="Verdana" w:cs="Arial Unicode MS"/>
          <w:b/>
          <w:color w:val="002060"/>
          <w:sz w:val="28"/>
          <w:szCs w:val="28"/>
          <w:u w:color="000000"/>
          <w:lang w:val="en-GB"/>
        </w:rPr>
      </w:pPr>
      <w:r>
        <w:rPr>
          <w:rFonts w:ascii="Verdana" w:eastAsia="Arial Unicode MS" w:hAnsi="Verdana" w:cs="Arial Unicode MS"/>
          <w:b/>
          <w:color w:val="002060"/>
          <w:sz w:val="28"/>
          <w:szCs w:val="28"/>
          <w:u w:color="000000"/>
          <w:lang w:val="en-GB"/>
        </w:rPr>
        <w:t>Pie chart</w:t>
      </w:r>
    </w:p>
    <w:p w:rsidR="005B2755" w:rsidRPr="009B43D0" w:rsidRDefault="005B2755" w:rsidP="005B2755">
      <w:pPr>
        <w:rPr>
          <w:rFonts w:ascii="Verdana" w:eastAsia="Arial Unicode MS" w:hAnsi="Verdana" w:cs="Arial Unicode MS"/>
          <w:b/>
          <w:color w:val="002060"/>
          <w:sz w:val="36"/>
          <w:szCs w:val="36"/>
          <w:u w:color="000000"/>
          <w:lang w:val="en-GB"/>
        </w:rPr>
      </w:pPr>
    </w:p>
    <w:p w:rsidR="00C90E2B" w:rsidRPr="009B43D0" w:rsidRDefault="00C90E2B" w:rsidP="005B2755">
      <w:pPr>
        <w:rPr>
          <w:rFonts w:ascii="Verdana" w:eastAsia="Arial Unicode MS" w:hAnsi="Verdana" w:cs="Arial Unicode MS"/>
          <w:b/>
          <w:color w:val="002060"/>
          <w:sz w:val="36"/>
          <w:szCs w:val="36"/>
          <w:u w:color="000000"/>
          <w:lang w:val="en-GB"/>
        </w:rPr>
      </w:pPr>
      <w:r w:rsidRPr="009B43D0">
        <w:rPr>
          <w:rFonts w:ascii="Verdana" w:eastAsia="Arial Unicode MS" w:hAnsi="Verdana" w:cs="Arial Unicode MS"/>
          <w:b/>
          <w:color w:val="002060"/>
          <w:sz w:val="36"/>
          <w:szCs w:val="36"/>
          <w:u w:color="000000"/>
          <w:lang w:val="en-GB"/>
        </w:rPr>
        <w:t>KEY WORDS ABOUT THE ROLE OF WOMEN</w:t>
      </w:r>
    </w:p>
    <w:p w:rsidR="004906A9" w:rsidRPr="009B43D0" w:rsidRDefault="004906A9" w:rsidP="005B2755">
      <w:pPr>
        <w:rPr>
          <w:rFonts w:ascii="Verdana" w:eastAsia="Arial Unicode MS" w:hAnsi="Verdana" w:cs="Arial Unicode MS"/>
          <w:color w:val="002060"/>
          <w:sz w:val="36"/>
          <w:szCs w:val="36"/>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5B2755" w:rsidP="005B2755">
      <w:pPr>
        <w:pStyle w:val="Puntoelenco1"/>
        <w:ind w:hanging="954"/>
        <w:rPr>
          <w:rFonts w:ascii="Verdana" w:eastAsia="Arial Unicode MS" w:hAnsi="Verdana" w:cs="Arial Unicode MS"/>
          <w:color w:val="002060"/>
          <w:sz w:val="28"/>
          <w:szCs w:val="22"/>
          <w:u w:color="000000"/>
          <w:lang w:val="en-GB"/>
        </w:rPr>
      </w:pPr>
      <w:r w:rsidRPr="009B43D0">
        <w:rPr>
          <w:color w:val="002060"/>
        </w:rPr>
        <w:object w:dxaOrig="8520" w:dyaOrig="4949">
          <v:shape id="_x0000_i1044" type="#_x0000_t75" style="width:535.05pt;height:310.55pt" o:ole="" filled="t">
            <v:fill color2="black"/>
            <v:imagedata r:id="rId61" o:title=""/>
          </v:shape>
          <o:OLEObject Type="Embed" ProgID="LibreOffice.ChartDocument.1" ShapeID="_x0000_i1044" DrawAspect="Content" ObjectID="_1514917584" r:id="rId62"/>
        </w:object>
      </w: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Pr="009B43D0" w:rsidRDefault="00C90E2B">
      <w:pPr>
        <w:pStyle w:val="Puntoelenco1"/>
        <w:rPr>
          <w:rFonts w:ascii="Verdana" w:eastAsia="Arial Unicode MS" w:hAnsi="Verdana" w:cs="Arial Unicode MS"/>
          <w:color w:val="002060"/>
          <w:sz w:val="28"/>
          <w:szCs w:val="22"/>
          <w:u w:color="000000"/>
          <w:lang w:val="en-GB"/>
        </w:rPr>
      </w:pPr>
    </w:p>
    <w:p w:rsidR="00C90E2B" w:rsidRDefault="00C90E2B" w:rsidP="00021B6A">
      <w:pPr>
        <w:pStyle w:val="Puntoelenco1"/>
        <w:ind w:left="0"/>
        <w:jc w:val="center"/>
        <w:rPr>
          <w:rFonts w:ascii="Verdana" w:eastAsia="Arial Unicode MS" w:hAnsi="Verdana" w:cs="Arial Unicode MS"/>
          <w:b/>
          <w:color w:val="002060"/>
          <w:sz w:val="32"/>
          <w:szCs w:val="32"/>
          <w:u w:color="000000"/>
          <w:lang w:val="en-GB"/>
        </w:rPr>
      </w:pPr>
      <w:r w:rsidRPr="009B43D0">
        <w:rPr>
          <w:rFonts w:ascii="Verdana" w:eastAsia="Arial Unicode MS" w:hAnsi="Verdana" w:cs="Arial Unicode MS"/>
          <w:b/>
          <w:color w:val="002060"/>
          <w:sz w:val="32"/>
          <w:szCs w:val="32"/>
          <w:u w:color="000000"/>
          <w:lang w:val="en-GB"/>
        </w:rPr>
        <w:t>SYNOPSIS</w:t>
      </w:r>
    </w:p>
    <w:p w:rsidR="00021B6A" w:rsidRPr="009B43D0" w:rsidRDefault="00021B6A" w:rsidP="00D95C62">
      <w:pPr>
        <w:pStyle w:val="Puntoelenco1"/>
        <w:spacing w:after="240"/>
        <w:jc w:val="center"/>
        <w:rPr>
          <w:rFonts w:ascii="Verdana" w:eastAsia="Arial Unicode MS" w:hAnsi="Verdana" w:cs="Arial Unicode MS"/>
          <w:b/>
          <w:color w:val="002060"/>
          <w:sz w:val="32"/>
          <w:szCs w:val="32"/>
          <w:u w:color="000000"/>
          <w:lang w:val="en-GB"/>
        </w:rPr>
      </w:pPr>
    </w:p>
    <w:tbl>
      <w:tblPr>
        <w:tblW w:w="0" w:type="auto"/>
        <w:tblLayout w:type="fixed"/>
        <w:tblCellMar>
          <w:left w:w="113" w:type="dxa"/>
        </w:tblCellMar>
        <w:tblLook w:val="0000" w:firstRow="0" w:lastRow="0" w:firstColumn="0" w:lastColumn="0" w:noHBand="0" w:noVBand="0"/>
      </w:tblPr>
      <w:tblGrid>
        <w:gridCol w:w="4818"/>
        <w:gridCol w:w="4819"/>
      </w:tblGrid>
      <w:tr w:rsidR="00C90E2B" w:rsidRPr="009B43D0">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4906A9">
            <w:pPr>
              <w:pStyle w:val="Puntoelenco1"/>
              <w:jc w:val="center"/>
              <w:rPr>
                <w:rFonts w:ascii="Verdana" w:eastAsia="Arial Unicode MS" w:hAnsi="Verdana" w:cs="Arial Unicode MS"/>
                <w:b/>
                <w:color w:val="002060"/>
                <w:sz w:val="32"/>
                <w:szCs w:val="32"/>
                <w:u w:color="000000"/>
                <w:lang w:val="en-GB"/>
              </w:rPr>
            </w:pPr>
            <w:r w:rsidRPr="009B43D0">
              <w:rPr>
                <w:rFonts w:ascii="Verdana" w:eastAsia="Arial Unicode MS" w:hAnsi="Verdana" w:cs="Arial Unicode MS"/>
                <w:b/>
                <w:color w:val="002060"/>
                <w:sz w:val="32"/>
                <w:szCs w:val="32"/>
                <w:u w:color="000000"/>
                <w:lang w:val="en-GB"/>
              </w:rPr>
              <w:t>ENGLISH</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4906A9">
            <w:pPr>
              <w:pStyle w:val="Puntoelenco1"/>
              <w:jc w:val="center"/>
              <w:rPr>
                <w:rFonts w:ascii="Verdana" w:eastAsia="Arial Unicode MS" w:hAnsi="Verdana" w:cs="Arial Unicode MS"/>
                <w:b/>
                <w:color w:val="002060"/>
                <w:sz w:val="32"/>
                <w:szCs w:val="32"/>
                <w:u w:color="000000"/>
                <w:lang w:val="en-GB"/>
              </w:rPr>
            </w:pPr>
            <w:r w:rsidRPr="009B43D0">
              <w:rPr>
                <w:rFonts w:ascii="Verdana" w:eastAsia="Arial Unicode MS" w:hAnsi="Verdana" w:cs="Arial Unicode MS"/>
                <w:b/>
                <w:color w:val="002060"/>
                <w:sz w:val="32"/>
                <w:szCs w:val="32"/>
                <w:u w:color="000000"/>
                <w:lang w:val="en-GB"/>
              </w:rPr>
              <w:t>ITALIAN</w:t>
            </w:r>
          </w:p>
        </w:tc>
      </w:tr>
      <w:tr w:rsidR="00C90E2B" w:rsidRPr="009B43D0">
        <w:tc>
          <w:tcPr>
            <w:tcW w:w="4818"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 xml:space="preserve">Graphic representations allowed to illustrate the  results gathered of the present section </w:t>
            </w:r>
          </w:p>
          <w:p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 xml:space="preserve">In particular, as regards the idea of war gathered thanks to the analysis of the short story </w:t>
            </w:r>
            <w:r w:rsidRPr="009B43D0">
              <w:rPr>
                <w:rFonts w:ascii="Verdana" w:eastAsia="Arial Unicode MS" w:hAnsi="Verdana" w:cs="Arial Unicode MS"/>
                <w:color w:val="002060"/>
                <w:sz w:val="22"/>
                <w:szCs w:val="22"/>
                <w:u w:val="single"/>
                <w:lang w:val="en-US"/>
              </w:rPr>
              <w:t>The Fox</w:t>
            </w:r>
            <w:r w:rsidRPr="009B43D0">
              <w:rPr>
                <w:rFonts w:ascii="Verdana" w:eastAsia="Arial Unicode MS" w:hAnsi="Verdana" w:cs="Arial Unicode MS"/>
                <w:color w:val="002060"/>
                <w:sz w:val="22"/>
                <w:szCs w:val="22"/>
                <w:u w:color="000000"/>
                <w:lang w:val="en-US"/>
              </w:rPr>
              <w:t xml:space="preserve"> , the five key words which better convey the </w:t>
            </w:r>
            <w:r w:rsidRPr="009B43D0">
              <w:rPr>
                <w:rFonts w:ascii="Verdana" w:eastAsia="Arial Unicode MS" w:hAnsi="Verdana" w:cs="Arial Unicode MS"/>
                <w:color w:val="002060"/>
                <w:sz w:val="22"/>
                <w:szCs w:val="22"/>
                <w:u w:color="000000"/>
                <w:lang w:val="en-US"/>
              </w:rPr>
              <w:lastRenderedPageBreak/>
              <w:t xml:space="preserve">different aspects of war appear to be: </w:t>
            </w:r>
          </w:p>
          <w:p w:rsidR="00C90E2B" w:rsidRPr="009B43D0" w:rsidRDefault="00C90E2B">
            <w:pPr>
              <w:pStyle w:val="Puntoelenco1"/>
              <w:numPr>
                <w:ilvl w:val="0"/>
                <w:numId w:val="30"/>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Misery</w:t>
            </w:r>
          </w:p>
          <w:p w:rsidR="00C90E2B" w:rsidRPr="009B43D0" w:rsidRDefault="00C90E2B">
            <w:pPr>
              <w:pStyle w:val="Puntoelenco1"/>
              <w:numPr>
                <w:ilvl w:val="0"/>
                <w:numId w:val="30"/>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Difficulty</w:t>
            </w:r>
          </w:p>
          <w:p w:rsidR="00C90E2B" w:rsidRPr="009B43D0" w:rsidRDefault="00C90E2B">
            <w:pPr>
              <w:pStyle w:val="Puntoelenco1"/>
              <w:numPr>
                <w:ilvl w:val="0"/>
                <w:numId w:val="30"/>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Fear</w:t>
            </w:r>
          </w:p>
          <w:p w:rsidR="00C90E2B" w:rsidRPr="009B43D0" w:rsidRDefault="00C90E2B">
            <w:pPr>
              <w:pStyle w:val="Puntoelenco1"/>
              <w:numPr>
                <w:ilvl w:val="0"/>
                <w:numId w:val="30"/>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Instability</w:t>
            </w:r>
          </w:p>
          <w:p w:rsidR="00C90E2B" w:rsidRPr="009B43D0" w:rsidRDefault="00C90E2B">
            <w:pPr>
              <w:pStyle w:val="Puntoelenco1"/>
              <w:numPr>
                <w:ilvl w:val="0"/>
                <w:numId w:val="30"/>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Hell</w:t>
            </w:r>
          </w:p>
          <w:p w:rsidR="00C90E2B" w:rsidRPr="009B43D0" w:rsidRDefault="00C90E2B">
            <w:pPr>
              <w:pStyle w:val="Puntoelenco1"/>
              <w:jc w:val="both"/>
              <w:rPr>
                <w:rFonts w:ascii="Verdana" w:eastAsia="Arial Unicode MS" w:hAnsi="Verdana" w:cs="Arial Unicode MS"/>
                <w:color w:val="002060"/>
                <w:sz w:val="22"/>
                <w:szCs w:val="22"/>
                <w:u w:color="000000"/>
                <w:lang w:val="en-US"/>
              </w:rPr>
            </w:pPr>
          </w:p>
          <w:p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It follows that D.H. Lawrence - as the war poets had done - presents the war negatively even if it only plays a background role in the story.</w:t>
            </w:r>
          </w:p>
          <w:p w:rsidR="00C90E2B" w:rsidRPr="009B43D0" w:rsidRDefault="00C90E2B">
            <w:pPr>
              <w:pStyle w:val="Puntoelenco1"/>
              <w:jc w:val="both"/>
              <w:rPr>
                <w:rFonts w:ascii="Verdana" w:eastAsia="Arial Unicode MS" w:hAnsi="Verdana" w:cs="Arial Unicode MS"/>
                <w:color w:val="002060"/>
                <w:sz w:val="22"/>
                <w:szCs w:val="22"/>
                <w:u w:color="000000"/>
                <w:lang w:val="en-US"/>
              </w:rPr>
            </w:pPr>
          </w:p>
          <w:p w:rsidR="00C90E2B" w:rsidRPr="009B43D0" w:rsidRDefault="00C90E2B">
            <w:pPr>
              <w:pStyle w:val="Puntoelenco1"/>
              <w:jc w:val="both"/>
              <w:rPr>
                <w:rFonts w:ascii="Verdana" w:eastAsia="Arial Unicode MS" w:hAnsi="Verdana" w:cs="Arial Unicode MS"/>
                <w:color w:val="002060"/>
                <w:sz w:val="22"/>
                <w:szCs w:val="22"/>
                <w:u w:color="000000"/>
                <w:lang w:val="en-US"/>
              </w:rPr>
            </w:pPr>
          </w:p>
          <w:p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In addition, the five key words which better seem to convey the perception of women during the war period are the following:</w:t>
            </w:r>
          </w:p>
          <w:p w:rsidR="00C90E2B" w:rsidRPr="009B43D0" w:rsidRDefault="00C90E2B">
            <w:pPr>
              <w:pStyle w:val="Puntoelenco1"/>
              <w:numPr>
                <w:ilvl w:val="0"/>
                <w:numId w:val="31"/>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Independence</w:t>
            </w:r>
          </w:p>
          <w:p w:rsidR="00C90E2B" w:rsidRPr="009B43D0" w:rsidRDefault="00C90E2B">
            <w:pPr>
              <w:pStyle w:val="Puntoelenco1"/>
              <w:numPr>
                <w:ilvl w:val="0"/>
                <w:numId w:val="31"/>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Emancipation</w:t>
            </w:r>
          </w:p>
          <w:p w:rsidR="00C90E2B" w:rsidRPr="009B43D0" w:rsidRDefault="00C90E2B">
            <w:pPr>
              <w:pStyle w:val="Puntoelenco1"/>
              <w:numPr>
                <w:ilvl w:val="0"/>
                <w:numId w:val="31"/>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Ambition</w:t>
            </w:r>
          </w:p>
          <w:p w:rsidR="00C90E2B" w:rsidRPr="009B43D0" w:rsidRDefault="00C90E2B">
            <w:pPr>
              <w:pStyle w:val="Puntoelenco1"/>
              <w:numPr>
                <w:ilvl w:val="0"/>
                <w:numId w:val="31"/>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Autonomy</w:t>
            </w:r>
          </w:p>
          <w:p w:rsidR="00C90E2B" w:rsidRPr="009B43D0" w:rsidRDefault="00C90E2B">
            <w:pPr>
              <w:pStyle w:val="Puntoelenco1"/>
              <w:numPr>
                <w:ilvl w:val="0"/>
                <w:numId w:val="31"/>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Difficulty</w:t>
            </w:r>
          </w:p>
          <w:p w:rsidR="00C90E2B" w:rsidRPr="009B43D0" w:rsidRDefault="00C90E2B">
            <w:pPr>
              <w:pStyle w:val="Puntoelenco1"/>
              <w:jc w:val="both"/>
              <w:rPr>
                <w:rFonts w:ascii="Verdana" w:eastAsia="Arial Unicode MS" w:hAnsi="Verdana" w:cs="Arial Unicode MS"/>
                <w:color w:val="002060"/>
                <w:sz w:val="22"/>
                <w:szCs w:val="22"/>
                <w:u w:color="000000"/>
                <w:lang w:val="en-US"/>
              </w:rPr>
            </w:pPr>
          </w:p>
          <w:p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 xml:space="preserve">In conclusion, the analysis of the text and the selection of the most frequent key words invite reflection on the meaning of the First World War played in women’s lives and destiny. </w:t>
            </w:r>
          </w:p>
          <w:p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If on one hand the war brought  several economic difficulties, on the other it allowed women to assert themselves both from the juridical and economical point of view.</w:t>
            </w:r>
          </w:p>
          <w:p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In short, the First World War paved the way to  women’s emancipatio</w:t>
            </w:r>
            <w:r w:rsidR="004906A9" w:rsidRPr="009B43D0">
              <w:rPr>
                <w:rFonts w:ascii="Verdana" w:eastAsia="Arial Unicode MS" w:hAnsi="Verdana" w:cs="Arial Unicode MS"/>
                <w:color w:val="002060"/>
                <w:sz w:val="22"/>
                <w:szCs w:val="22"/>
                <w:u w:color="000000"/>
                <w:lang w:val="en-US"/>
              </w:rPr>
              <w:t>n.</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lastRenderedPageBreak/>
              <w:t>I grafici hanno permesso di illustrare i risultati raccolti nella presente sezione di lavoro.</w:t>
            </w:r>
          </w:p>
          <w:p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 xml:space="preserve">In particolare, per quanto riguarda la percezione della guerra, grazie all'analisi del racconto breve La volpe le 5 parole chiave che meglio </w:t>
            </w:r>
            <w:r w:rsidRPr="009B43D0">
              <w:rPr>
                <w:rFonts w:ascii="Verdana" w:eastAsia="Arial Unicode MS" w:hAnsi="Verdana" w:cs="Arial Unicode MS"/>
                <w:color w:val="002060"/>
                <w:sz w:val="22"/>
                <w:szCs w:val="22"/>
                <w:u w:color="000000"/>
              </w:rPr>
              <w:lastRenderedPageBreak/>
              <w:t>comunicano i diversi aspetti del conflitto appaiono essere:</w:t>
            </w:r>
          </w:p>
          <w:p w:rsidR="00C90E2B" w:rsidRPr="009B43D0" w:rsidRDefault="00C90E2B">
            <w:pPr>
              <w:pStyle w:val="Puntoelenco1"/>
              <w:numPr>
                <w:ilvl w:val="0"/>
                <w:numId w:val="33"/>
              </w:numPr>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Miseria</w:t>
            </w:r>
          </w:p>
          <w:p w:rsidR="00C90E2B" w:rsidRPr="009B43D0" w:rsidRDefault="00C90E2B">
            <w:pPr>
              <w:pStyle w:val="Puntoelenco1"/>
              <w:numPr>
                <w:ilvl w:val="0"/>
                <w:numId w:val="33"/>
              </w:numPr>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Difficoltà</w:t>
            </w:r>
          </w:p>
          <w:p w:rsidR="00C90E2B" w:rsidRPr="009B43D0" w:rsidRDefault="00C90E2B">
            <w:pPr>
              <w:pStyle w:val="Puntoelenco1"/>
              <w:numPr>
                <w:ilvl w:val="0"/>
                <w:numId w:val="33"/>
              </w:numPr>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Paura</w:t>
            </w:r>
          </w:p>
          <w:p w:rsidR="00C90E2B" w:rsidRPr="009B43D0" w:rsidRDefault="00C90E2B">
            <w:pPr>
              <w:pStyle w:val="Puntoelenco1"/>
              <w:numPr>
                <w:ilvl w:val="0"/>
                <w:numId w:val="33"/>
              </w:numPr>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Instabilità</w:t>
            </w:r>
          </w:p>
          <w:p w:rsidR="00C90E2B" w:rsidRPr="009B43D0" w:rsidRDefault="00C90E2B">
            <w:pPr>
              <w:pStyle w:val="Puntoelenco1"/>
              <w:numPr>
                <w:ilvl w:val="0"/>
                <w:numId w:val="33"/>
              </w:numPr>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Inferno</w:t>
            </w:r>
          </w:p>
          <w:p w:rsidR="00C90E2B" w:rsidRPr="009B43D0" w:rsidRDefault="00C90E2B">
            <w:pPr>
              <w:pStyle w:val="Puntoelenco1"/>
              <w:ind w:hanging="245"/>
              <w:jc w:val="both"/>
              <w:rPr>
                <w:rFonts w:ascii="Verdana" w:eastAsia="Arial Unicode MS" w:hAnsi="Verdana" w:cs="Arial Unicode MS"/>
                <w:color w:val="002060"/>
                <w:sz w:val="22"/>
                <w:szCs w:val="22"/>
                <w:u w:color="000000"/>
              </w:rPr>
            </w:pPr>
          </w:p>
          <w:p w:rsidR="00C90E2B" w:rsidRPr="009B43D0" w:rsidRDefault="00C90E2B">
            <w:pPr>
              <w:pStyle w:val="Puntoelenco1"/>
              <w:ind w:left="35" w:hanging="35"/>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Pertanto D.</w:t>
            </w:r>
            <w:r w:rsidR="004906A9" w:rsidRPr="009B43D0">
              <w:rPr>
                <w:rFonts w:ascii="Verdana" w:eastAsia="Arial Unicode MS" w:hAnsi="Verdana" w:cs="Arial Unicode MS"/>
                <w:color w:val="002060"/>
                <w:sz w:val="22"/>
                <w:szCs w:val="22"/>
                <w:u w:color="000000"/>
              </w:rPr>
              <w:t xml:space="preserve"> </w:t>
            </w:r>
            <w:r w:rsidRPr="009B43D0">
              <w:rPr>
                <w:rFonts w:ascii="Verdana" w:eastAsia="Arial Unicode MS" w:hAnsi="Verdana" w:cs="Arial Unicode MS"/>
                <w:color w:val="002060"/>
                <w:sz w:val="22"/>
                <w:szCs w:val="22"/>
                <w:u w:color="000000"/>
              </w:rPr>
              <w:t xml:space="preserve">H. Lawrence, come avevano fatto anche i poeti della guerra, presenta il conflitto in modo decisamente negativo anche se questo gioca solo un ruolo di </w:t>
            </w:r>
            <w:r w:rsidRPr="009B43D0">
              <w:rPr>
                <w:rFonts w:ascii="Verdana" w:eastAsia="Arial Unicode MS" w:hAnsi="Verdana" w:cs="Arial Unicode MS"/>
                <w:i/>
                <w:color w:val="002060"/>
                <w:sz w:val="22"/>
                <w:szCs w:val="22"/>
                <w:u w:color="000000"/>
              </w:rPr>
              <w:t>background</w:t>
            </w:r>
            <w:r w:rsidRPr="009B43D0">
              <w:rPr>
                <w:rFonts w:ascii="Verdana" w:eastAsia="Arial Unicode MS" w:hAnsi="Verdana" w:cs="Arial Unicode MS"/>
                <w:color w:val="002060"/>
                <w:sz w:val="22"/>
                <w:szCs w:val="22"/>
                <w:u w:color="000000"/>
              </w:rPr>
              <w:t xml:space="preserve"> nel corso della novella.</w:t>
            </w:r>
          </w:p>
          <w:p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Inoltre, le cinque parole che meglio sembrano restituire la percezione della donna durante la guerra sono quelle riportate:</w:t>
            </w:r>
          </w:p>
          <w:p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 Indipendenza</w:t>
            </w:r>
          </w:p>
          <w:p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2.Emancipazione</w:t>
            </w:r>
          </w:p>
          <w:p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3.Ambizione</w:t>
            </w:r>
          </w:p>
          <w:p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4. Autonomia</w:t>
            </w:r>
          </w:p>
          <w:p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5. Difficoltà</w:t>
            </w:r>
          </w:p>
          <w:p w:rsidR="00C90E2B" w:rsidRPr="009B43D0" w:rsidRDefault="00C90E2B">
            <w:pPr>
              <w:pStyle w:val="Puntoelenco1"/>
              <w:jc w:val="both"/>
              <w:rPr>
                <w:rFonts w:ascii="Verdana" w:eastAsia="Arial Unicode MS" w:hAnsi="Verdana" w:cs="Arial Unicode MS"/>
                <w:color w:val="002060"/>
                <w:sz w:val="22"/>
                <w:szCs w:val="22"/>
                <w:u w:color="000000"/>
              </w:rPr>
            </w:pPr>
          </w:p>
          <w:p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Concludendo si può affermare che l'analisi del racconto e la selezione delle parole chiave più frequenti invitano a riflettere sul significato che il primo conflitto mondiale ha avuto sulla vita e il destino delle donne.</w:t>
            </w:r>
          </w:p>
          <w:p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&gt;Se da un lato, la guerra ha comportato parecchie difficoltà economiche, dall'altro ha permesso alle donne di asserire la propria identità sia dal punto di vista giuridico che economico.</w:t>
            </w:r>
          </w:p>
          <w:p w:rsidR="00C90E2B" w:rsidRPr="009B43D0" w:rsidRDefault="00C90E2B">
            <w:pPr>
              <w:pStyle w:val="Puntoelenco1"/>
              <w:jc w:val="both"/>
              <w:rPr>
                <w:color w:val="002060"/>
              </w:rPr>
            </w:pPr>
            <w:r w:rsidRPr="009B43D0">
              <w:rPr>
                <w:rFonts w:ascii="Verdana" w:eastAsia="Arial Unicode MS" w:hAnsi="Verdana" w:cs="Arial Unicode MS"/>
                <w:color w:val="002060"/>
                <w:sz w:val="22"/>
                <w:szCs w:val="22"/>
                <w:u w:color="000000"/>
              </w:rPr>
              <w:t xml:space="preserve">In breve , si può senz'altro dire che il conflitto ha preparato la strada alla loro emancipazione. </w:t>
            </w:r>
          </w:p>
        </w:tc>
      </w:tr>
    </w:tbl>
    <w:p w:rsidR="004906A9" w:rsidRPr="009B43D0" w:rsidRDefault="004906A9" w:rsidP="004906A9">
      <w:pPr>
        <w:pStyle w:val="Puntoelenco1"/>
        <w:jc w:val="center"/>
        <w:rPr>
          <w:rFonts w:ascii="Verdana" w:eastAsia="Arial Unicode MS" w:hAnsi="Verdana" w:cs="Arial Unicode MS"/>
          <w:b/>
          <w:color w:val="002060"/>
          <w:sz w:val="32"/>
          <w:szCs w:val="32"/>
          <w:u w:color="000000"/>
        </w:rPr>
      </w:pPr>
    </w:p>
    <w:p w:rsidR="00C90E2B" w:rsidRPr="009B43D0" w:rsidRDefault="00D95C62" w:rsidP="004906A9">
      <w:pPr>
        <w:pStyle w:val="Puntoelenco1"/>
        <w:ind w:left="0"/>
        <w:rPr>
          <w:rFonts w:ascii="Verdana" w:eastAsia="Arial Unicode MS" w:hAnsi="Verdana" w:cs="Arial Unicode MS"/>
          <w:b/>
          <w:color w:val="002060"/>
          <w:sz w:val="32"/>
          <w:szCs w:val="32"/>
          <w:u w:color="000000"/>
        </w:rPr>
      </w:pPr>
      <w:r>
        <w:rPr>
          <w:rFonts w:ascii="Verdana" w:eastAsia="Arial Unicode MS" w:hAnsi="Verdana" w:cs="Arial Unicode MS"/>
          <w:b/>
          <w:color w:val="002060"/>
          <w:sz w:val="32"/>
          <w:szCs w:val="32"/>
          <w:u w:color="000000"/>
        </w:rPr>
        <w:br w:type="page"/>
      </w:r>
    </w:p>
    <w:p w:rsidR="00C90E2B" w:rsidRPr="009B43D0" w:rsidRDefault="00C90E2B" w:rsidP="004906A9">
      <w:pPr>
        <w:pStyle w:val="Puntoelenco1"/>
        <w:ind w:left="9460"/>
        <w:rPr>
          <w:rFonts w:ascii="Verdana" w:eastAsia="Arial Unicode MS" w:hAnsi="Verdana" w:cs="Arial Unicode MS"/>
          <w:b/>
          <w:color w:val="002060"/>
          <w:sz w:val="32"/>
          <w:szCs w:val="32"/>
          <w:u w:color="000000"/>
        </w:rPr>
      </w:pPr>
    </w:p>
    <w:p w:rsidR="00C90E2B" w:rsidRPr="009B43D0" w:rsidRDefault="00C90E2B" w:rsidP="004906A9">
      <w:pPr>
        <w:pStyle w:val="Puntoelenco1"/>
        <w:ind w:left="9460"/>
        <w:rPr>
          <w:rFonts w:ascii="Verdana" w:eastAsia="Arial Unicode MS" w:hAnsi="Verdana" w:cs="Arial Unicode MS"/>
          <w:b/>
          <w:color w:val="002060"/>
          <w:sz w:val="56"/>
          <w:szCs w:val="56"/>
          <w:u w:color="000000"/>
        </w:rPr>
      </w:pPr>
    </w:p>
    <w:p w:rsidR="00C90E2B" w:rsidRPr="009B43D0" w:rsidRDefault="009D5DE0" w:rsidP="009D5DE0">
      <w:pPr>
        <w:pStyle w:val="Puntoelenco1"/>
        <w:jc w:val="center"/>
        <w:rPr>
          <w:rFonts w:ascii="Verdana" w:eastAsia="Arial Unicode MS" w:hAnsi="Verdana" w:cs="Arial Unicode MS"/>
          <w:b/>
          <w:color w:val="002060"/>
          <w:sz w:val="56"/>
          <w:szCs w:val="56"/>
          <w:u w:color="000000"/>
        </w:rPr>
      </w:pPr>
      <w:r w:rsidRPr="009B43D0">
        <w:rPr>
          <w:rFonts w:ascii="Verdana" w:eastAsia="Arial Unicode MS" w:hAnsi="Verdana" w:cs="Arial Unicode MS"/>
          <w:b/>
          <w:color w:val="002060"/>
          <w:sz w:val="56"/>
          <w:szCs w:val="56"/>
          <w:u w:color="000000"/>
        </w:rPr>
        <w:t xml:space="preserve">N. </w:t>
      </w:r>
      <w:proofErr w:type="spellStart"/>
      <w:r w:rsidR="00C90E2B" w:rsidRPr="009B43D0">
        <w:rPr>
          <w:rFonts w:ascii="Verdana" w:eastAsia="Arial Unicode MS" w:hAnsi="Verdana" w:cs="Arial Unicode MS"/>
          <w:b/>
          <w:color w:val="002060"/>
          <w:sz w:val="56"/>
          <w:szCs w:val="56"/>
          <w:u w:color="000000"/>
        </w:rPr>
        <w:t>Giraldi</w:t>
      </w:r>
      <w:r w:rsidRPr="009B43D0">
        <w:rPr>
          <w:rFonts w:ascii="Verdana" w:eastAsia="Arial Unicode MS" w:hAnsi="Verdana" w:cs="Arial Unicode MS"/>
          <w:b/>
          <w:color w:val="002060"/>
          <w:sz w:val="56"/>
          <w:szCs w:val="56"/>
          <w:u w:color="000000"/>
        </w:rPr>
        <w:t>’s</w:t>
      </w:r>
      <w:proofErr w:type="spellEnd"/>
    </w:p>
    <w:p w:rsidR="009D5DE0" w:rsidRPr="009B43D0" w:rsidRDefault="009D5DE0" w:rsidP="009D5DE0">
      <w:pPr>
        <w:pStyle w:val="Puntoelenco1"/>
        <w:numPr>
          <w:ilvl w:val="0"/>
          <w:numId w:val="26"/>
        </w:numPr>
        <w:ind w:left="8789" w:hanging="9318"/>
        <w:jc w:val="center"/>
        <w:rPr>
          <w:rFonts w:ascii="Verdana" w:eastAsia="Arial Unicode MS" w:hAnsi="Verdana" w:cs="Arial Unicode MS"/>
          <w:b/>
          <w:color w:val="002060"/>
          <w:sz w:val="56"/>
          <w:szCs w:val="56"/>
          <w:u w:color="000000"/>
        </w:rPr>
      </w:pPr>
      <w:r w:rsidRPr="009B43D0">
        <w:rPr>
          <w:rFonts w:ascii="Verdana" w:eastAsia="Arial Unicode MS" w:hAnsi="Verdana" w:cs="Arial Unicode MS"/>
          <w:b/>
          <w:color w:val="002060"/>
          <w:sz w:val="56"/>
          <w:szCs w:val="56"/>
          <w:u w:color="000000"/>
        </w:rPr>
        <w:t>“La grande guerra a piedi”</w:t>
      </w:r>
    </w:p>
    <w:p w:rsidR="009D5DE0" w:rsidRPr="009B43D0" w:rsidRDefault="009D5DE0" w:rsidP="004906A9">
      <w:pPr>
        <w:pStyle w:val="Puntoelenco1"/>
        <w:rPr>
          <w:rFonts w:ascii="Verdana" w:eastAsia="Arial Unicode MS" w:hAnsi="Verdana" w:cs="Arial Unicode MS"/>
          <w:b/>
          <w:color w:val="002060"/>
          <w:sz w:val="56"/>
          <w:szCs w:val="56"/>
          <w:u w:color="000000"/>
        </w:rPr>
      </w:pPr>
    </w:p>
    <w:p w:rsidR="00C90E2B" w:rsidRPr="009B43D0" w:rsidRDefault="00C90E2B" w:rsidP="004906A9">
      <w:pPr>
        <w:pStyle w:val="Puntoelenco1"/>
        <w:ind w:left="9460"/>
        <w:rPr>
          <w:rFonts w:ascii="Verdana" w:eastAsia="Arial Unicode MS" w:hAnsi="Verdana" w:cs="Arial Unicode MS"/>
          <w:b/>
          <w:color w:val="002060"/>
          <w:sz w:val="32"/>
          <w:szCs w:val="32"/>
          <w:u w:color="000000"/>
        </w:rPr>
      </w:pPr>
    </w:p>
    <w:p w:rsidR="00C90E2B" w:rsidRPr="009B43D0" w:rsidRDefault="00C90E2B" w:rsidP="004906A9">
      <w:pPr>
        <w:pStyle w:val="Puntoelenco1"/>
        <w:ind w:left="9215"/>
        <w:rPr>
          <w:rFonts w:ascii="Verdana" w:eastAsia="Arial Unicode MS" w:hAnsi="Verdana" w:cs="Arial Unicode MS"/>
          <w:b/>
          <w:color w:val="002060"/>
          <w:sz w:val="32"/>
          <w:szCs w:val="32"/>
          <w:u w:color="000000"/>
        </w:rPr>
      </w:pPr>
    </w:p>
    <w:p w:rsidR="00C90E2B" w:rsidRPr="009B43D0" w:rsidRDefault="00C90E2B" w:rsidP="004906A9">
      <w:pPr>
        <w:pStyle w:val="Puntoelenco1"/>
        <w:ind w:left="9215"/>
        <w:rPr>
          <w:rFonts w:ascii="Verdana" w:eastAsia="Arial Unicode MS" w:hAnsi="Verdana" w:cs="Arial Unicode MS"/>
          <w:b/>
          <w:color w:val="002060"/>
          <w:sz w:val="32"/>
          <w:szCs w:val="32"/>
          <w:u w:color="000000"/>
        </w:rPr>
      </w:pPr>
    </w:p>
    <w:p w:rsidR="00C90E2B" w:rsidRPr="009B43D0" w:rsidRDefault="00C90E2B" w:rsidP="009D5DE0">
      <w:pPr>
        <w:pStyle w:val="Puntoelenco1"/>
        <w:jc w:val="both"/>
        <w:rPr>
          <w:rFonts w:ascii="Verdana" w:eastAsia="Arial Unicode MS" w:hAnsi="Verdana" w:cs="Arial Unicode MS"/>
          <w:b/>
          <w:color w:val="002060"/>
          <w:sz w:val="32"/>
          <w:szCs w:val="32"/>
          <w:u w:color="000000"/>
        </w:rPr>
      </w:pPr>
    </w:p>
    <w:p w:rsidR="00C90E2B" w:rsidRPr="009B43D0" w:rsidRDefault="00C90E2B" w:rsidP="009D5DE0">
      <w:pPr>
        <w:pStyle w:val="Puntoelenco1"/>
        <w:ind w:hanging="245"/>
        <w:jc w:val="both"/>
        <w:rPr>
          <w:rFonts w:ascii="Verdana" w:eastAsia="Arial Unicode MS" w:hAnsi="Verdana" w:cs="Arial Unicode MS"/>
          <w:b/>
          <w:color w:val="002060"/>
          <w:sz w:val="32"/>
          <w:szCs w:val="32"/>
          <w:u w:color="000000"/>
        </w:rPr>
      </w:pPr>
    </w:p>
    <w:p w:rsidR="00C90E2B" w:rsidRPr="009B43D0" w:rsidRDefault="00C90E2B" w:rsidP="009D5DE0">
      <w:pPr>
        <w:pStyle w:val="Puntoelenco1"/>
        <w:ind w:hanging="245"/>
        <w:jc w:val="both"/>
        <w:rPr>
          <w:rFonts w:ascii="Verdana" w:eastAsia="Arial Unicode MS" w:hAnsi="Verdana" w:cs="Arial Unicode MS"/>
          <w:b/>
          <w:color w:val="002060"/>
          <w:sz w:val="32"/>
          <w:szCs w:val="32"/>
          <w:u w:color="000000"/>
        </w:rPr>
      </w:pPr>
    </w:p>
    <w:p w:rsidR="00C90E2B" w:rsidRPr="009B43D0" w:rsidRDefault="00C90E2B" w:rsidP="009D5DE0">
      <w:pPr>
        <w:pStyle w:val="Puntoelenco1"/>
        <w:ind w:hanging="245"/>
        <w:jc w:val="both"/>
        <w:rPr>
          <w:rFonts w:ascii="Verdana" w:eastAsia="Arial Unicode MS" w:hAnsi="Verdana" w:cs="Arial Unicode MS"/>
          <w:b/>
          <w:color w:val="002060"/>
          <w:sz w:val="32"/>
          <w:szCs w:val="32"/>
          <w:u w:color="000000"/>
        </w:rPr>
      </w:pPr>
    </w:p>
    <w:p w:rsidR="00C90E2B" w:rsidRPr="009B43D0" w:rsidRDefault="00C90E2B" w:rsidP="009D5DE0">
      <w:pPr>
        <w:pStyle w:val="Puntoelenco1"/>
        <w:ind w:hanging="245"/>
        <w:jc w:val="both"/>
        <w:rPr>
          <w:rFonts w:ascii="Verdana" w:eastAsia="Arial Unicode MS" w:hAnsi="Verdana" w:cs="Arial Unicode MS"/>
          <w:b/>
          <w:color w:val="002060"/>
          <w:sz w:val="32"/>
          <w:szCs w:val="32"/>
          <w:u w:color="000000"/>
        </w:rPr>
      </w:pPr>
    </w:p>
    <w:p w:rsidR="00C90E2B" w:rsidRPr="009B43D0" w:rsidRDefault="00C90E2B" w:rsidP="009D5DE0">
      <w:pPr>
        <w:pStyle w:val="Puntoelenco1"/>
        <w:ind w:hanging="245"/>
        <w:jc w:val="both"/>
        <w:rPr>
          <w:rFonts w:ascii="Verdana" w:eastAsia="Arial Unicode MS" w:hAnsi="Verdana" w:cs="Arial Unicode MS"/>
          <w:b/>
          <w:color w:val="002060"/>
          <w:sz w:val="32"/>
          <w:szCs w:val="32"/>
          <w:u w:color="000000"/>
        </w:rPr>
      </w:pPr>
    </w:p>
    <w:p w:rsidR="00C90E2B" w:rsidRPr="009B43D0" w:rsidRDefault="00C90E2B" w:rsidP="009D5DE0">
      <w:pPr>
        <w:pStyle w:val="Puntoelenco1"/>
        <w:ind w:hanging="245"/>
        <w:jc w:val="both"/>
        <w:rPr>
          <w:rFonts w:ascii="Verdana" w:eastAsia="Arial Unicode MS" w:hAnsi="Verdana" w:cs="Arial Unicode MS"/>
          <w:b/>
          <w:color w:val="002060"/>
          <w:sz w:val="32"/>
          <w:szCs w:val="32"/>
          <w:u w:color="000000"/>
        </w:rPr>
      </w:pPr>
    </w:p>
    <w:p w:rsidR="00C90E2B" w:rsidRPr="009B43D0" w:rsidRDefault="00C90E2B" w:rsidP="00F73381">
      <w:pPr>
        <w:pStyle w:val="Puntoelenco1"/>
        <w:ind w:left="8033" w:hanging="4493"/>
        <w:rPr>
          <w:color w:val="002060"/>
          <w:sz w:val="40"/>
          <w:szCs w:val="40"/>
        </w:rPr>
      </w:pPr>
      <w:r w:rsidRPr="009B43D0">
        <w:rPr>
          <w:rFonts w:ascii="Verdana" w:eastAsia="Arial Unicode MS" w:hAnsi="Verdana" w:cs="Arial Unicode MS"/>
          <w:b/>
          <w:color w:val="002060"/>
          <w:sz w:val="40"/>
          <w:szCs w:val="40"/>
          <w:u w:color="000000"/>
        </w:rPr>
        <w:t>CREDI</w:t>
      </w:r>
      <w:r w:rsidR="009D5DE0" w:rsidRPr="009B43D0">
        <w:rPr>
          <w:rFonts w:ascii="Verdana" w:eastAsia="Arial Unicode MS" w:hAnsi="Verdana" w:cs="Arial Unicode MS"/>
          <w:b/>
          <w:color w:val="002060"/>
          <w:sz w:val="40"/>
          <w:szCs w:val="40"/>
          <w:u w:color="000000"/>
        </w:rPr>
        <w:t>TS</w:t>
      </w:r>
    </w:p>
    <w:p w:rsidR="00C90E2B" w:rsidRPr="009B43D0" w:rsidRDefault="00C90E2B" w:rsidP="00F73381">
      <w:pPr>
        <w:pStyle w:val="Puntoelenco1"/>
        <w:ind w:firstLine="3299"/>
        <w:jc w:val="both"/>
        <w:rPr>
          <w:color w:val="002060"/>
          <w:sz w:val="40"/>
          <w:szCs w:val="40"/>
        </w:rPr>
      </w:pPr>
      <w:r w:rsidRPr="009B43D0">
        <w:rPr>
          <w:color w:val="002060"/>
          <w:sz w:val="40"/>
          <w:szCs w:val="40"/>
        </w:rPr>
        <w:t>Cavallari Eva,</w:t>
      </w:r>
    </w:p>
    <w:p w:rsidR="00C90E2B" w:rsidRPr="009B43D0" w:rsidRDefault="00C90E2B" w:rsidP="00F73381">
      <w:pPr>
        <w:pStyle w:val="Puntoelenco1"/>
        <w:ind w:firstLine="3299"/>
        <w:jc w:val="both"/>
        <w:rPr>
          <w:color w:val="002060"/>
          <w:sz w:val="40"/>
          <w:szCs w:val="40"/>
        </w:rPr>
      </w:pPr>
      <w:r w:rsidRPr="009B43D0">
        <w:rPr>
          <w:color w:val="002060"/>
          <w:sz w:val="40"/>
          <w:szCs w:val="40"/>
        </w:rPr>
        <w:t>Cisilino Francesca,</w:t>
      </w:r>
    </w:p>
    <w:p w:rsidR="00C90E2B" w:rsidRPr="009B43D0" w:rsidRDefault="00C90E2B" w:rsidP="00F73381">
      <w:pPr>
        <w:pStyle w:val="Puntoelenco1"/>
        <w:ind w:firstLine="3299"/>
        <w:jc w:val="both"/>
        <w:rPr>
          <w:color w:val="002060"/>
          <w:sz w:val="40"/>
          <w:szCs w:val="40"/>
        </w:rPr>
      </w:pPr>
      <w:proofErr w:type="spellStart"/>
      <w:r w:rsidRPr="009B43D0">
        <w:rPr>
          <w:color w:val="002060"/>
          <w:sz w:val="40"/>
          <w:szCs w:val="40"/>
        </w:rPr>
        <w:t>Decorte</w:t>
      </w:r>
      <w:proofErr w:type="spellEnd"/>
      <w:r w:rsidRPr="009B43D0">
        <w:rPr>
          <w:color w:val="002060"/>
          <w:sz w:val="40"/>
          <w:szCs w:val="40"/>
        </w:rPr>
        <w:t xml:space="preserve"> Aurora,</w:t>
      </w:r>
    </w:p>
    <w:p w:rsidR="00C90E2B" w:rsidRPr="009B43D0" w:rsidRDefault="00C90E2B" w:rsidP="00F73381">
      <w:pPr>
        <w:pStyle w:val="Puntoelenco1"/>
        <w:ind w:firstLine="3299"/>
        <w:jc w:val="both"/>
        <w:rPr>
          <w:color w:val="002060"/>
          <w:sz w:val="40"/>
          <w:szCs w:val="40"/>
        </w:rPr>
      </w:pPr>
      <w:proofErr w:type="spellStart"/>
      <w:r w:rsidRPr="009B43D0">
        <w:rPr>
          <w:color w:val="002060"/>
          <w:sz w:val="40"/>
          <w:szCs w:val="40"/>
        </w:rPr>
        <w:t>Fedrizzi</w:t>
      </w:r>
      <w:proofErr w:type="spellEnd"/>
      <w:r w:rsidRPr="009B43D0">
        <w:rPr>
          <w:color w:val="002060"/>
          <w:sz w:val="40"/>
          <w:szCs w:val="40"/>
        </w:rPr>
        <w:t xml:space="preserve"> Greta,</w:t>
      </w:r>
    </w:p>
    <w:p w:rsidR="00C90E2B" w:rsidRPr="009B43D0" w:rsidRDefault="00C90E2B" w:rsidP="00F73381">
      <w:pPr>
        <w:pStyle w:val="Puntoelenco1"/>
        <w:ind w:firstLine="3299"/>
        <w:jc w:val="both"/>
        <w:rPr>
          <w:rFonts w:ascii="Verdana" w:eastAsia="Arial Unicode MS" w:hAnsi="Verdana" w:cs="Arial Unicode MS"/>
          <w:b/>
          <w:color w:val="002060"/>
          <w:sz w:val="40"/>
          <w:szCs w:val="40"/>
          <w:u w:color="000000"/>
        </w:rPr>
      </w:pPr>
      <w:r w:rsidRPr="009B43D0">
        <w:rPr>
          <w:color w:val="002060"/>
          <w:sz w:val="40"/>
          <w:szCs w:val="40"/>
        </w:rPr>
        <w:t>Toso Camilla</w:t>
      </w:r>
    </w:p>
    <w:p w:rsidR="00C90E2B" w:rsidRPr="009B43D0" w:rsidRDefault="00D95C62" w:rsidP="00D95CAC">
      <w:pPr>
        <w:rPr>
          <w:rFonts w:ascii="Verdana" w:hAnsi="Verdana"/>
          <w:color w:val="002060"/>
          <w:lang w:val="en-GB"/>
        </w:rPr>
      </w:pPr>
      <w:r w:rsidRPr="003B56C4">
        <w:rPr>
          <w:rFonts w:ascii="Verdana" w:hAnsi="Verdana"/>
          <w:b/>
          <w:color w:val="002060"/>
          <w:sz w:val="28"/>
          <w:szCs w:val="28"/>
          <w:lang w:val="en-US"/>
        </w:rPr>
        <w:br w:type="page"/>
      </w:r>
      <w:r w:rsidR="00C90E2B" w:rsidRPr="009B43D0">
        <w:rPr>
          <w:rFonts w:ascii="Verdana" w:hAnsi="Verdana"/>
          <w:b/>
          <w:color w:val="002060"/>
          <w:sz w:val="28"/>
          <w:szCs w:val="28"/>
          <w:lang w:val="en-US"/>
        </w:rPr>
        <w:lastRenderedPageBreak/>
        <w:t>SECTION D</w:t>
      </w:r>
    </w:p>
    <w:p w:rsidR="00C90E2B" w:rsidRPr="009B43D0" w:rsidRDefault="00C90E2B" w:rsidP="00EE36D9">
      <w:pPr>
        <w:spacing w:after="0"/>
        <w:jc w:val="both"/>
        <w:rPr>
          <w:rFonts w:ascii="Verdana" w:hAnsi="Verdana"/>
          <w:color w:val="002060"/>
          <w:sz w:val="24"/>
          <w:szCs w:val="24"/>
          <w:lang w:val="en-US"/>
        </w:rPr>
      </w:pPr>
      <w:r w:rsidRPr="009B43D0">
        <w:rPr>
          <w:rFonts w:ascii="Verdana" w:hAnsi="Verdana"/>
          <w:color w:val="002060"/>
          <w:sz w:val="24"/>
          <w:szCs w:val="24"/>
          <w:lang w:val="en-GB"/>
        </w:rPr>
        <w:t xml:space="preserve">The section </w:t>
      </w:r>
      <w:proofErr w:type="spellStart"/>
      <w:r w:rsidRPr="009B43D0">
        <w:rPr>
          <w:rFonts w:ascii="Verdana" w:hAnsi="Verdana"/>
          <w:color w:val="002060"/>
          <w:sz w:val="24"/>
          <w:szCs w:val="24"/>
          <w:lang w:val="en-GB"/>
        </w:rPr>
        <w:t>illus</w:t>
      </w:r>
      <w:r w:rsidRPr="009B43D0">
        <w:rPr>
          <w:rFonts w:ascii="Verdana" w:hAnsi="Verdana"/>
          <w:color w:val="002060"/>
          <w:sz w:val="24"/>
          <w:szCs w:val="24"/>
          <w:lang w:val="en-US"/>
        </w:rPr>
        <w:t>trates</w:t>
      </w:r>
      <w:proofErr w:type="spellEnd"/>
      <w:r w:rsidRPr="009B43D0">
        <w:rPr>
          <w:rFonts w:ascii="Verdana" w:hAnsi="Verdana"/>
          <w:color w:val="002060"/>
          <w:sz w:val="24"/>
          <w:szCs w:val="24"/>
          <w:lang w:val="en-US"/>
        </w:rPr>
        <w:t xml:space="preserve"> the key words related to the theme of war that were identified by all the students in our class in our  task of analysis of  “La Grande Guerra a </w:t>
      </w:r>
      <w:proofErr w:type="spellStart"/>
      <w:r w:rsidRPr="009B43D0">
        <w:rPr>
          <w:rFonts w:ascii="Verdana" w:hAnsi="Verdana"/>
          <w:color w:val="002060"/>
          <w:sz w:val="24"/>
          <w:szCs w:val="24"/>
          <w:lang w:val="en-US"/>
        </w:rPr>
        <w:t>Piedi</w:t>
      </w:r>
      <w:proofErr w:type="spellEnd"/>
      <w:r w:rsidRPr="009B43D0">
        <w:rPr>
          <w:rFonts w:ascii="Verdana" w:hAnsi="Verdana"/>
          <w:color w:val="002060"/>
          <w:sz w:val="24"/>
          <w:szCs w:val="24"/>
          <w:lang w:val="en-US"/>
        </w:rPr>
        <w:t xml:space="preserve">” by </w:t>
      </w:r>
      <w:proofErr w:type="spellStart"/>
      <w:r w:rsidR="00EE36D9" w:rsidRPr="009B43D0">
        <w:rPr>
          <w:rFonts w:ascii="Verdana" w:hAnsi="Verdana"/>
          <w:color w:val="002060"/>
          <w:sz w:val="24"/>
          <w:szCs w:val="24"/>
          <w:lang w:val="en-US"/>
        </w:rPr>
        <w:t>Nicolò</w:t>
      </w:r>
      <w:proofErr w:type="spellEnd"/>
      <w:r w:rsidRPr="009B43D0">
        <w:rPr>
          <w:rFonts w:ascii="Verdana" w:hAnsi="Verdana"/>
          <w:color w:val="002060"/>
          <w:sz w:val="24"/>
          <w:szCs w:val="24"/>
          <w:lang w:val="en-US"/>
        </w:rPr>
        <w:t xml:space="preserve"> </w:t>
      </w:r>
      <w:proofErr w:type="spellStart"/>
      <w:r w:rsidRPr="009B43D0">
        <w:rPr>
          <w:rFonts w:ascii="Verdana" w:hAnsi="Verdana"/>
          <w:color w:val="002060"/>
          <w:sz w:val="24"/>
          <w:szCs w:val="24"/>
          <w:lang w:val="en-US"/>
        </w:rPr>
        <w:t>Giraldi</w:t>
      </w:r>
      <w:proofErr w:type="spellEnd"/>
      <w:r w:rsidRPr="009B43D0">
        <w:rPr>
          <w:rFonts w:ascii="Verdana" w:hAnsi="Verdana"/>
          <w:color w:val="002060"/>
          <w:sz w:val="24"/>
          <w:szCs w:val="24"/>
          <w:lang w:val="en-US"/>
        </w:rPr>
        <w:t xml:space="preserve">.  The five words which better seem to represent the idea of the “Great War” were spotted in a shared negotiation workshop. </w:t>
      </w:r>
    </w:p>
    <w:p w:rsidR="00C90E2B" w:rsidRPr="009B43D0" w:rsidRDefault="00C90E2B">
      <w:pPr>
        <w:spacing w:after="0"/>
        <w:jc w:val="both"/>
        <w:rPr>
          <w:rFonts w:ascii="Verdana" w:hAnsi="Verdana" w:cs="Verdana"/>
          <w:b/>
          <w:color w:val="002060"/>
          <w:sz w:val="24"/>
          <w:szCs w:val="24"/>
          <w:lang w:val="en-US"/>
        </w:rPr>
      </w:pPr>
      <w:r w:rsidRPr="009B43D0">
        <w:rPr>
          <w:rFonts w:ascii="Verdana" w:hAnsi="Verdana"/>
          <w:color w:val="002060"/>
          <w:sz w:val="24"/>
          <w:szCs w:val="24"/>
          <w:lang w:val="en-US"/>
        </w:rPr>
        <w:t xml:space="preserve">After the analysis of the text and the collection of all the </w:t>
      </w:r>
      <w:r w:rsidRPr="009B43D0">
        <w:rPr>
          <w:rFonts w:ascii="Verdana" w:hAnsi="Verdana"/>
          <w:b/>
          <w:color w:val="002060"/>
          <w:sz w:val="24"/>
          <w:szCs w:val="24"/>
          <w:lang w:val="en-US"/>
        </w:rPr>
        <w:t>key words,</w:t>
      </w:r>
      <w:r w:rsidR="007946B5" w:rsidRPr="009B43D0">
        <w:rPr>
          <w:rFonts w:ascii="Verdana" w:hAnsi="Verdana"/>
          <w:color w:val="002060"/>
          <w:sz w:val="24"/>
          <w:szCs w:val="24"/>
          <w:lang w:val="en-US"/>
        </w:rPr>
        <w:t xml:space="preserve"> they were entered into a table (</w:t>
      </w:r>
      <w:r w:rsidR="007946B5" w:rsidRPr="009B43D0">
        <w:rPr>
          <w:rFonts w:ascii="Verdana" w:hAnsi="Verdana"/>
          <w:b/>
          <w:color w:val="002060"/>
          <w:sz w:val="24"/>
          <w:szCs w:val="24"/>
          <w:lang w:val="en-US"/>
        </w:rPr>
        <w:t xml:space="preserve">APPENDIX </w:t>
      </w:r>
      <w:proofErr w:type="spellStart"/>
      <w:r w:rsidR="007946B5" w:rsidRPr="009B43D0">
        <w:rPr>
          <w:rFonts w:ascii="Verdana" w:hAnsi="Verdana"/>
          <w:b/>
          <w:color w:val="002060"/>
          <w:sz w:val="24"/>
          <w:szCs w:val="24"/>
          <w:lang w:val="en-US"/>
        </w:rPr>
        <w:t>I</w:t>
      </w:r>
      <w:r w:rsidR="009B52A6" w:rsidRPr="009B43D0">
        <w:rPr>
          <w:rFonts w:ascii="Verdana" w:hAnsi="Verdana"/>
          <w:b/>
          <w:color w:val="002060"/>
          <w:sz w:val="24"/>
          <w:szCs w:val="24"/>
          <w:lang w:val="en-US"/>
        </w:rPr>
        <w:t>.a</w:t>
      </w:r>
      <w:proofErr w:type="spellEnd"/>
      <w:r w:rsidR="009B52A6" w:rsidRPr="009B43D0">
        <w:rPr>
          <w:rFonts w:ascii="Verdana" w:hAnsi="Verdana"/>
          <w:b/>
          <w:color w:val="002060"/>
          <w:sz w:val="24"/>
          <w:szCs w:val="24"/>
          <w:lang w:val="en-US"/>
        </w:rPr>
        <w:t xml:space="preserve"> </w:t>
      </w:r>
      <w:r w:rsidR="009B52A6" w:rsidRPr="009B43D0">
        <w:rPr>
          <w:rFonts w:ascii="Verdana" w:hAnsi="Verdana"/>
          <w:color w:val="002060"/>
          <w:sz w:val="24"/>
          <w:szCs w:val="24"/>
          <w:lang w:val="en-US"/>
        </w:rPr>
        <w:t>and</w:t>
      </w:r>
      <w:r w:rsidR="009B52A6" w:rsidRPr="009B43D0">
        <w:rPr>
          <w:rFonts w:ascii="Verdana" w:hAnsi="Verdana"/>
          <w:b/>
          <w:color w:val="002060"/>
          <w:sz w:val="24"/>
          <w:szCs w:val="24"/>
          <w:lang w:val="en-US"/>
        </w:rPr>
        <w:t xml:space="preserve"> APPENDIX I. b</w:t>
      </w:r>
      <w:r w:rsidR="007946B5" w:rsidRPr="009B43D0">
        <w:rPr>
          <w:rFonts w:ascii="Verdana" w:hAnsi="Verdana"/>
          <w:color w:val="002060"/>
          <w:sz w:val="24"/>
          <w:szCs w:val="24"/>
          <w:lang w:val="en-US"/>
        </w:rPr>
        <w:t xml:space="preserve">) </w:t>
      </w:r>
      <w:r w:rsidRPr="009B43D0">
        <w:rPr>
          <w:rFonts w:ascii="Verdana" w:hAnsi="Verdana"/>
          <w:color w:val="002060"/>
          <w:sz w:val="24"/>
          <w:szCs w:val="24"/>
          <w:lang w:val="en-US"/>
        </w:rPr>
        <w:t xml:space="preserve">and later into a </w:t>
      </w:r>
      <w:r w:rsidRPr="009B43D0">
        <w:rPr>
          <w:rFonts w:ascii="Verdana" w:hAnsi="Verdana"/>
          <w:b/>
          <w:color w:val="002060"/>
          <w:sz w:val="24"/>
          <w:szCs w:val="24"/>
          <w:lang w:val="en-US"/>
        </w:rPr>
        <w:t>pie chart</w:t>
      </w:r>
      <w:r w:rsidRPr="009B43D0">
        <w:rPr>
          <w:rFonts w:ascii="Verdana" w:hAnsi="Verdana"/>
          <w:color w:val="002060"/>
          <w:sz w:val="24"/>
          <w:szCs w:val="24"/>
          <w:lang w:val="en-US"/>
        </w:rPr>
        <w:t xml:space="preserve"> </w:t>
      </w:r>
      <w:r w:rsidR="007946B5" w:rsidRPr="009B43D0">
        <w:rPr>
          <w:rFonts w:ascii="Verdana" w:hAnsi="Verdana"/>
          <w:color w:val="002060"/>
          <w:sz w:val="24"/>
          <w:szCs w:val="24"/>
          <w:lang w:val="en-US"/>
        </w:rPr>
        <w:t>(</w:t>
      </w:r>
      <w:r w:rsidR="007946B5" w:rsidRPr="009B43D0">
        <w:rPr>
          <w:rFonts w:ascii="Verdana" w:hAnsi="Verdana"/>
          <w:b/>
          <w:color w:val="002060"/>
          <w:sz w:val="24"/>
          <w:szCs w:val="24"/>
          <w:lang w:val="en-US"/>
        </w:rPr>
        <w:t>APPENDIX II</w:t>
      </w:r>
      <w:r w:rsidR="007946B5" w:rsidRPr="009B43D0">
        <w:rPr>
          <w:rFonts w:ascii="Verdana" w:hAnsi="Verdana"/>
          <w:color w:val="002060"/>
          <w:sz w:val="24"/>
          <w:szCs w:val="24"/>
          <w:lang w:val="en-US"/>
        </w:rPr>
        <w:t xml:space="preserve">) </w:t>
      </w:r>
      <w:r w:rsidRPr="009B43D0">
        <w:rPr>
          <w:rFonts w:ascii="Verdana" w:hAnsi="Verdana"/>
          <w:color w:val="002060"/>
          <w:sz w:val="24"/>
          <w:szCs w:val="24"/>
          <w:lang w:val="en-US"/>
        </w:rPr>
        <w:t xml:space="preserve">and last into a  </w:t>
      </w:r>
      <w:r w:rsidRPr="009B43D0">
        <w:rPr>
          <w:rFonts w:ascii="Verdana" w:hAnsi="Verdana"/>
          <w:b/>
          <w:color w:val="002060"/>
          <w:sz w:val="24"/>
          <w:szCs w:val="24"/>
          <w:lang w:val="en-US"/>
        </w:rPr>
        <w:t>histogram</w:t>
      </w:r>
      <w:r w:rsidR="007946B5" w:rsidRPr="009B43D0">
        <w:rPr>
          <w:rFonts w:ascii="Verdana" w:hAnsi="Verdana"/>
          <w:color w:val="002060"/>
          <w:sz w:val="24"/>
          <w:szCs w:val="24"/>
          <w:lang w:val="en-US"/>
        </w:rPr>
        <w:t xml:space="preserve"> (</w:t>
      </w:r>
      <w:r w:rsidR="007946B5" w:rsidRPr="009B43D0">
        <w:rPr>
          <w:rFonts w:ascii="Verdana" w:hAnsi="Verdana"/>
          <w:b/>
          <w:color w:val="002060"/>
          <w:sz w:val="24"/>
          <w:szCs w:val="24"/>
          <w:lang w:val="en-US"/>
        </w:rPr>
        <w:t>APPENDIX III</w:t>
      </w:r>
      <w:r w:rsidR="007946B5" w:rsidRPr="009B43D0">
        <w:rPr>
          <w:rFonts w:ascii="Verdana" w:hAnsi="Verdana"/>
          <w:color w:val="002060"/>
          <w:sz w:val="24"/>
          <w:szCs w:val="24"/>
          <w:lang w:val="en-US"/>
        </w:rPr>
        <w:t>)</w:t>
      </w:r>
      <w:r w:rsidRPr="009B43D0">
        <w:rPr>
          <w:rFonts w:ascii="Verdana" w:hAnsi="Verdana"/>
          <w:color w:val="002060"/>
          <w:sz w:val="24"/>
          <w:szCs w:val="24"/>
          <w:lang w:val="en-US"/>
        </w:rPr>
        <w:t xml:space="preserve">, in order to illustrate the results of our findings. </w:t>
      </w: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Verdana"/>
          <w:b/>
          <w:color w:val="002060"/>
          <w:sz w:val="28"/>
          <w:szCs w:val="28"/>
          <w:lang w:val="en-US"/>
        </w:rPr>
      </w:pP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Verdana"/>
          <w:color w:val="002060"/>
          <w:lang w:val="en-US"/>
        </w:rPr>
      </w:pPr>
      <w:r w:rsidRPr="009B43D0">
        <w:rPr>
          <w:rFonts w:ascii="Verdana" w:hAnsi="Verdana" w:cs="Verdana"/>
          <w:b/>
          <w:color w:val="002060"/>
          <w:sz w:val="28"/>
          <w:szCs w:val="28"/>
        </w:rPr>
        <w:t xml:space="preserve">N. </w:t>
      </w:r>
      <w:proofErr w:type="spellStart"/>
      <w:r w:rsidRPr="009B43D0">
        <w:rPr>
          <w:rFonts w:ascii="Verdana" w:hAnsi="Verdana" w:cs="Verdana"/>
          <w:b/>
          <w:color w:val="002060"/>
          <w:sz w:val="28"/>
          <w:szCs w:val="28"/>
        </w:rPr>
        <w:t>Giraldi’s</w:t>
      </w:r>
      <w:proofErr w:type="spellEnd"/>
      <w:r w:rsidRPr="009B43D0">
        <w:rPr>
          <w:rFonts w:ascii="Verdana" w:hAnsi="Verdana" w:cs="Verdana"/>
          <w:b/>
          <w:color w:val="002060"/>
          <w:sz w:val="28"/>
          <w:szCs w:val="28"/>
        </w:rPr>
        <w:t xml:space="preserve"> “La Grande Guerra a piedi”. </w:t>
      </w:r>
      <w:r w:rsidRPr="009B43D0">
        <w:rPr>
          <w:rFonts w:ascii="Verdana" w:hAnsi="Verdana" w:cs="Verdana"/>
          <w:b/>
          <w:color w:val="002060"/>
          <w:sz w:val="28"/>
          <w:szCs w:val="28"/>
          <w:lang w:val="en-US"/>
        </w:rPr>
        <w:t>What it is all about?</w:t>
      </w: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A backpack, little money and the conviction to walk alone for two months retracing the front line of the First World War. From London to Trieste tracking what was the First World War and what it meant for the people who went through it. A trip, especially an inner one, driven by curiosity. </w:t>
      </w:r>
    </w:p>
    <w:p w:rsidR="00C90E2B" w:rsidRPr="002D0777" w:rsidRDefault="00EE36D9" w:rsidP="00EE36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Verdana" w:hAnsi="Verdana" w:cs="Verdana"/>
          <w:color w:val="002060"/>
          <w:sz w:val="24"/>
          <w:szCs w:val="24"/>
          <w:lang w:val="en-US"/>
        </w:rPr>
      </w:pPr>
      <w:proofErr w:type="spellStart"/>
      <w:r w:rsidRPr="009B43D0">
        <w:rPr>
          <w:rFonts w:ascii="Verdana" w:hAnsi="Verdana" w:cs="Verdana"/>
          <w:color w:val="002060"/>
          <w:sz w:val="24"/>
          <w:szCs w:val="24"/>
          <w:lang w:val="en-US"/>
        </w:rPr>
        <w:t>Nicolò</w:t>
      </w:r>
      <w:proofErr w:type="spellEnd"/>
      <w:r w:rsidR="00C90E2B" w:rsidRPr="009B43D0">
        <w:rPr>
          <w:rFonts w:ascii="Verdana" w:hAnsi="Verdana" w:cs="Verdana"/>
          <w:color w:val="002060"/>
          <w:sz w:val="24"/>
          <w:szCs w:val="24"/>
          <w:lang w:val="en-US"/>
        </w:rPr>
        <w:t xml:space="preserve"> </w:t>
      </w:r>
      <w:proofErr w:type="spellStart"/>
      <w:r w:rsidR="00C90E2B" w:rsidRPr="009B43D0">
        <w:rPr>
          <w:rFonts w:ascii="Verdana" w:hAnsi="Verdana" w:cs="Verdana"/>
          <w:color w:val="002060"/>
          <w:sz w:val="24"/>
          <w:szCs w:val="24"/>
          <w:lang w:val="en-US"/>
        </w:rPr>
        <w:t>Giraldi</w:t>
      </w:r>
      <w:proofErr w:type="spellEnd"/>
      <w:r w:rsidR="00C90E2B" w:rsidRPr="009B43D0">
        <w:rPr>
          <w:rFonts w:ascii="Verdana" w:hAnsi="Verdana" w:cs="Verdana"/>
          <w:color w:val="002060"/>
          <w:sz w:val="24"/>
          <w:szCs w:val="24"/>
          <w:lang w:val="en-US"/>
        </w:rPr>
        <w:t xml:space="preserve"> decided to leave on a warm Saturday of May from London. He reached  his homeland on Wednesday, July 9th. Walking alone, without really ever feeling alone. Indeed the dialogue with his  great-grandfather and the mind connection with the Austro-Hungarian infantry on the Russian front, will be constant. Not simply A trip a physical trip, but rather one across memory, in the past, in history. The pages of N. </w:t>
      </w:r>
      <w:proofErr w:type="spellStart"/>
      <w:r w:rsidR="00C90E2B" w:rsidRPr="009B43D0">
        <w:rPr>
          <w:rFonts w:ascii="Verdana" w:hAnsi="Verdana" w:cs="Verdana"/>
          <w:color w:val="002060"/>
          <w:sz w:val="24"/>
          <w:szCs w:val="24"/>
          <w:lang w:val="en-US"/>
        </w:rPr>
        <w:t>Giraldi</w:t>
      </w:r>
      <w:proofErr w:type="spellEnd"/>
      <w:r w:rsidR="00C90E2B" w:rsidRPr="009B43D0">
        <w:rPr>
          <w:rFonts w:ascii="Verdana" w:hAnsi="Verdana" w:cs="Verdana"/>
          <w:color w:val="002060"/>
          <w:sz w:val="24"/>
          <w:szCs w:val="24"/>
          <w:lang w:val="en-US"/>
        </w:rPr>
        <w:t xml:space="preserve"> are </w:t>
      </w:r>
      <w:r w:rsidR="00C90E2B" w:rsidRPr="002D0777">
        <w:rPr>
          <w:rFonts w:ascii="Verdana" w:hAnsi="Verdana" w:cs="Verdana"/>
          <w:color w:val="002060"/>
          <w:sz w:val="24"/>
          <w:szCs w:val="24"/>
          <w:lang w:val="en-US"/>
        </w:rPr>
        <w:t>a first-person account of how real Europe watches the terrible conflict day after day, through the voices and testimonies of those who continue to struggle daily to preserve the memory of the conflict .</w:t>
      </w:r>
    </w:p>
    <w:p w:rsidR="00C90E2B" w:rsidRPr="002D0777"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lang w:val="en-US"/>
        </w:rPr>
      </w:pP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lang w:val="en-US"/>
        </w:rPr>
      </w:pPr>
      <w:r w:rsidRPr="009B43D0">
        <w:rPr>
          <w:rFonts w:ascii="Verdana" w:hAnsi="Verdana" w:cs="Verdana"/>
          <w:b/>
          <w:color w:val="002060"/>
          <w:sz w:val="28"/>
          <w:szCs w:val="28"/>
          <w:lang w:val="en-US"/>
        </w:rPr>
        <w:t xml:space="preserve">Analysis </w:t>
      </w: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Before reading the text, the intelligent reader may be curious to find out why the writer decided to search marks of the Great War in the English territories where the war was not fought. </w:t>
      </w: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Great Britain took part in the conflict in 1914. It was allied with France, Russia and USA. At the end of the war (1818) it was one of the winners.  Even if Great Britain was not the place where the conflict was fought, the country was highly damaged. Since it was the main investor of the war, there was inflation and as a result,  people were not able to survive. The years following the end of the war were very difficult for Great Britain: the main problem was that the old heavy industries were in decline.  Iron and steel and shipbuilding which had formed the basis of England’s prosperity in the nineteenth century were all in difficulty.</w:t>
      </w: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Therefore, even if the war was not fought in England, there were a lot of soldiers who went fighting following the blind patriotism promoted by generals, </w:t>
      </w:r>
      <w:r w:rsidRPr="009B43D0">
        <w:rPr>
          <w:rFonts w:ascii="Verdana" w:hAnsi="Verdana" w:cs="Verdana"/>
          <w:color w:val="002060"/>
          <w:sz w:val="24"/>
          <w:szCs w:val="24"/>
          <w:lang w:val="en-US"/>
        </w:rPr>
        <w:lastRenderedPageBreak/>
        <w:t xml:space="preserve">politicians and churchmen. They offered blind support to the war and portrayed death for one’s country as a noble end and England as the noblest country to die for. Such ideals characterized pre-war England and conveyed the idea of a right war. Therefore, Britain told the nation that it would defend the weak against the strong, fighting for democracy and freedom. An increase therefore followed in patriotism that enabled Britain to face its ordeal with impressive unity. </w:t>
      </w: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Following the blind ideals promoted thousands of young men volunteered for military service . However  war is none of those ideals, it is not about heroes, it is not about pride. War is made of horror and brutality. Only after the beginning of war soldiers could experience in first person the feelings of trench warfare and the weariness for a war that seemed never to end.  On the other hand, the people who were at home were not able to survive and they were also afraid of the war. </w:t>
      </w: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N. </w:t>
      </w:r>
      <w:proofErr w:type="spellStart"/>
      <w:r w:rsidRPr="009B43D0">
        <w:rPr>
          <w:rFonts w:ascii="Verdana" w:hAnsi="Verdana" w:cs="Verdana"/>
          <w:color w:val="002060"/>
          <w:sz w:val="24"/>
          <w:szCs w:val="24"/>
          <w:lang w:val="en-US"/>
        </w:rPr>
        <w:t>Giraldi</w:t>
      </w:r>
      <w:proofErr w:type="spellEnd"/>
      <w:r w:rsidRPr="009B43D0">
        <w:rPr>
          <w:rFonts w:ascii="Verdana" w:hAnsi="Verdana" w:cs="Verdana"/>
          <w:color w:val="002060"/>
          <w:sz w:val="24"/>
          <w:szCs w:val="24"/>
          <w:lang w:val="en-US"/>
        </w:rPr>
        <w:t xml:space="preserve"> started his trip because he wanted to know more about the Great War and about all the soldiers who lost their lives. Indeed, in his opinion,  the best way to get in touch with people and discover signs of the Great war is couch surfing. Following his idea, he interviewed several people who have made of the memory of the First World War their job. Still today they do everything to remind people what war is really like and how it indeed destroyed men. </w:t>
      </w: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People like Henry Brennan, the National Children Football Alliance director who took as an example the match between the soldiers during the Christmas Eve of 1914. Just for a while soldiers tried to forget the brutality of war and be just men who loved life and peace. In a similar way, Henry Brennan tried to take care of children who had problems or had bad situations in their family. He gave them the opportunity to belong to a football team so that  such children could remove bad feelings and just be kids. </w:t>
      </w: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These are the types of marks he was looking for, the ones that make people reflect on war and declare its cruelty. There is nothing to celebrate about the war and people have to remember what fighting really signifies. </w:t>
      </w: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People have to remember that democracy and freedom cannot be found by fighting because war has nothing to do with them. </w:t>
      </w:r>
    </w:p>
    <w:p w:rsidR="00936DE5" w:rsidRPr="009B43D0" w:rsidRDefault="00D95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lang w:val="en-US"/>
        </w:rPr>
      </w:pPr>
      <w:r>
        <w:rPr>
          <w:rFonts w:ascii="Verdana" w:hAnsi="Verdana" w:cs="Verdana"/>
          <w:color w:val="002060"/>
          <w:lang w:val="en-US"/>
        </w:rPr>
        <w:br w:type="page"/>
      </w: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b/>
          <w:color w:val="002060"/>
          <w:lang w:val="en-US"/>
        </w:rPr>
      </w:pPr>
      <w:r w:rsidRPr="009B43D0">
        <w:rPr>
          <w:rFonts w:ascii="Verdana" w:hAnsi="Verdana" w:cs="Verdana"/>
          <w:b/>
          <w:color w:val="002060"/>
          <w:sz w:val="28"/>
          <w:szCs w:val="28"/>
          <w:lang w:val="en-US"/>
        </w:rPr>
        <w:lastRenderedPageBreak/>
        <w:t>Step by step along Girladi’s journey</w:t>
      </w:r>
    </w:p>
    <w:p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b/>
          <w:color w:val="002060"/>
          <w:lang w:val="en-US"/>
        </w:rPr>
      </w:pPr>
    </w:p>
    <w:tbl>
      <w:tblPr>
        <w:tblW w:w="10206" w:type="dxa"/>
        <w:tblLayout w:type="fixed"/>
        <w:tblCellMar>
          <w:left w:w="113" w:type="dxa"/>
        </w:tblCellMar>
        <w:tblLook w:val="0000" w:firstRow="0" w:lastRow="0" w:firstColumn="0" w:lastColumn="0" w:noHBand="0" w:noVBand="0"/>
      </w:tblPr>
      <w:tblGrid>
        <w:gridCol w:w="2240"/>
        <w:gridCol w:w="1842"/>
        <w:gridCol w:w="2356"/>
        <w:gridCol w:w="2747"/>
        <w:gridCol w:w="1021"/>
      </w:tblGrid>
      <w:tr w:rsidR="00C90E2B" w:rsidRPr="009B43D0" w:rsidTr="006605F9">
        <w:tc>
          <w:tcPr>
            <w:tcW w:w="2240" w:type="dxa"/>
            <w:tcBorders>
              <w:top w:val="single" w:sz="4" w:space="0" w:color="00000A"/>
              <w:left w:val="single" w:sz="4" w:space="0" w:color="00000A"/>
              <w:bottom w:val="single" w:sz="4" w:space="0" w:color="00000A"/>
              <w:right w:val="single" w:sz="4" w:space="0" w:color="00000A"/>
            </w:tcBorders>
            <w:shd w:val="clear" w:color="auto" w:fill="D9D9D9"/>
          </w:tcPr>
          <w:p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Place</w:t>
            </w:r>
            <w:proofErr w:type="spellEnd"/>
            <w:r w:rsidRPr="009B43D0">
              <w:rPr>
                <w:rFonts w:ascii="Verdana" w:hAnsi="Verdana"/>
                <w:b/>
                <w:color w:val="002060"/>
                <w:sz w:val="24"/>
                <w:szCs w:val="24"/>
              </w:rPr>
              <w:t xml:space="preserve">  </w:t>
            </w:r>
          </w:p>
        </w:tc>
        <w:tc>
          <w:tcPr>
            <w:tcW w:w="1842" w:type="dxa"/>
            <w:tcBorders>
              <w:top w:val="single" w:sz="4" w:space="0" w:color="00000A"/>
              <w:left w:val="single" w:sz="4" w:space="0" w:color="00000A"/>
              <w:bottom w:val="single" w:sz="4" w:space="0" w:color="00000A"/>
              <w:right w:val="single" w:sz="4" w:space="0" w:color="00000A"/>
            </w:tcBorders>
            <w:shd w:val="clear" w:color="auto" w:fill="D9D9D9"/>
          </w:tcPr>
          <w:p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Visible</w:t>
            </w:r>
            <w:proofErr w:type="spellEnd"/>
            <w:r w:rsidRPr="009B43D0">
              <w:rPr>
                <w:rFonts w:ascii="Verdana" w:hAnsi="Verdana"/>
                <w:b/>
                <w:color w:val="002060"/>
                <w:sz w:val="24"/>
                <w:szCs w:val="24"/>
              </w:rPr>
              <w:t xml:space="preserve"> </w:t>
            </w:r>
            <w:proofErr w:type="spellStart"/>
            <w:r w:rsidRPr="009B43D0">
              <w:rPr>
                <w:rFonts w:ascii="Verdana" w:hAnsi="Verdana"/>
                <w:b/>
                <w:color w:val="002060"/>
                <w:sz w:val="24"/>
                <w:szCs w:val="24"/>
              </w:rPr>
              <w:t>traces</w:t>
            </w:r>
            <w:proofErr w:type="spellEnd"/>
            <w:r w:rsidRPr="009B43D0">
              <w:rPr>
                <w:rFonts w:ascii="Verdana" w:hAnsi="Verdana"/>
                <w:b/>
                <w:color w:val="002060"/>
                <w:sz w:val="24"/>
                <w:szCs w:val="24"/>
              </w:rPr>
              <w:t xml:space="preserve"> </w:t>
            </w:r>
          </w:p>
        </w:tc>
        <w:tc>
          <w:tcPr>
            <w:tcW w:w="2356" w:type="dxa"/>
            <w:tcBorders>
              <w:top w:val="single" w:sz="4" w:space="0" w:color="00000A"/>
              <w:left w:val="single" w:sz="4" w:space="0" w:color="00000A"/>
              <w:bottom w:val="single" w:sz="4" w:space="0" w:color="00000A"/>
              <w:right w:val="single" w:sz="4" w:space="0" w:color="00000A"/>
            </w:tcBorders>
            <w:shd w:val="clear" w:color="auto" w:fill="D9D9D9"/>
          </w:tcPr>
          <w:p w:rsidR="00C90E2B" w:rsidRPr="009B43D0" w:rsidRDefault="00C90E2B">
            <w:pPr>
              <w:spacing w:after="0" w:line="240" w:lineRule="auto"/>
              <w:rPr>
                <w:rFonts w:ascii="Verdana" w:hAnsi="Verdana"/>
                <w:b/>
                <w:color w:val="002060"/>
                <w:sz w:val="24"/>
                <w:szCs w:val="24"/>
              </w:rPr>
            </w:pPr>
            <w:r w:rsidRPr="009B43D0">
              <w:rPr>
                <w:rFonts w:ascii="Verdana" w:hAnsi="Verdana"/>
                <w:b/>
                <w:color w:val="002060"/>
                <w:sz w:val="24"/>
                <w:szCs w:val="24"/>
              </w:rPr>
              <w:t xml:space="preserve">People </w:t>
            </w:r>
            <w:proofErr w:type="spellStart"/>
            <w:r w:rsidRPr="009B43D0">
              <w:rPr>
                <w:rFonts w:ascii="Verdana" w:hAnsi="Verdana"/>
                <w:b/>
                <w:color w:val="002060"/>
                <w:sz w:val="24"/>
                <w:szCs w:val="24"/>
              </w:rPr>
              <w:t>met</w:t>
            </w:r>
            <w:proofErr w:type="spellEnd"/>
          </w:p>
        </w:tc>
        <w:tc>
          <w:tcPr>
            <w:tcW w:w="2747" w:type="dxa"/>
            <w:tcBorders>
              <w:top w:val="single" w:sz="4" w:space="0" w:color="00000A"/>
              <w:left w:val="single" w:sz="4" w:space="0" w:color="00000A"/>
              <w:bottom w:val="single" w:sz="4" w:space="0" w:color="00000A"/>
              <w:right w:val="single" w:sz="4" w:space="0" w:color="00000A"/>
            </w:tcBorders>
            <w:shd w:val="clear" w:color="auto" w:fill="D9D9D9"/>
          </w:tcPr>
          <w:p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Narrator’s</w:t>
            </w:r>
            <w:proofErr w:type="spellEnd"/>
            <w:r w:rsidRPr="009B43D0">
              <w:rPr>
                <w:rFonts w:ascii="Verdana" w:hAnsi="Verdana"/>
                <w:b/>
                <w:color w:val="002060"/>
                <w:sz w:val="24"/>
                <w:szCs w:val="24"/>
              </w:rPr>
              <w:t xml:space="preserve"> </w:t>
            </w:r>
            <w:proofErr w:type="spellStart"/>
            <w:r w:rsidRPr="009B43D0">
              <w:rPr>
                <w:rFonts w:ascii="Verdana" w:hAnsi="Verdana"/>
                <w:b/>
                <w:color w:val="002060"/>
                <w:sz w:val="24"/>
                <w:szCs w:val="24"/>
              </w:rPr>
              <w:t>thoughts</w:t>
            </w:r>
            <w:proofErr w:type="spellEnd"/>
          </w:p>
        </w:tc>
        <w:tc>
          <w:tcPr>
            <w:tcW w:w="1021" w:type="dxa"/>
            <w:tcBorders>
              <w:top w:val="single" w:sz="4" w:space="0" w:color="00000A"/>
              <w:left w:val="single" w:sz="4" w:space="0" w:color="00000A"/>
              <w:bottom w:val="single" w:sz="4" w:space="0" w:color="00000A"/>
              <w:right w:val="single" w:sz="4" w:space="0" w:color="00000A"/>
            </w:tcBorders>
            <w:shd w:val="clear" w:color="auto" w:fill="D9D9D9"/>
          </w:tcPr>
          <w:p w:rsidR="00C90E2B" w:rsidRPr="009B43D0" w:rsidRDefault="00C90E2B">
            <w:pPr>
              <w:spacing w:after="0" w:line="240" w:lineRule="auto"/>
              <w:rPr>
                <w:color w:val="002060"/>
                <w:sz w:val="24"/>
                <w:szCs w:val="24"/>
              </w:rPr>
            </w:pPr>
            <w:r w:rsidRPr="009B43D0">
              <w:rPr>
                <w:rFonts w:ascii="Verdana" w:hAnsi="Verdana"/>
                <w:b/>
                <w:color w:val="002060"/>
                <w:sz w:val="24"/>
                <w:szCs w:val="24"/>
              </w:rPr>
              <w:t>Page</w:t>
            </w:r>
          </w:p>
        </w:tc>
      </w:tr>
      <w:tr w:rsidR="00C90E2B" w:rsidRPr="009B43D0"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rsidR="00C90E2B" w:rsidRPr="009B43D0" w:rsidRDefault="00C90E2B">
            <w:pPr>
              <w:spacing w:after="0" w:line="240" w:lineRule="auto"/>
              <w:rPr>
                <w:rFonts w:ascii="Verdana" w:hAnsi="Verdana"/>
                <w:b/>
                <w:color w:val="002060"/>
                <w:sz w:val="24"/>
                <w:szCs w:val="24"/>
                <w:lang w:val="en-US"/>
              </w:rPr>
            </w:pPr>
            <w:proofErr w:type="spellStart"/>
            <w:r w:rsidRPr="009B43D0">
              <w:rPr>
                <w:rFonts w:ascii="Verdana" w:hAnsi="Verdana"/>
                <w:b/>
                <w:color w:val="002060"/>
                <w:sz w:val="24"/>
                <w:szCs w:val="24"/>
              </w:rPr>
              <w:t>Dartford</w:t>
            </w:r>
            <w:proofErr w:type="spellEnd"/>
            <w:r w:rsidRPr="009B43D0">
              <w:rPr>
                <w:rFonts w:ascii="Verdana" w:hAnsi="Verdana"/>
                <w:b/>
                <w:color w:val="002060"/>
                <w:sz w:val="24"/>
                <w:szCs w:val="24"/>
              </w:rPr>
              <w:t xml:space="preserve">, </w:t>
            </w:r>
            <w:proofErr w:type="spellStart"/>
            <w:r w:rsidRPr="009B43D0">
              <w:rPr>
                <w:rFonts w:ascii="Verdana" w:hAnsi="Verdana"/>
                <w:b/>
                <w:color w:val="002060"/>
                <w:sz w:val="24"/>
                <w:szCs w:val="24"/>
              </w:rPr>
              <w:t>Charing</w:t>
            </w:r>
            <w:proofErr w:type="spellEnd"/>
            <w:r w:rsidRPr="009B43D0">
              <w:rPr>
                <w:rFonts w:ascii="Verdana" w:hAnsi="Verdana"/>
                <w:b/>
                <w:color w:val="002060"/>
                <w:sz w:val="24"/>
                <w:szCs w:val="24"/>
              </w:rPr>
              <w:t xml:space="preserve"> Cross station</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lang w:val="en-US"/>
              </w:rPr>
            </w:pPr>
            <w:r w:rsidRPr="009B43D0">
              <w:rPr>
                <w:rFonts w:ascii="Verdana" w:hAnsi="Verdana"/>
                <w:color w:val="002060"/>
                <w:sz w:val="24"/>
                <w:szCs w:val="24"/>
                <w:lang w:val="en-US"/>
              </w:rPr>
              <w:t xml:space="preserve">Monument to the </w:t>
            </w:r>
            <w:proofErr w:type="spellStart"/>
            <w:r w:rsidRPr="009B43D0">
              <w:rPr>
                <w:rFonts w:ascii="Verdana" w:hAnsi="Verdana"/>
                <w:color w:val="002060"/>
                <w:sz w:val="24"/>
                <w:szCs w:val="24"/>
                <w:lang w:val="en-US"/>
              </w:rPr>
              <w:t>deads</w:t>
            </w:r>
            <w:proofErr w:type="spellEnd"/>
            <w:r w:rsidRPr="009B43D0">
              <w:rPr>
                <w:rFonts w:ascii="Verdana" w:hAnsi="Verdana"/>
                <w:color w:val="002060"/>
                <w:sz w:val="24"/>
                <w:szCs w:val="24"/>
                <w:lang w:val="en-US"/>
              </w:rPr>
              <w:t xml:space="preserve"> of the WWI (</w:t>
            </w:r>
            <w:r w:rsidRPr="009B43D0">
              <w:rPr>
                <w:rFonts w:ascii="Verdana" w:hAnsi="Verdana"/>
                <w:i/>
                <w:color w:val="002060"/>
                <w:sz w:val="24"/>
                <w:szCs w:val="24"/>
                <w:lang w:val="en-US"/>
              </w:rPr>
              <w:t>statue of a soldier</w:t>
            </w:r>
            <w:r w:rsidRPr="009B43D0">
              <w:rPr>
                <w:rFonts w:ascii="Verdana" w:hAnsi="Verdana"/>
                <w:color w:val="002060"/>
                <w:sz w:val="24"/>
                <w:szCs w:val="24"/>
                <w:lang w:val="en-US"/>
              </w:rPr>
              <w:t xml:space="preserve">) </w:t>
            </w: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r w:rsidRPr="009B43D0">
              <w:rPr>
                <w:rFonts w:ascii="Verdana" w:hAnsi="Verdana"/>
                <w:i/>
                <w:color w:val="002060"/>
                <w:sz w:val="24"/>
                <w:szCs w:val="24"/>
              </w:rPr>
              <w:t>Una statua di un soldato. Sotto mi sento piccolo</w:t>
            </w:r>
            <w:r w:rsidRPr="009B43D0">
              <w:rPr>
                <w:rFonts w:ascii="Verdana" w:hAnsi="Verdana"/>
                <w:color w:val="002060"/>
                <w:sz w:val="24"/>
                <w:szCs w:val="24"/>
              </w:rPr>
              <w:t xml:space="preserve">” </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color w:val="002060"/>
                <w:sz w:val="24"/>
                <w:szCs w:val="24"/>
              </w:rPr>
            </w:pPr>
            <w:r w:rsidRPr="009B43D0">
              <w:rPr>
                <w:rFonts w:ascii="Verdana" w:hAnsi="Verdana"/>
                <w:color w:val="002060"/>
                <w:sz w:val="24"/>
                <w:szCs w:val="24"/>
              </w:rPr>
              <w:t>15</w:t>
            </w:r>
          </w:p>
        </w:tc>
      </w:tr>
      <w:tr w:rsidR="00C90E2B" w:rsidRPr="009B43D0"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Horton</w:t>
            </w:r>
            <w:proofErr w:type="spellEnd"/>
            <w:r w:rsidRPr="009B43D0">
              <w:rPr>
                <w:rFonts w:ascii="Verdana" w:hAnsi="Verdana"/>
                <w:b/>
                <w:color w:val="002060"/>
                <w:sz w:val="24"/>
                <w:szCs w:val="24"/>
              </w:rPr>
              <w:t xml:space="preserve"> Wood </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Crosses</w:t>
            </w:r>
          </w:p>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roofErr w:type="spellStart"/>
            <w:r w:rsidRPr="009B43D0">
              <w:rPr>
                <w:rFonts w:ascii="Verdana" w:hAnsi="Verdana"/>
                <w:i/>
                <w:color w:val="002060"/>
                <w:sz w:val="24"/>
                <w:szCs w:val="24"/>
              </w:rPr>
              <w:t>little</w:t>
            </w:r>
            <w:proofErr w:type="spellEnd"/>
            <w:r w:rsidRPr="009B43D0">
              <w:rPr>
                <w:rFonts w:ascii="Verdana" w:hAnsi="Verdana"/>
                <w:i/>
                <w:color w:val="002060"/>
                <w:sz w:val="24"/>
                <w:szCs w:val="24"/>
              </w:rPr>
              <w:t xml:space="preserve"> </w:t>
            </w:r>
            <w:proofErr w:type="spellStart"/>
            <w:r w:rsidRPr="009B43D0">
              <w:rPr>
                <w:rFonts w:ascii="Verdana" w:hAnsi="Verdana"/>
                <w:i/>
                <w:color w:val="002060"/>
                <w:sz w:val="24"/>
                <w:szCs w:val="24"/>
              </w:rPr>
              <w:t>memorials</w:t>
            </w:r>
            <w:proofErr w:type="spellEnd"/>
            <w:r w:rsidRPr="009B43D0">
              <w:rPr>
                <w:rFonts w:ascii="Verdana" w:hAnsi="Verdana"/>
                <w:i/>
                <w:color w:val="002060"/>
                <w:sz w:val="24"/>
                <w:szCs w:val="24"/>
              </w:rPr>
              <w:t>)</w:t>
            </w: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i/>
                <w:color w:val="002060"/>
                <w:sz w:val="24"/>
                <w:szCs w:val="24"/>
              </w:rPr>
            </w:pPr>
            <w:r w:rsidRPr="009B43D0">
              <w:rPr>
                <w:rFonts w:ascii="Verdana" w:hAnsi="Verdana"/>
                <w:color w:val="002060"/>
                <w:sz w:val="24"/>
                <w:szCs w:val="24"/>
              </w:rPr>
              <w:t>“</w:t>
            </w:r>
            <w:r w:rsidRPr="009B43D0">
              <w:rPr>
                <w:rFonts w:ascii="Verdana" w:hAnsi="Verdana"/>
                <w:i/>
                <w:color w:val="002060"/>
                <w:sz w:val="24"/>
                <w:szCs w:val="24"/>
              </w:rPr>
              <w:t xml:space="preserve">Questi piccoli memoriali sono l’unica presenza </w:t>
            </w:r>
          </w:p>
          <w:p w:rsidR="00C90E2B" w:rsidRPr="009B43D0" w:rsidRDefault="00C90E2B">
            <w:pPr>
              <w:spacing w:after="0" w:line="240" w:lineRule="auto"/>
              <w:rPr>
                <w:rFonts w:ascii="Verdana" w:hAnsi="Verdana"/>
                <w:color w:val="002060"/>
                <w:sz w:val="24"/>
                <w:szCs w:val="24"/>
              </w:rPr>
            </w:pPr>
            <w:r w:rsidRPr="009B43D0">
              <w:rPr>
                <w:rFonts w:ascii="Verdana" w:hAnsi="Verdana"/>
                <w:i/>
                <w:color w:val="002060"/>
                <w:sz w:val="24"/>
                <w:szCs w:val="24"/>
              </w:rPr>
              <w:t>Dei soldati inglesi su suolo inglese</w:t>
            </w:r>
            <w:r w:rsidRPr="009B43D0">
              <w:rPr>
                <w:rFonts w:ascii="Verdana" w:hAnsi="Verdana"/>
                <w:color w:val="002060"/>
                <w:sz w:val="24"/>
                <w:szCs w:val="24"/>
              </w:rPr>
              <w:t xml:space="preserve">” </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color w:val="002060"/>
                <w:sz w:val="24"/>
                <w:szCs w:val="24"/>
              </w:rPr>
            </w:pPr>
            <w:r w:rsidRPr="009B43D0">
              <w:rPr>
                <w:rFonts w:ascii="Verdana" w:hAnsi="Verdana"/>
                <w:color w:val="002060"/>
                <w:sz w:val="24"/>
                <w:szCs w:val="24"/>
              </w:rPr>
              <w:t>17</w:t>
            </w:r>
          </w:p>
        </w:tc>
      </w:tr>
      <w:tr w:rsidR="00C90E2B" w:rsidRPr="009B43D0"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Sevenoaks</w:t>
            </w:r>
            <w:proofErr w:type="spellEnd"/>
            <w:r w:rsidRPr="009B43D0">
              <w:rPr>
                <w:rFonts w:ascii="Verdana" w:hAnsi="Verdana"/>
                <w:b/>
                <w:color w:val="002060"/>
                <w:sz w:val="24"/>
                <w:szCs w:val="24"/>
              </w:rPr>
              <w:t xml:space="preserve"> </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lang w:val="en-US"/>
              </w:rPr>
            </w:pPr>
            <w:r w:rsidRPr="009B43D0">
              <w:rPr>
                <w:rFonts w:ascii="Verdana" w:hAnsi="Verdana"/>
                <w:color w:val="002060"/>
                <w:sz w:val="24"/>
                <w:szCs w:val="24"/>
              </w:rPr>
              <w:t>-</w:t>
            </w: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lang w:val="en-US"/>
              </w:rPr>
            </w:pPr>
            <w:r w:rsidRPr="009B43D0">
              <w:rPr>
                <w:rFonts w:ascii="Verdana" w:hAnsi="Verdana"/>
                <w:color w:val="002060"/>
                <w:sz w:val="24"/>
                <w:szCs w:val="24"/>
                <w:lang w:val="en-US"/>
              </w:rPr>
              <w:t xml:space="preserve">Rosemary and Robin talk about how you live the memory of the WWI in Kent </w:t>
            </w: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color w:val="002060"/>
                <w:sz w:val="24"/>
                <w:szCs w:val="24"/>
              </w:rPr>
            </w:pPr>
            <w:r w:rsidRPr="009B43D0">
              <w:rPr>
                <w:rFonts w:ascii="Verdana" w:hAnsi="Verdana"/>
                <w:color w:val="002060"/>
                <w:sz w:val="24"/>
                <w:szCs w:val="24"/>
              </w:rPr>
              <w:t>20</w:t>
            </w:r>
          </w:p>
        </w:tc>
      </w:tr>
      <w:tr w:rsidR="00C90E2B" w:rsidRPr="009B43D0"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rsidR="00C90E2B" w:rsidRPr="009B43D0" w:rsidRDefault="00C90E2B">
            <w:pPr>
              <w:spacing w:after="0" w:line="240" w:lineRule="auto"/>
              <w:rPr>
                <w:rFonts w:ascii="Verdana" w:hAnsi="Verdana"/>
                <w:b/>
                <w:color w:val="002060"/>
                <w:sz w:val="24"/>
                <w:szCs w:val="24"/>
                <w:lang w:val="en-US"/>
              </w:rPr>
            </w:pPr>
            <w:r w:rsidRPr="009B43D0">
              <w:rPr>
                <w:rFonts w:ascii="Verdana" w:hAnsi="Verdana"/>
                <w:b/>
                <w:color w:val="002060"/>
                <w:sz w:val="24"/>
                <w:szCs w:val="24"/>
              </w:rPr>
              <w:t xml:space="preserve">Saint </w:t>
            </w:r>
            <w:proofErr w:type="spellStart"/>
            <w:r w:rsidRPr="009B43D0">
              <w:rPr>
                <w:rFonts w:ascii="Verdana" w:hAnsi="Verdana"/>
                <w:b/>
                <w:color w:val="002060"/>
                <w:sz w:val="24"/>
                <w:szCs w:val="24"/>
              </w:rPr>
              <w:t>Mary’s</w:t>
            </w:r>
            <w:proofErr w:type="spellEnd"/>
            <w:r w:rsidRPr="009B43D0">
              <w:rPr>
                <w:rFonts w:ascii="Verdana" w:hAnsi="Verdana"/>
                <w:b/>
                <w:color w:val="002060"/>
                <w:sz w:val="24"/>
                <w:szCs w:val="24"/>
              </w:rPr>
              <w:t xml:space="preserve"> Church</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lang w:val="en-US"/>
              </w:rPr>
            </w:pPr>
            <w:r w:rsidRPr="009B43D0">
              <w:rPr>
                <w:rFonts w:ascii="Verdana" w:hAnsi="Verdana"/>
                <w:color w:val="002060"/>
                <w:sz w:val="24"/>
                <w:szCs w:val="24"/>
                <w:lang w:val="en-US"/>
              </w:rPr>
              <w:t xml:space="preserve">Traces of the conflicts into the Church </w:t>
            </w:r>
          </w:p>
          <w:p w:rsidR="00C90E2B" w:rsidRPr="009B43D0" w:rsidRDefault="00C90E2B">
            <w:pPr>
              <w:spacing w:after="0" w:line="240" w:lineRule="auto"/>
              <w:rPr>
                <w:rFonts w:ascii="Verdana" w:hAnsi="Verdana"/>
                <w:color w:val="002060"/>
                <w:sz w:val="24"/>
                <w:szCs w:val="24"/>
                <w:lang w:val="en-US"/>
              </w:rPr>
            </w:pP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 xml:space="preserve">Saint </w:t>
            </w:r>
            <w:proofErr w:type="spellStart"/>
            <w:r w:rsidRPr="009B43D0">
              <w:rPr>
                <w:rFonts w:ascii="Verdana" w:hAnsi="Verdana"/>
                <w:color w:val="002060"/>
                <w:sz w:val="24"/>
                <w:szCs w:val="24"/>
              </w:rPr>
              <w:t>Mary’s</w:t>
            </w:r>
            <w:proofErr w:type="spellEnd"/>
            <w:r w:rsidRPr="009B43D0">
              <w:rPr>
                <w:rFonts w:ascii="Verdana" w:hAnsi="Verdana"/>
                <w:color w:val="002060"/>
                <w:sz w:val="24"/>
                <w:szCs w:val="24"/>
              </w:rPr>
              <w:t xml:space="preserve"> </w:t>
            </w:r>
            <w:proofErr w:type="spellStart"/>
            <w:r w:rsidRPr="009B43D0">
              <w:rPr>
                <w:rFonts w:ascii="Verdana" w:hAnsi="Verdana"/>
                <w:color w:val="002060"/>
                <w:sz w:val="24"/>
                <w:szCs w:val="24"/>
              </w:rPr>
              <w:t>Church’s</w:t>
            </w:r>
            <w:proofErr w:type="spellEnd"/>
            <w:r w:rsidRPr="009B43D0">
              <w:rPr>
                <w:rFonts w:ascii="Verdana" w:hAnsi="Verdana"/>
                <w:color w:val="002060"/>
                <w:sz w:val="24"/>
                <w:szCs w:val="24"/>
              </w:rPr>
              <w:t xml:space="preserve"> </w:t>
            </w:r>
            <w:proofErr w:type="spellStart"/>
            <w:r w:rsidRPr="009B43D0">
              <w:rPr>
                <w:rFonts w:ascii="Verdana" w:hAnsi="Verdana"/>
                <w:color w:val="002060"/>
                <w:sz w:val="24"/>
                <w:szCs w:val="24"/>
              </w:rPr>
              <w:t>priest</w:t>
            </w:r>
            <w:proofErr w:type="spellEnd"/>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color w:val="002060"/>
                <w:sz w:val="24"/>
                <w:szCs w:val="24"/>
              </w:rPr>
            </w:pPr>
            <w:r w:rsidRPr="009B43D0">
              <w:rPr>
                <w:rFonts w:ascii="Verdana" w:hAnsi="Verdana"/>
                <w:color w:val="002060"/>
                <w:sz w:val="24"/>
                <w:szCs w:val="24"/>
              </w:rPr>
              <w:t>23</w:t>
            </w:r>
          </w:p>
        </w:tc>
      </w:tr>
      <w:tr w:rsidR="00C90E2B" w:rsidRPr="009B43D0"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rsidR="00C90E2B" w:rsidRPr="009B43D0" w:rsidRDefault="00C90E2B">
            <w:pPr>
              <w:spacing w:after="0" w:line="240" w:lineRule="auto"/>
              <w:rPr>
                <w:rFonts w:ascii="Verdana" w:hAnsi="Verdana"/>
                <w:b/>
                <w:color w:val="002060"/>
                <w:sz w:val="24"/>
                <w:szCs w:val="24"/>
              </w:rPr>
            </w:pPr>
            <w:r w:rsidRPr="009B43D0">
              <w:rPr>
                <w:rFonts w:ascii="Verdana" w:hAnsi="Verdana"/>
                <w:b/>
                <w:color w:val="002060"/>
                <w:sz w:val="24"/>
                <w:szCs w:val="24"/>
              </w:rPr>
              <w:t>Stansted Hill</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proofErr w:type="spellStart"/>
            <w:r w:rsidRPr="009B43D0">
              <w:rPr>
                <w:rFonts w:ascii="Verdana" w:hAnsi="Verdana"/>
                <w:color w:val="002060"/>
                <w:sz w:val="24"/>
                <w:szCs w:val="24"/>
              </w:rPr>
              <w:t>Memorial</w:t>
            </w:r>
            <w:proofErr w:type="spellEnd"/>
            <w:r w:rsidRPr="009B43D0">
              <w:rPr>
                <w:rFonts w:ascii="Verdana" w:hAnsi="Verdana"/>
                <w:color w:val="002060"/>
                <w:sz w:val="24"/>
                <w:szCs w:val="24"/>
              </w:rPr>
              <w:t xml:space="preserve"> for the </w:t>
            </w:r>
            <w:proofErr w:type="spellStart"/>
            <w:r w:rsidRPr="009B43D0">
              <w:rPr>
                <w:rFonts w:ascii="Verdana" w:hAnsi="Verdana"/>
                <w:color w:val="002060"/>
                <w:sz w:val="24"/>
                <w:szCs w:val="24"/>
              </w:rPr>
              <w:t>deads</w:t>
            </w:r>
            <w:proofErr w:type="spellEnd"/>
          </w:p>
          <w:p w:rsidR="00C90E2B" w:rsidRPr="009B43D0" w:rsidRDefault="00C90E2B">
            <w:pPr>
              <w:spacing w:after="0" w:line="240" w:lineRule="auto"/>
              <w:rPr>
                <w:rFonts w:ascii="Verdana" w:hAnsi="Verdana"/>
                <w:color w:val="002060"/>
                <w:sz w:val="24"/>
                <w:szCs w:val="24"/>
              </w:rPr>
            </w:pP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color w:val="002060"/>
                <w:sz w:val="24"/>
                <w:szCs w:val="24"/>
              </w:rPr>
            </w:pPr>
            <w:r w:rsidRPr="009B43D0">
              <w:rPr>
                <w:rFonts w:ascii="Verdana" w:hAnsi="Verdana"/>
                <w:color w:val="002060"/>
                <w:sz w:val="24"/>
                <w:szCs w:val="24"/>
              </w:rPr>
              <w:t>23</w:t>
            </w:r>
          </w:p>
        </w:tc>
      </w:tr>
      <w:tr w:rsidR="00C90E2B" w:rsidRPr="009B43D0"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Maidstone</w:t>
            </w:r>
            <w:proofErr w:type="spellEnd"/>
            <w:r w:rsidRPr="009B43D0">
              <w:rPr>
                <w:rFonts w:ascii="Verdana" w:hAnsi="Verdana"/>
                <w:b/>
                <w:color w:val="002060"/>
                <w:sz w:val="24"/>
                <w:szCs w:val="24"/>
              </w:rPr>
              <w:t xml:space="preserve"> </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lang w:val="en-US"/>
              </w:rPr>
            </w:pPr>
            <w:r w:rsidRPr="009B43D0">
              <w:rPr>
                <w:rFonts w:ascii="Verdana" w:hAnsi="Verdana"/>
                <w:color w:val="002060"/>
                <w:sz w:val="24"/>
                <w:szCs w:val="24"/>
              </w:rPr>
              <w:t>-</w:t>
            </w: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lang w:val="en-US"/>
              </w:rPr>
            </w:pPr>
            <w:r w:rsidRPr="009B43D0">
              <w:rPr>
                <w:rFonts w:ascii="Verdana" w:hAnsi="Verdana"/>
                <w:color w:val="002060"/>
                <w:sz w:val="24"/>
                <w:szCs w:val="24"/>
                <w:lang w:val="en-US"/>
              </w:rPr>
              <w:t>Ernie Brennan (</w:t>
            </w:r>
            <w:r w:rsidRPr="009B43D0">
              <w:rPr>
                <w:rFonts w:ascii="Verdana" w:hAnsi="Verdana"/>
                <w:i/>
                <w:color w:val="002060"/>
                <w:sz w:val="24"/>
                <w:szCs w:val="24"/>
                <w:lang w:val="en-US"/>
              </w:rPr>
              <w:t>National Children Football Alliance‘s director</w:t>
            </w:r>
            <w:r w:rsidRPr="009B43D0">
              <w:rPr>
                <w:rFonts w:ascii="Verdana" w:hAnsi="Verdana"/>
                <w:color w:val="002060"/>
                <w:sz w:val="24"/>
                <w:szCs w:val="24"/>
                <w:lang w:val="en-US"/>
              </w:rPr>
              <w:t>)</w:t>
            </w: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r w:rsidRPr="009B43D0">
              <w:rPr>
                <w:rFonts w:ascii="Verdana" w:hAnsi="Verdana"/>
                <w:i/>
                <w:color w:val="002060"/>
                <w:sz w:val="24"/>
                <w:szCs w:val="24"/>
              </w:rPr>
              <w:t xml:space="preserve">Il motivo per cui l’ho cercato è che </w:t>
            </w:r>
            <w:proofErr w:type="spellStart"/>
            <w:r w:rsidRPr="009B43D0">
              <w:rPr>
                <w:rFonts w:ascii="Verdana" w:hAnsi="Verdana"/>
                <w:i/>
                <w:color w:val="002060"/>
                <w:sz w:val="24"/>
                <w:szCs w:val="24"/>
              </w:rPr>
              <w:t>Brennan</w:t>
            </w:r>
            <w:proofErr w:type="spellEnd"/>
            <w:r w:rsidRPr="009B43D0">
              <w:rPr>
                <w:rFonts w:ascii="Verdana" w:hAnsi="Verdana"/>
                <w:i/>
                <w:color w:val="002060"/>
                <w:sz w:val="24"/>
                <w:szCs w:val="24"/>
              </w:rPr>
              <w:t xml:space="preserve"> ha passione per il suo lavoro</w:t>
            </w:r>
            <w:r w:rsidRPr="009B43D0">
              <w:rPr>
                <w:rFonts w:ascii="Verdana" w:hAnsi="Verdana"/>
                <w:color w:val="002060"/>
                <w:sz w:val="24"/>
                <w:szCs w:val="24"/>
              </w:rPr>
              <w:t xml:space="preserve">” </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color w:val="002060"/>
                <w:sz w:val="24"/>
                <w:szCs w:val="24"/>
              </w:rPr>
            </w:pPr>
            <w:r w:rsidRPr="009B43D0">
              <w:rPr>
                <w:rFonts w:ascii="Verdana" w:hAnsi="Verdana"/>
                <w:color w:val="002060"/>
                <w:sz w:val="24"/>
                <w:szCs w:val="24"/>
              </w:rPr>
              <w:t>27</w:t>
            </w:r>
          </w:p>
        </w:tc>
      </w:tr>
      <w:tr w:rsidR="00C90E2B" w:rsidRPr="009B43D0"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rsidR="00C90E2B" w:rsidRPr="009B43D0" w:rsidRDefault="00C90E2B">
            <w:pPr>
              <w:spacing w:after="0" w:line="240" w:lineRule="auto"/>
              <w:rPr>
                <w:rFonts w:ascii="Verdana" w:hAnsi="Verdana"/>
                <w:b/>
                <w:color w:val="002060"/>
                <w:sz w:val="24"/>
                <w:szCs w:val="24"/>
              </w:rPr>
            </w:pPr>
            <w:r w:rsidRPr="009B43D0">
              <w:rPr>
                <w:rFonts w:ascii="Verdana" w:hAnsi="Verdana"/>
                <w:b/>
                <w:color w:val="002060"/>
                <w:sz w:val="24"/>
                <w:szCs w:val="24"/>
              </w:rPr>
              <w:t xml:space="preserve">North </w:t>
            </w:r>
            <w:proofErr w:type="spellStart"/>
            <w:r w:rsidRPr="009B43D0">
              <w:rPr>
                <w:rFonts w:ascii="Verdana" w:hAnsi="Verdana"/>
                <w:b/>
                <w:color w:val="002060"/>
                <w:sz w:val="24"/>
                <w:szCs w:val="24"/>
              </w:rPr>
              <w:t>Downs</w:t>
            </w:r>
            <w:proofErr w:type="spellEnd"/>
            <w:r w:rsidRPr="009B43D0">
              <w:rPr>
                <w:rFonts w:ascii="Verdana" w:hAnsi="Verdana"/>
                <w:b/>
                <w:color w:val="002060"/>
                <w:sz w:val="24"/>
                <w:szCs w:val="24"/>
              </w:rPr>
              <w:t xml:space="preserve"> </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proofErr w:type="spellStart"/>
            <w:r w:rsidRPr="009B43D0">
              <w:rPr>
                <w:rFonts w:ascii="Verdana" w:hAnsi="Verdana"/>
                <w:color w:val="002060"/>
                <w:sz w:val="24"/>
                <w:szCs w:val="24"/>
              </w:rPr>
              <w:t>Old</w:t>
            </w:r>
            <w:proofErr w:type="spellEnd"/>
            <w:r w:rsidRPr="009B43D0">
              <w:rPr>
                <w:rFonts w:ascii="Verdana" w:hAnsi="Verdana"/>
                <w:color w:val="002060"/>
                <w:sz w:val="24"/>
                <w:szCs w:val="24"/>
              </w:rPr>
              <w:t xml:space="preserve"> English enclosure </w:t>
            </w: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color w:val="002060"/>
                <w:sz w:val="24"/>
                <w:szCs w:val="24"/>
              </w:rPr>
            </w:pPr>
            <w:r w:rsidRPr="009B43D0">
              <w:rPr>
                <w:rFonts w:ascii="Verdana" w:hAnsi="Verdana"/>
                <w:color w:val="002060"/>
                <w:sz w:val="24"/>
                <w:szCs w:val="24"/>
              </w:rPr>
              <w:t>31</w:t>
            </w:r>
          </w:p>
        </w:tc>
      </w:tr>
      <w:tr w:rsidR="00C90E2B" w:rsidRPr="009B43D0"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Ringlestone</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proofErr w:type="spellStart"/>
            <w:r w:rsidRPr="009B43D0">
              <w:rPr>
                <w:rFonts w:ascii="Verdana" w:hAnsi="Verdana"/>
                <w:color w:val="002060"/>
                <w:sz w:val="24"/>
                <w:szCs w:val="24"/>
              </w:rPr>
              <w:t>Few</w:t>
            </w:r>
            <w:proofErr w:type="spellEnd"/>
            <w:r w:rsidRPr="009B43D0">
              <w:rPr>
                <w:rFonts w:ascii="Verdana" w:hAnsi="Verdana"/>
                <w:color w:val="002060"/>
                <w:sz w:val="24"/>
                <w:szCs w:val="24"/>
              </w:rPr>
              <w:t xml:space="preserve"> crosses</w:t>
            </w: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r w:rsidRPr="009B43D0">
              <w:rPr>
                <w:rFonts w:ascii="Verdana" w:hAnsi="Verdana"/>
                <w:i/>
                <w:color w:val="002060"/>
                <w:sz w:val="24"/>
                <w:szCs w:val="24"/>
              </w:rPr>
              <w:t>Forse la zona non diede a sua Maestà Giorgio V quello che le altre zone fecero</w:t>
            </w:r>
            <w:r w:rsidRPr="009B43D0">
              <w:rPr>
                <w:rFonts w:ascii="Verdana" w:hAnsi="Verdana"/>
                <w:color w:val="002060"/>
                <w:sz w:val="24"/>
                <w:szCs w:val="24"/>
              </w:rPr>
              <w:t xml:space="preserve">” </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color w:val="002060"/>
                <w:sz w:val="24"/>
                <w:szCs w:val="24"/>
              </w:rPr>
            </w:pPr>
            <w:r w:rsidRPr="009B43D0">
              <w:rPr>
                <w:rFonts w:ascii="Verdana" w:hAnsi="Verdana"/>
                <w:color w:val="002060"/>
                <w:sz w:val="24"/>
                <w:szCs w:val="24"/>
              </w:rPr>
              <w:t>33</w:t>
            </w:r>
          </w:p>
        </w:tc>
      </w:tr>
      <w:tr w:rsidR="00C90E2B" w:rsidRPr="009B43D0"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rsidR="00C90E2B" w:rsidRPr="009B43D0" w:rsidRDefault="00C90E2B">
            <w:pPr>
              <w:spacing w:after="0" w:line="240" w:lineRule="auto"/>
              <w:rPr>
                <w:rFonts w:ascii="Verdana" w:hAnsi="Verdana"/>
                <w:b/>
                <w:color w:val="002060"/>
                <w:sz w:val="24"/>
                <w:szCs w:val="24"/>
              </w:rPr>
            </w:pPr>
            <w:r w:rsidRPr="009B43D0">
              <w:rPr>
                <w:rFonts w:ascii="Verdana" w:hAnsi="Verdana"/>
                <w:b/>
                <w:color w:val="002060"/>
                <w:sz w:val="24"/>
                <w:szCs w:val="24"/>
              </w:rPr>
              <w:t>Doddington</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r w:rsidRPr="009B43D0">
              <w:rPr>
                <w:rFonts w:ascii="Verdana" w:hAnsi="Verdana"/>
                <w:i/>
                <w:color w:val="002060"/>
                <w:sz w:val="24"/>
                <w:szCs w:val="24"/>
              </w:rPr>
              <w:t>Gli unici spiriti di Doddington sono i dodici ragazzi morti durante la Prima guerra mondiale…”</w:t>
            </w:r>
            <w:r w:rsidRPr="009B43D0">
              <w:rPr>
                <w:rFonts w:ascii="Verdana" w:hAnsi="Verdana"/>
                <w:color w:val="002060"/>
                <w:sz w:val="24"/>
                <w:szCs w:val="24"/>
              </w:rPr>
              <w:t xml:space="preserve"> </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color w:val="002060"/>
                <w:sz w:val="24"/>
                <w:szCs w:val="24"/>
              </w:rPr>
            </w:pPr>
            <w:r w:rsidRPr="009B43D0">
              <w:rPr>
                <w:rFonts w:ascii="Verdana" w:hAnsi="Verdana"/>
                <w:color w:val="002060"/>
                <w:sz w:val="24"/>
                <w:szCs w:val="24"/>
              </w:rPr>
              <w:t>34</w:t>
            </w:r>
          </w:p>
        </w:tc>
      </w:tr>
      <w:tr w:rsidR="00C90E2B" w:rsidRPr="009B43D0"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Newnham</w:t>
            </w:r>
            <w:proofErr w:type="spellEnd"/>
            <w:r w:rsidRPr="009B43D0">
              <w:rPr>
                <w:rFonts w:ascii="Verdana" w:hAnsi="Verdana"/>
                <w:b/>
                <w:color w:val="002060"/>
                <w:sz w:val="24"/>
                <w:szCs w:val="24"/>
              </w:rPr>
              <w:t xml:space="preserve"> </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lang w:val="de-AT"/>
              </w:rPr>
            </w:pPr>
            <w:r w:rsidRPr="009B43D0">
              <w:rPr>
                <w:rFonts w:ascii="Verdana" w:hAnsi="Verdana"/>
                <w:color w:val="002060"/>
                <w:sz w:val="24"/>
                <w:szCs w:val="24"/>
              </w:rPr>
              <w:t xml:space="preserve">Memoriale </w:t>
            </w: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lang w:val="de-AT"/>
              </w:rPr>
            </w:pPr>
            <w:r w:rsidRPr="009B43D0">
              <w:rPr>
                <w:rFonts w:ascii="Verdana" w:hAnsi="Verdana"/>
                <w:color w:val="002060"/>
                <w:sz w:val="24"/>
                <w:szCs w:val="24"/>
                <w:lang w:val="de-AT"/>
              </w:rPr>
              <w:t xml:space="preserve">Kenneth, Bob </w:t>
            </w:r>
            <w:proofErr w:type="spellStart"/>
            <w:r w:rsidRPr="009B43D0">
              <w:rPr>
                <w:rFonts w:ascii="Verdana" w:hAnsi="Verdana"/>
                <w:color w:val="002060"/>
                <w:sz w:val="24"/>
                <w:szCs w:val="24"/>
                <w:lang w:val="de-AT"/>
              </w:rPr>
              <w:t>Fryer</w:t>
            </w:r>
            <w:proofErr w:type="spellEnd"/>
            <w:r w:rsidRPr="009B43D0">
              <w:rPr>
                <w:rFonts w:ascii="Verdana" w:hAnsi="Verdana"/>
                <w:color w:val="002060"/>
                <w:sz w:val="24"/>
                <w:szCs w:val="24"/>
                <w:lang w:val="de-AT"/>
              </w:rPr>
              <w:t xml:space="preserve"> e Dave Hawkins </w:t>
            </w:r>
          </w:p>
          <w:p w:rsidR="00C90E2B" w:rsidRPr="009B43D0" w:rsidRDefault="00C90E2B">
            <w:pPr>
              <w:spacing w:after="0" w:line="240" w:lineRule="auto"/>
              <w:rPr>
                <w:rFonts w:ascii="Verdana" w:hAnsi="Verdana"/>
                <w:color w:val="002060"/>
                <w:sz w:val="24"/>
                <w:szCs w:val="24"/>
                <w:lang w:val="de-AT"/>
              </w:rPr>
            </w:pP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lang w:val="de-AT"/>
              </w:rPr>
              <w:t>-</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color w:val="002060"/>
                <w:sz w:val="24"/>
                <w:szCs w:val="24"/>
              </w:rPr>
            </w:pPr>
            <w:r w:rsidRPr="009B43D0">
              <w:rPr>
                <w:rFonts w:ascii="Verdana" w:hAnsi="Verdana"/>
                <w:color w:val="002060"/>
                <w:sz w:val="24"/>
                <w:szCs w:val="24"/>
              </w:rPr>
              <w:t>37</w:t>
            </w:r>
          </w:p>
        </w:tc>
      </w:tr>
      <w:tr w:rsidR="00C90E2B" w:rsidRPr="009B43D0"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rsidR="00C90E2B" w:rsidRPr="009B43D0" w:rsidRDefault="00C90E2B">
            <w:pPr>
              <w:spacing w:after="0" w:line="240" w:lineRule="auto"/>
              <w:rPr>
                <w:rFonts w:ascii="Verdana" w:hAnsi="Verdana"/>
                <w:b/>
                <w:color w:val="002060"/>
                <w:sz w:val="24"/>
                <w:szCs w:val="24"/>
              </w:rPr>
            </w:pPr>
            <w:r w:rsidRPr="009B43D0">
              <w:rPr>
                <w:rFonts w:ascii="Verdana" w:hAnsi="Verdana"/>
                <w:b/>
                <w:color w:val="002060"/>
                <w:sz w:val="24"/>
                <w:szCs w:val="24"/>
                <w:lang w:val="de-AT"/>
              </w:rPr>
              <w:lastRenderedPageBreak/>
              <w:t xml:space="preserve">Canterbury </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lang w:val="en-US"/>
              </w:rPr>
            </w:pPr>
            <w:r w:rsidRPr="009B43D0">
              <w:rPr>
                <w:rFonts w:ascii="Verdana" w:hAnsi="Verdana"/>
                <w:color w:val="002060"/>
                <w:sz w:val="24"/>
                <w:szCs w:val="24"/>
              </w:rPr>
              <w:t xml:space="preserve">Heritage Museum, WWI exposition </w:t>
            </w: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lang w:val="en-US"/>
              </w:rPr>
            </w:pPr>
            <w:r w:rsidRPr="009B43D0">
              <w:rPr>
                <w:rFonts w:ascii="Verdana" w:hAnsi="Verdana"/>
                <w:color w:val="002060"/>
                <w:sz w:val="24"/>
                <w:szCs w:val="24"/>
                <w:lang w:val="en-US"/>
              </w:rPr>
              <w:t>Craig Bower  (</w:t>
            </w:r>
            <w:r w:rsidRPr="009B43D0">
              <w:rPr>
                <w:rFonts w:ascii="Verdana" w:hAnsi="Verdana"/>
                <w:i/>
                <w:color w:val="002060"/>
                <w:sz w:val="24"/>
                <w:szCs w:val="24"/>
                <w:lang w:val="en-US"/>
              </w:rPr>
              <w:t>person in charge of the exposition</w:t>
            </w:r>
            <w:r w:rsidRPr="009B43D0">
              <w:rPr>
                <w:rFonts w:ascii="Verdana" w:hAnsi="Verdana"/>
                <w:color w:val="002060"/>
                <w:sz w:val="24"/>
                <w:szCs w:val="24"/>
                <w:lang w:val="en-US"/>
              </w:rPr>
              <w:t xml:space="preserve">) </w:t>
            </w: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color w:val="002060"/>
                <w:sz w:val="24"/>
                <w:szCs w:val="24"/>
              </w:rPr>
            </w:pPr>
            <w:r w:rsidRPr="009B43D0">
              <w:rPr>
                <w:rFonts w:ascii="Verdana" w:hAnsi="Verdana"/>
                <w:color w:val="002060"/>
                <w:sz w:val="24"/>
                <w:szCs w:val="24"/>
              </w:rPr>
              <w:t>42</w:t>
            </w:r>
          </w:p>
        </w:tc>
      </w:tr>
      <w:tr w:rsidR="00C90E2B" w:rsidRPr="009B43D0"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rsidR="00C90E2B" w:rsidRPr="009B43D0" w:rsidRDefault="00C90E2B">
            <w:pPr>
              <w:spacing w:after="0" w:line="240" w:lineRule="auto"/>
              <w:rPr>
                <w:rFonts w:ascii="Verdana" w:hAnsi="Verdana"/>
                <w:b/>
                <w:color w:val="002060"/>
                <w:sz w:val="24"/>
                <w:szCs w:val="24"/>
              </w:rPr>
            </w:pPr>
            <w:r w:rsidRPr="009B43D0">
              <w:rPr>
                <w:rFonts w:ascii="Verdana" w:hAnsi="Verdana"/>
                <w:b/>
                <w:color w:val="002060"/>
                <w:sz w:val="24"/>
                <w:szCs w:val="24"/>
              </w:rPr>
              <w:t>Dover</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lang w:val="en-US"/>
              </w:rPr>
            </w:pPr>
            <w:r w:rsidRPr="009B43D0">
              <w:rPr>
                <w:rFonts w:ascii="Verdana" w:hAnsi="Verdana"/>
                <w:color w:val="002060"/>
                <w:sz w:val="24"/>
                <w:szCs w:val="24"/>
              </w:rPr>
              <w:t>Dover Museum</w:t>
            </w: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lang w:val="en-US"/>
              </w:rPr>
            </w:pPr>
            <w:r w:rsidRPr="009B43D0">
              <w:rPr>
                <w:rFonts w:ascii="Verdana" w:hAnsi="Verdana"/>
                <w:color w:val="002060"/>
                <w:sz w:val="24"/>
                <w:szCs w:val="24"/>
                <w:lang w:val="en-US"/>
              </w:rPr>
              <w:t>Intervista a Lynda Pearce (</w:t>
            </w:r>
            <w:r w:rsidRPr="009B43D0">
              <w:rPr>
                <w:rFonts w:ascii="Verdana" w:hAnsi="Verdana"/>
                <w:i/>
                <w:color w:val="002060"/>
                <w:sz w:val="24"/>
                <w:szCs w:val="24"/>
                <w:lang w:val="en-US"/>
              </w:rPr>
              <w:t>person in charge of the Dover Patrol exposition</w:t>
            </w:r>
            <w:r w:rsidRPr="009B43D0">
              <w:rPr>
                <w:rFonts w:ascii="Verdana" w:hAnsi="Verdana"/>
                <w:color w:val="002060"/>
                <w:sz w:val="24"/>
                <w:szCs w:val="24"/>
                <w:lang w:val="en-US"/>
              </w:rPr>
              <w:t xml:space="preserve">) </w:t>
            </w:r>
          </w:p>
          <w:p w:rsidR="00C90E2B" w:rsidRPr="009B43D0" w:rsidRDefault="00C90E2B">
            <w:pPr>
              <w:spacing w:after="0" w:line="240" w:lineRule="auto"/>
              <w:rPr>
                <w:rFonts w:ascii="Verdana" w:hAnsi="Verdana"/>
                <w:color w:val="002060"/>
                <w:sz w:val="24"/>
                <w:szCs w:val="24"/>
                <w:lang w:val="en-US"/>
              </w:rPr>
            </w:pP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spacing w:after="0" w:line="240" w:lineRule="auto"/>
              <w:rPr>
                <w:color w:val="002060"/>
                <w:sz w:val="24"/>
                <w:szCs w:val="24"/>
              </w:rPr>
            </w:pPr>
            <w:r w:rsidRPr="009B43D0">
              <w:rPr>
                <w:rFonts w:ascii="Verdana" w:hAnsi="Verdana"/>
                <w:color w:val="002060"/>
                <w:sz w:val="24"/>
                <w:szCs w:val="24"/>
              </w:rPr>
              <w:t>45</w:t>
            </w:r>
          </w:p>
        </w:tc>
      </w:tr>
    </w:tbl>
    <w:p w:rsidR="00D95C62" w:rsidRDefault="00D95C62" w:rsidP="009B52A6">
      <w:pPr>
        <w:rPr>
          <w:rFonts w:ascii="Verdana" w:hAnsi="Verdana" w:cs="Helvetica"/>
          <w:b/>
          <w:color w:val="002060"/>
          <w:sz w:val="28"/>
          <w:szCs w:val="28"/>
          <w:lang w:val="en-US"/>
        </w:rPr>
      </w:pPr>
    </w:p>
    <w:p w:rsidR="009B52A6" w:rsidRPr="009B43D0" w:rsidRDefault="00D95C62" w:rsidP="009B52A6">
      <w:pPr>
        <w:rPr>
          <w:rFonts w:ascii="Verdana" w:hAnsi="Verdana" w:cs="Helvetica"/>
          <w:b/>
          <w:color w:val="002060"/>
          <w:sz w:val="28"/>
          <w:szCs w:val="28"/>
          <w:lang w:val="en-US"/>
        </w:rPr>
      </w:pPr>
      <w:r>
        <w:rPr>
          <w:rFonts w:ascii="Verdana" w:hAnsi="Verdana" w:cs="Helvetica"/>
          <w:b/>
          <w:color w:val="002060"/>
          <w:sz w:val="28"/>
          <w:szCs w:val="28"/>
          <w:lang w:val="en-US"/>
        </w:rPr>
        <w:br w:type="page"/>
      </w:r>
      <w:r w:rsidR="009B52A6" w:rsidRPr="009B43D0">
        <w:rPr>
          <w:rFonts w:ascii="Verdana" w:hAnsi="Verdana" w:cs="Helvetica"/>
          <w:b/>
          <w:color w:val="002060"/>
          <w:sz w:val="28"/>
          <w:szCs w:val="28"/>
          <w:lang w:val="en-US"/>
        </w:rPr>
        <w:lastRenderedPageBreak/>
        <w:t>APPENDIX  I. a</w:t>
      </w:r>
    </w:p>
    <w:p w:rsidR="00C90E2B" w:rsidRPr="009B43D0" w:rsidRDefault="00C90E2B" w:rsidP="009B52A6">
      <w:pPr>
        <w:rPr>
          <w:rFonts w:ascii="Verdana" w:hAnsi="Verdana"/>
          <w:b/>
          <w:color w:val="002060"/>
          <w:sz w:val="32"/>
          <w:szCs w:val="32"/>
          <w:lang w:val="en-US"/>
        </w:rPr>
      </w:pPr>
      <w:r w:rsidRPr="009B43D0">
        <w:rPr>
          <w:rFonts w:ascii="Verdana" w:hAnsi="Verdana"/>
          <w:b/>
          <w:color w:val="002060"/>
          <w:sz w:val="32"/>
          <w:szCs w:val="32"/>
          <w:lang w:val="en-US"/>
        </w:rPr>
        <w:t>Keywords about the war</w:t>
      </w:r>
    </w:p>
    <w:p w:rsidR="00C90E2B" w:rsidRPr="009B43D0" w:rsidRDefault="00C90E2B">
      <w:pPr>
        <w:jc w:val="center"/>
        <w:rPr>
          <w:rFonts w:ascii="Verdana" w:hAnsi="Verdana"/>
          <w:b/>
          <w:color w:val="002060"/>
          <w:sz w:val="32"/>
          <w:szCs w:val="32"/>
          <w:lang w:val="en-US"/>
        </w:rPr>
      </w:pPr>
    </w:p>
    <w:tbl>
      <w:tblPr>
        <w:tblW w:w="0" w:type="auto"/>
        <w:tblLayout w:type="fixed"/>
        <w:tblCellMar>
          <w:left w:w="113" w:type="dxa"/>
        </w:tblCellMar>
        <w:tblLook w:val="0000" w:firstRow="0" w:lastRow="0" w:firstColumn="0" w:lastColumn="0" w:noHBand="0" w:noVBand="0"/>
      </w:tblPr>
      <w:tblGrid>
        <w:gridCol w:w="4927"/>
        <w:gridCol w:w="4536"/>
      </w:tblGrid>
      <w:tr w:rsidR="00C90E2B" w:rsidRPr="002D0777" w:rsidTr="00EE36D9">
        <w:trPr>
          <w:trHeight w:val="657"/>
        </w:trPr>
        <w:tc>
          <w:tcPr>
            <w:tcW w:w="492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90E2B" w:rsidRPr="002D0777" w:rsidRDefault="009D5DE0">
            <w:pPr>
              <w:spacing w:after="0" w:line="240" w:lineRule="auto"/>
              <w:jc w:val="center"/>
              <w:rPr>
                <w:rFonts w:ascii="Verdana" w:hAnsi="Verdana"/>
                <w:b/>
                <w:color w:val="002060"/>
                <w:sz w:val="28"/>
                <w:szCs w:val="28"/>
                <w:lang w:val="en-US"/>
              </w:rPr>
            </w:pPr>
            <w:r w:rsidRPr="002D0777">
              <w:rPr>
                <w:rFonts w:ascii="Verdana" w:hAnsi="Verdana"/>
                <w:b/>
                <w:color w:val="002060"/>
                <w:sz w:val="28"/>
                <w:szCs w:val="28"/>
                <w:lang w:val="en-US"/>
              </w:rPr>
              <w:t xml:space="preserve">Student’s </w:t>
            </w:r>
            <w:r w:rsidR="00C90E2B" w:rsidRPr="002D0777">
              <w:rPr>
                <w:rFonts w:ascii="Verdana" w:hAnsi="Verdana"/>
                <w:b/>
                <w:color w:val="002060"/>
                <w:sz w:val="28"/>
                <w:szCs w:val="28"/>
                <w:lang w:val="en-US"/>
              </w:rPr>
              <w:t>Name</w:t>
            </w:r>
          </w:p>
        </w:tc>
        <w:tc>
          <w:tcPr>
            <w:tcW w:w="453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90E2B" w:rsidRPr="002D0777" w:rsidRDefault="00C90E2B">
            <w:pPr>
              <w:spacing w:after="0" w:line="240" w:lineRule="auto"/>
              <w:jc w:val="center"/>
              <w:rPr>
                <w:rFonts w:ascii="Verdana" w:hAnsi="Verdana"/>
                <w:color w:val="002060"/>
                <w:sz w:val="28"/>
                <w:szCs w:val="28"/>
                <w:lang w:val="en-US"/>
              </w:rPr>
            </w:pPr>
            <w:r w:rsidRPr="002D0777">
              <w:rPr>
                <w:rFonts w:ascii="Verdana" w:hAnsi="Verdana"/>
                <w:b/>
                <w:color w:val="002060"/>
                <w:sz w:val="28"/>
                <w:szCs w:val="28"/>
                <w:lang w:val="en-US"/>
              </w:rPr>
              <w:t>Keywords</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Agolli</w:t>
            </w:r>
            <w:proofErr w:type="spellEnd"/>
            <w:r w:rsidRPr="002D0777">
              <w:rPr>
                <w:rFonts w:ascii="Verdana" w:hAnsi="Verdana"/>
                <w:color w:val="002060"/>
                <w:lang w:val="en-US"/>
              </w:rPr>
              <w:t xml:space="preserve"> </w:t>
            </w:r>
            <w:proofErr w:type="spellStart"/>
            <w:r w:rsidRPr="002D0777">
              <w:rPr>
                <w:rFonts w:ascii="Verdana" w:hAnsi="Verdana"/>
                <w:color w:val="002060"/>
                <w:lang w:val="en-US"/>
              </w:rPr>
              <w:t>Entina</w:t>
            </w:r>
            <w:proofErr w:type="spellEnd"/>
          </w:p>
        </w:tc>
        <w:tc>
          <w:tcPr>
            <w:tcW w:w="45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soldier, death, poppies, journey</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Ballarin</w:t>
            </w:r>
            <w:proofErr w:type="spellEnd"/>
            <w:r w:rsidRPr="002D0777">
              <w:rPr>
                <w:rFonts w:ascii="Verdana" w:hAnsi="Verdana"/>
                <w:color w:val="002060"/>
                <w:lang w:val="en-US"/>
              </w:rPr>
              <w:t xml:space="preserve"> Kristina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horror, suffering, atrocity, death</w:t>
            </w:r>
          </w:p>
        </w:tc>
      </w:tr>
      <w:tr w:rsidR="00C90E2B" w:rsidRPr="002D0777">
        <w:trPr>
          <w:trHeight w:val="306"/>
        </w:trPr>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GB"/>
              </w:rPr>
            </w:pPr>
            <w:proofErr w:type="spellStart"/>
            <w:r w:rsidRPr="002D0777">
              <w:rPr>
                <w:rFonts w:ascii="Verdana" w:hAnsi="Verdana"/>
                <w:color w:val="002060"/>
                <w:lang w:val="en-US"/>
              </w:rPr>
              <w:t>Carrara</w:t>
            </w:r>
            <w:proofErr w:type="spellEnd"/>
            <w:r w:rsidRPr="002D0777">
              <w:rPr>
                <w:rFonts w:ascii="Verdana" w:hAnsi="Verdana"/>
                <w:color w:val="002060"/>
                <w:lang w:val="en-US"/>
              </w:rPr>
              <w:t xml:space="preserve"> </w:t>
            </w:r>
            <w:proofErr w:type="spellStart"/>
            <w:r w:rsidRPr="002D0777">
              <w:rPr>
                <w:rFonts w:ascii="Verdana" w:hAnsi="Verdana"/>
                <w:color w:val="002060"/>
                <w:lang w:val="en-US"/>
              </w:rPr>
              <w:t>Siria</w:t>
            </w:r>
            <w:proofErr w:type="spellEnd"/>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before="280" w:after="280" w:line="240" w:lineRule="auto"/>
              <w:rPr>
                <w:rFonts w:ascii="Verdana" w:hAnsi="Verdana"/>
                <w:color w:val="002060"/>
                <w:lang w:val="en-US"/>
              </w:rPr>
            </w:pPr>
            <w:r w:rsidRPr="002D0777">
              <w:rPr>
                <w:rFonts w:ascii="Verdana" w:hAnsi="Verdana"/>
                <w:color w:val="002060"/>
                <w:lang w:val="en-GB"/>
              </w:rPr>
              <w:t>Cross, fallen, innocent, poppies, hardship of life</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Cavallari Eva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Remembrance, commemoration, trace, conscience , exertion</w:t>
            </w:r>
          </w:p>
        </w:tc>
      </w:tr>
      <w:tr w:rsidR="00C90E2B" w:rsidRPr="002D0777">
        <w:trPr>
          <w:trHeight w:val="600"/>
        </w:trPr>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Cicogna</w:t>
            </w:r>
            <w:proofErr w:type="spellEnd"/>
            <w:r w:rsidRPr="002D0777">
              <w:rPr>
                <w:rFonts w:ascii="Verdana" w:hAnsi="Verdana"/>
                <w:color w:val="002060"/>
                <w:lang w:val="en-US"/>
              </w:rPr>
              <w:t xml:space="preserve"> </w:t>
            </w:r>
            <w:proofErr w:type="spellStart"/>
            <w:r w:rsidRPr="002D0777">
              <w:rPr>
                <w:rFonts w:ascii="Verdana" w:hAnsi="Verdana"/>
                <w:color w:val="002060"/>
                <w:lang w:val="en-US"/>
              </w:rPr>
              <w:t>Filippo</w:t>
            </w:r>
            <w:proofErr w:type="spellEnd"/>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suffering, death, mud, crosses</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Cicogna</w:t>
            </w:r>
            <w:proofErr w:type="spellEnd"/>
            <w:r w:rsidRPr="002D0777">
              <w:rPr>
                <w:rFonts w:ascii="Verdana" w:hAnsi="Verdana"/>
                <w:color w:val="002060"/>
                <w:lang w:val="en-US"/>
              </w:rPr>
              <w:t xml:space="preserve"> Lisa</w:t>
            </w:r>
          </w:p>
          <w:p w:rsidR="00C90E2B" w:rsidRPr="002D0777" w:rsidRDefault="00C90E2B">
            <w:pPr>
              <w:spacing w:after="0" w:line="240" w:lineRule="auto"/>
              <w:rPr>
                <w:rFonts w:ascii="Verdana" w:hAnsi="Verdana"/>
                <w:color w:val="002060"/>
                <w:lang w:val="en-US"/>
              </w:rPr>
            </w:pP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Death, mud, memories, trace, horror</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Cisillino</w:t>
            </w:r>
            <w:proofErr w:type="spellEnd"/>
            <w:r w:rsidRPr="002D0777">
              <w:rPr>
                <w:rFonts w:ascii="Verdana" w:hAnsi="Verdana"/>
                <w:color w:val="002060"/>
                <w:lang w:val="en-US"/>
              </w:rPr>
              <w:t xml:space="preserve"> Francesca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crosses, encounters, mud, death</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 xml:space="preserve">De </w:t>
            </w:r>
            <w:proofErr w:type="spellStart"/>
            <w:r w:rsidRPr="002D0777">
              <w:rPr>
                <w:rFonts w:ascii="Verdana" w:hAnsi="Verdana"/>
                <w:color w:val="002060"/>
                <w:lang w:val="en-US"/>
              </w:rPr>
              <w:t>Santis</w:t>
            </w:r>
            <w:proofErr w:type="spellEnd"/>
            <w:r w:rsidRPr="002D0777">
              <w:rPr>
                <w:rFonts w:ascii="Verdana" w:hAnsi="Verdana"/>
                <w:color w:val="002060"/>
                <w:lang w:val="en-US"/>
              </w:rPr>
              <w:t xml:space="preserve"> Luca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Reflection, horror, memories, death, blood</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Decorte</w:t>
            </w:r>
            <w:proofErr w:type="spellEnd"/>
            <w:r w:rsidRPr="002D0777">
              <w:rPr>
                <w:rFonts w:ascii="Verdana" w:hAnsi="Verdana"/>
                <w:color w:val="002060"/>
                <w:lang w:val="en-US"/>
              </w:rPr>
              <w:t xml:space="preserve"> Aurora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 xml:space="preserve">Death, division, horror, blood, </w:t>
            </w:r>
            <w:r w:rsidRPr="002D0777">
              <w:rPr>
                <w:rFonts w:ascii="Verdana" w:eastAsia="Times New Roman" w:hAnsi="Verdana"/>
                <w:color w:val="002060"/>
                <w:lang w:val="en-US"/>
              </w:rPr>
              <w:t>remembrance</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Fedrizzi</w:t>
            </w:r>
            <w:proofErr w:type="spellEnd"/>
            <w:r w:rsidRPr="002D0777">
              <w:rPr>
                <w:rFonts w:ascii="Verdana" w:hAnsi="Verdana"/>
                <w:color w:val="002060"/>
                <w:lang w:val="en-US"/>
              </w:rPr>
              <w:t xml:space="preserve"> Greta </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soldier, death, poppies, journey</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Formentin</w:t>
            </w:r>
            <w:proofErr w:type="spellEnd"/>
            <w:r w:rsidRPr="002D0777">
              <w:rPr>
                <w:rFonts w:ascii="Verdana" w:hAnsi="Verdana"/>
                <w:color w:val="002060"/>
                <w:lang w:val="en-US"/>
              </w:rPr>
              <w:t xml:space="preserve"> Luca </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Suffering, horror, death, pain, memories</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Grando</w:t>
            </w:r>
            <w:proofErr w:type="spellEnd"/>
            <w:r w:rsidRPr="002D0777">
              <w:rPr>
                <w:rFonts w:ascii="Verdana" w:hAnsi="Verdana"/>
                <w:color w:val="002060"/>
                <w:lang w:val="en-US"/>
              </w:rPr>
              <w:t xml:space="preserve"> Asia </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Mud, graveyards, memories, hunger, truce.</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Pecorella</w:t>
            </w:r>
            <w:proofErr w:type="spellEnd"/>
            <w:r w:rsidRPr="002D0777">
              <w:rPr>
                <w:rFonts w:ascii="Verdana" w:hAnsi="Verdana"/>
                <w:color w:val="002060"/>
                <w:lang w:val="en-US"/>
              </w:rPr>
              <w:t xml:space="preserve"> Francesca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traces, reflection, peace, opportunity</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Rijavec</w:t>
            </w:r>
            <w:proofErr w:type="spellEnd"/>
            <w:r w:rsidRPr="002D0777">
              <w:rPr>
                <w:rFonts w:ascii="Verdana" w:hAnsi="Verdana"/>
                <w:color w:val="002060"/>
                <w:lang w:val="en-US"/>
              </w:rPr>
              <w:t xml:space="preserve"> Sofia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crosses, encounters, mud, death</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Sgubin Sara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Mud, fatigue, memories, crosses, testimony</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Sicco</w:t>
            </w:r>
            <w:proofErr w:type="spellEnd"/>
            <w:r w:rsidRPr="002D0777">
              <w:rPr>
                <w:rFonts w:ascii="Verdana" w:hAnsi="Verdana"/>
                <w:color w:val="002060"/>
                <w:lang w:val="en-US"/>
              </w:rPr>
              <w:t xml:space="preserve"> </w:t>
            </w:r>
            <w:proofErr w:type="spellStart"/>
            <w:r w:rsidRPr="002D0777">
              <w:rPr>
                <w:rFonts w:ascii="Verdana" w:hAnsi="Verdana"/>
                <w:color w:val="002060"/>
                <w:lang w:val="en-US"/>
              </w:rPr>
              <w:t>Letizia</w:t>
            </w:r>
            <w:proofErr w:type="spellEnd"/>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Death, monuments, mud, division, pain</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Toso Camilla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Mud, horror, death, memories, division</w:t>
            </w:r>
          </w:p>
        </w:tc>
      </w:tr>
      <w:tr w:rsidR="00C90E2B" w:rsidRPr="002D0777">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Urban Carlotta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Mud, death, horror, division, pain</w:t>
            </w:r>
          </w:p>
        </w:tc>
      </w:tr>
    </w:tbl>
    <w:p w:rsidR="00D95C62" w:rsidRDefault="00D95C62" w:rsidP="00D95C62">
      <w:pPr>
        <w:rPr>
          <w:rFonts w:ascii="Verdana" w:hAnsi="Verdana" w:cs="font327"/>
          <w:color w:val="002060"/>
          <w:sz w:val="32"/>
          <w:szCs w:val="32"/>
          <w:lang w:val="en-US"/>
        </w:rPr>
      </w:pPr>
    </w:p>
    <w:p w:rsidR="009D5DE0" w:rsidRPr="009B43D0" w:rsidRDefault="00D95C62" w:rsidP="00D95C62">
      <w:pPr>
        <w:rPr>
          <w:rFonts w:ascii="Verdana" w:hAnsi="Verdana"/>
          <w:b/>
          <w:color w:val="002060"/>
          <w:sz w:val="32"/>
          <w:szCs w:val="32"/>
          <w:lang w:val="en-US"/>
        </w:rPr>
      </w:pPr>
      <w:r>
        <w:rPr>
          <w:rFonts w:ascii="Verdana" w:hAnsi="Verdana" w:cs="font327"/>
          <w:color w:val="002060"/>
          <w:sz w:val="32"/>
          <w:szCs w:val="32"/>
          <w:lang w:val="en-US"/>
        </w:rPr>
        <w:br w:type="page"/>
      </w:r>
    </w:p>
    <w:p w:rsidR="009B52A6" w:rsidRPr="009B43D0" w:rsidRDefault="009B52A6" w:rsidP="009B52A6">
      <w:pPr>
        <w:rPr>
          <w:rFonts w:ascii="Verdana" w:hAnsi="Verdana" w:cs="Helvetica"/>
          <w:b/>
          <w:color w:val="002060"/>
          <w:sz w:val="28"/>
          <w:szCs w:val="28"/>
          <w:lang w:val="en-US"/>
        </w:rPr>
      </w:pPr>
      <w:r w:rsidRPr="009B43D0">
        <w:rPr>
          <w:rFonts w:ascii="Verdana" w:hAnsi="Verdana" w:cs="Helvetica"/>
          <w:b/>
          <w:color w:val="002060"/>
          <w:sz w:val="28"/>
          <w:szCs w:val="28"/>
          <w:lang w:val="en-US"/>
        </w:rPr>
        <w:lastRenderedPageBreak/>
        <w:t>APPENDIX  I. b</w:t>
      </w:r>
    </w:p>
    <w:p w:rsidR="00C90E2B" w:rsidRPr="009B43D0" w:rsidRDefault="00C90E2B">
      <w:pPr>
        <w:jc w:val="center"/>
        <w:rPr>
          <w:rFonts w:ascii="Verdana" w:eastAsia="Times New Roman" w:hAnsi="Verdana"/>
          <w:b/>
          <w:color w:val="002060"/>
        </w:rPr>
      </w:pPr>
      <w:r w:rsidRPr="009B43D0">
        <w:rPr>
          <w:rFonts w:ascii="Verdana" w:hAnsi="Verdana"/>
          <w:b/>
          <w:color w:val="002060"/>
          <w:sz w:val="32"/>
          <w:szCs w:val="32"/>
          <w:lang w:val="en-US"/>
        </w:rPr>
        <w:t xml:space="preserve">FREQUENCY </w:t>
      </w:r>
    </w:p>
    <w:tbl>
      <w:tblPr>
        <w:tblW w:w="0" w:type="auto"/>
        <w:tblInd w:w="70" w:type="dxa"/>
        <w:tblLayout w:type="fixed"/>
        <w:tblCellMar>
          <w:left w:w="70" w:type="dxa"/>
          <w:right w:w="70" w:type="dxa"/>
        </w:tblCellMar>
        <w:tblLook w:val="0000" w:firstRow="0" w:lastRow="0" w:firstColumn="0" w:lastColumn="0" w:noHBand="0" w:noVBand="0"/>
      </w:tblPr>
      <w:tblGrid>
        <w:gridCol w:w="4821"/>
        <w:gridCol w:w="4538"/>
      </w:tblGrid>
      <w:tr w:rsidR="00C90E2B" w:rsidRPr="002D0777" w:rsidTr="00EE36D9">
        <w:trPr>
          <w:trHeight w:val="340"/>
        </w:trPr>
        <w:tc>
          <w:tcPr>
            <w:tcW w:w="4821" w:type="dxa"/>
            <w:tcBorders>
              <w:top w:val="single" w:sz="8" w:space="0" w:color="000001"/>
              <w:left w:val="single" w:sz="8" w:space="0" w:color="000001"/>
              <w:bottom w:val="single" w:sz="8" w:space="0" w:color="000001"/>
              <w:right w:val="single" w:sz="8" w:space="0" w:color="000001"/>
            </w:tcBorders>
            <w:shd w:val="clear" w:color="auto" w:fill="D9D9D9"/>
            <w:vAlign w:val="center"/>
          </w:tcPr>
          <w:p w:rsidR="00C90E2B" w:rsidRPr="002D0777" w:rsidRDefault="00C90E2B">
            <w:pPr>
              <w:spacing w:after="0" w:line="240" w:lineRule="auto"/>
              <w:jc w:val="center"/>
              <w:rPr>
                <w:rFonts w:ascii="Verdana" w:eastAsia="Times New Roman" w:hAnsi="Verdana"/>
                <w:b/>
                <w:color w:val="002060"/>
                <w:sz w:val="28"/>
                <w:szCs w:val="28"/>
              </w:rPr>
            </w:pPr>
            <w:proofErr w:type="spellStart"/>
            <w:r w:rsidRPr="002D0777">
              <w:rPr>
                <w:rFonts w:ascii="Verdana" w:eastAsia="Times New Roman" w:hAnsi="Verdana"/>
                <w:b/>
                <w:color w:val="002060"/>
                <w:sz w:val="28"/>
                <w:szCs w:val="28"/>
              </w:rPr>
              <w:t>Keywords</w:t>
            </w:r>
            <w:proofErr w:type="spellEnd"/>
          </w:p>
        </w:tc>
        <w:tc>
          <w:tcPr>
            <w:tcW w:w="4538" w:type="dxa"/>
            <w:tcBorders>
              <w:top w:val="single" w:sz="8" w:space="0" w:color="000001"/>
              <w:bottom w:val="single" w:sz="8" w:space="0" w:color="000001"/>
              <w:right w:val="single" w:sz="8" w:space="0" w:color="000001"/>
            </w:tcBorders>
            <w:shd w:val="clear" w:color="auto" w:fill="D9D9D9"/>
            <w:vAlign w:val="center"/>
          </w:tcPr>
          <w:p w:rsidR="00C90E2B" w:rsidRPr="002D0777" w:rsidRDefault="00C90E2B">
            <w:pPr>
              <w:spacing w:after="0" w:line="240" w:lineRule="auto"/>
              <w:jc w:val="center"/>
              <w:rPr>
                <w:rFonts w:ascii="Verdana" w:hAnsi="Verdana"/>
                <w:color w:val="002060"/>
                <w:sz w:val="28"/>
                <w:szCs w:val="28"/>
              </w:rPr>
            </w:pPr>
            <w:proofErr w:type="spellStart"/>
            <w:r w:rsidRPr="002D0777">
              <w:rPr>
                <w:rFonts w:ascii="Verdana" w:eastAsia="Times New Roman" w:hAnsi="Verdana"/>
                <w:b/>
                <w:color w:val="002060"/>
                <w:sz w:val="28"/>
                <w:szCs w:val="28"/>
              </w:rPr>
              <w:t>Frequency</w:t>
            </w:r>
            <w:proofErr w:type="spellEnd"/>
          </w:p>
        </w:tc>
      </w:tr>
      <w:tr w:rsidR="00C90E2B" w:rsidRPr="002D0777">
        <w:trPr>
          <w:trHeight w:val="340"/>
        </w:trPr>
        <w:tc>
          <w:tcPr>
            <w:tcW w:w="4821" w:type="dxa"/>
            <w:tcBorders>
              <w:left w:val="single" w:sz="8" w:space="0" w:color="000001"/>
              <w:bottom w:val="single" w:sz="8" w:space="0" w:color="00000A"/>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Memories</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14</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r w:rsidRPr="0081605D">
              <w:rPr>
                <w:rFonts w:ascii="Verdana" w:eastAsia="Times New Roman" w:hAnsi="Verdana"/>
                <w:b/>
                <w:color w:val="002060"/>
              </w:rPr>
              <w:t>Death</w:t>
            </w:r>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13</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Soldier</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2</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Poppies</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3</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Journey</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2</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r w:rsidRPr="0081605D">
              <w:rPr>
                <w:rFonts w:ascii="Verdana" w:eastAsia="Times New Roman" w:hAnsi="Verdana"/>
                <w:b/>
                <w:color w:val="002060"/>
              </w:rPr>
              <w:t>Horror</w:t>
            </w:r>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7</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Suffering</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3</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Atrocity</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r w:rsidRPr="0081605D">
              <w:rPr>
                <w:rFonts w:ascii="Verdana" w:eastAsia="Times New Roman" w:hAnsi="Verdana"/>
                <w:b/>
                <w:color w:val="002060"/>
              </w:rPr>
              <w:t>Fallen</w:t>
            </w:r>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r w:rsidRPr="0081605D">
              <w:rPr>
                <w:rFonts w:ascii="Verdana" w:eastAsia="Times New Roman" w:hAnsi="Verdana"/>
                <w:b/>
                <w:color w:val="002060"/>
              </w:rPr>
              <w:t>Crosses</w:t>
            </w:r>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8</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Innocent</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8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Hardship</w:t>
            </w:r>
            <w:proofErr w:type="spellEnd"/>
            <w:r w:rsidRPr="0081605D">
              <w:rPr>
                <w:rFonts w:ascii="Verdana" w:eastAsia="Times New Roman" w:hAnsi="Verdana"/>
                <w:b/>
                <w:color w:val="002060"/>
              </w:rPr>
              <w:t xml:space="preserve"> of life</w:t>
            </w:r>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66"/>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Remembrance</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2</w:t>
            </w:r>
          </w:p>
        </w:tc>
      </w:tr>
      <w:tr w:rsidR="00C90E2B" w:rsidRPr="002D0777">
        <w:trPr>
          <w:trHeight w:val="351"/>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Commemoration</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Traces</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3</w:t>
            </w:r>
          </w:p>
        </w:tc>
      </w:tr>
      <w:tr w:rsidR="00C90E2B" w:rsidRPr="002D0777">
        <w:trPr>
          <w:trHeight w:val="366"/>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Conscience</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Exertion</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Mud</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9</w:t>
            </w:r>
          </w:p>
        </w:tc>
      </w:tr>
      <w:tr w:rsidR="00C90E2B" w:rsidRPr="002D0777">
        <w:trPr>
          <w:trHeight w:val="381"/>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Encounters</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2</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Reflection</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2</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r w:rsidRPr="0081605D">
              <w:rPr>
                <w:rFonts w:ascii="Verdana" w:eastAsia="Times New Roman" w:hAnsi="Verdana"/>
                <w:b/>
                <w:color w:val="002060"/>
              </w:rPr>
              <w:t>Blood</w:t>
            </w:r>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2</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Division</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4</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Pain</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3</w:t>
            </w:r>
          </w:p>
        </w:tc>
      </w:tr>
      <w:tr w:rsidR="00C90E2B" w:rsidRPr="002D0777">
        <w:trPr>
          <w:trHeight w:val="324"/>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Graveyards</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Hunger</w:t>
            </w:r>
            <w:proofErr w:type="spellEnd"/>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r w:rsidRPr="0081605D">
              <w:rPr>
                <w:rFonts w:ascii="Verdana" w:eastAsia="Times New Roman" w:hAnsi="Verdana"/>
                <w:b/>
                <w:color w:val="002060"/>
              </w:rPr>
              <w:t>Truce</w:t>
            </w:r>
          </w:p>
        </w:tc>
        <w:tc>
          <w:tcPr>
            <w:tcW w:w="4538" w:type="dxa"/>
            <w:tcBorders>
              <w:bottom w:val="single" w:sz="8" w:space="0" w:color="000001"/>
              <w:right w:val="single" w:sz="8" w:space="0" w:color="000001"/>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40"/>
        </w:trPr>
        <w:tc>
          <w:tcPr>
            <w:tcW w:w="4821" w:type="dxa"/>
            <w:tcBorders>
              <w:left w:val="single" w:sz="8" w:space="0" w:color="00000A"/>
              <w:bottom w:val="single" w:sz="8" w:space="0" w:color="00000A"/>
              <w:right w:val="single" w:sz="8" w:space="0" w:color="00000A"/>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Peace</w:t>
            </w:r>
            <w:proofErr w:type="spellEnd"/>
          </w:p>
        </w:tc>
        <w:tc>
          <w:tcPr>
            <w:tcW w:w="4538" w:type="dxa"/>
            <w:tcBorders>
              <w:bottom w:val="single" w:sz="8" w:space="0" w:color="00000A"/>
              <w:right w:val="single" w:sz="8" w:space="0" w:color="00000A"/>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66"/>
        </w:trPr>
        <w:tc>
          <w:tcPr>
            <w:tcW w:w="4821" w:type="dxa"/>
            <w:tcBorders>
              <w:left w:val="single" w:sz="8" w:space="0" w:color="00000A"/>
              <w:bottom w:val="single" w:sz="8" w:space="0" w:color="00000A"/>
              <w:right w:val="single" w:sz="8" w:space="0" w:color="00000A"/>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Opportunity</w:t>
            </w:r>
            <w:proofErr w:type="spellEnd"/>
          </w:p>
        </w:tc>
        <w:tc>
          <w:tcPr>
            <w:tcW w:w="4538" w:type="dxa"/>
            <w:tcBorders>
              <w:bottom w:val="single" w:sz="8" w:space="0" w:color="00000A"/>
              <w:right w:val="single" w:sz="8" w:space="0" w:color="00000A"/>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40"/>
        </w:trPr>
        <w:tc>
          <w:tcPr>
            <w:tcW w:w="4821" w:type="dxa"/>
            <w:tcBorders>
              <w:left w:val="single" w:sz="8" w:space="0" w:color="00000A"/>
              <w:bottom w:val="single" w:sz="8" w:space="0" w:color="00000A"/>
              <w:right w:val="single" w:sz="8" w:space="0" w:color="00000A"/>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Fatigue</w:t>
            </w:r>
            <w:proofErr w:type="spellEnd"/>
          </w:p>
        </w:tc>
        <w:tc>
          <w:tcPr>
            <w:tcW w:w="4538" w:type="dxa"/>
            <w:tcBorders>
              <w:bottom w:val="single" w:sz="8" w:space="0" w:color="00000A"/>
              <w:right w:val="single" w:sz="8" w:space="0" w:color="00000A"/>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40"/>
        </w:trPr>
        <w:tc>
          <w:tcPr>
            <w:tcW w:w="4821" w:type="dxa"/>
            <w:tcBorders>
              <w:left w:val="single" w:sz="8" w:space="0" w:color="00000A"/>
              <w:bottom w:val="single" w:sz="8" w:space="0" w:color="00000A"/>
              <w:right w:val="single" w:sz="8" w:space="0" w:color="00000A"/>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Testimony</w:t>
            </w:r>
            <w:proofErr w:type="spellEnd"/>
          </w:p>
        </w:tc>
        <w:tc>
          <w:tcPr>
            <w:tcW w:w="4538" w:type="dxa"/>
            <w:tcBorders>
              <w:bottom w:val="single" w:sz="8" w:space="0" w:color="00000A"/>
              <w:right w:val="single" w:sz="8" w:space="0" w:color="00000A"/>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trPr>
          <w:trHeight w:val="365"/>
        </w:trPr>
        <w:tc>
          <w:tcPr>
            <w:tcW w:w="4821" w:type="dxa"/>
            <w:tcBorders>
              <w:left w:val="single" w:sz="8" w:space="0" w:color="00000A"/>
              <w:bottom w:val="single" w:sz="8" w:space="0" w:color="00000A"/>
              <w:right w:val="single" w:sz="8" w:space="0" w:color="00000A"/>
            </w:tcBorders>
            <w:shd w:val="clear" w:color="auto" w:fill="auto"/>
            <w:vAlign w:val="center"/>
          </w:tcPr>
          <w:p w:rsidR="00C90E2B" w:rsidRPr="0081605D" w:rsidRDefault="00C90E2B" w:rsidP="00EF25F9">
            <w:pPr>
              <w:spacing w:after="0" w:line="240" w:lineRule="auto"/>
              <w:ind w:left="639"/>
              <w:rPr>
                <w:rFonts w:ascii="Verdana" w:eastAsia="Times New Roman" w:hAnsi="Verdana"/>
                <w:b/>
                <w:color w:val="002060"/>
              </w:rPr>
            </w:pPr>
            <w:proofErr w:type="spellStart"/>
            <w:r w:rsidRPr="0081605D">
              <w:rPr>
                <w:rFonts w:ascii="Verdana" w:eastAsia="Times New Roman" w:hAnsi="Verdana"/>
                <w:b/>
                <w:color w:val="002060"/>
              </w:rPr>
              <w:t>Monuments</w:t>
            </w:r>
            <w:proofErr w:type="spellEnd"/>
          </w:p>
        </w:tc>
        <w:tc>
          <w:tcPr>
            <w:tcW w:w="4538" w:type="dxa"/>
            <w:tcBorders>
              <w:bottom w:val="single" w:sz="8" w:space="0" w:color="00000A"/>
              <w:right w:val="single" w:sz="8" w:space="0" w:color="00000A"/>
            </w:tcBorders>
            <w:shd w:val="clear" w:color="auto" w:fill="auto"/>
            <w:vAlign w:val="center"/>
          </w:tcPr>
          <w:p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bl>
    <w:p w:rsidR="00C90E2B" w:rsidRPr="009B43D0" w:rsidRDefault="00C90E2B">
      <w:pPr>
        <w:rPr>
          <w:rFonts w:ascii="Verdana" w:hAnsi="Verdana" w:cs="font327"/>
          <w:color w:val="002060"/>
          <w:sz w:val="24"/>
          <w:szCs w:val="24"/>
          <w:lang w:val="en-US"/>
        </w:rPr>
      </w:pPr>
    </w:p>
    <w:p w:rsidR="00C90E2B" w:rsidRPr="009B43D0" w:rsidRDefault="00C90E2B">
      <w:pPr>
        <w:rPr>
          <w:rFonts w:ascii="Verdana" w:hAnsi="Verdana"/>
          <w:color w:val="002060"/>
          <w:sz w:val="24"/>
          <w:szCs w:val="24"/>
          <w:lang w:val="en-US"/>
        </w:rPr>
      </w:pPr>
    </w:p>
    <w:p w:rsidR="009D5DE0" w:rsidRPr="009B43D0" w:rsidRDefault="009D5DE0">
      <w:pPr>
        <w:rPr>
          <w:rFonts w:ascii="Verdana" w:hAnsi="Verdana" w:cs="font327"/>
          <w:color w:val="002060"/>
          <w:lang w:val="en-US"/>
        </w:rPr>
      </w:pPr>
    </w:p>
    <w:p w:rsidR="009D5DE0" w:rsidRPr="009B43D0" w:rsidRDefault="00A670ED">
      <w:pPr>
        <w:rPr>
          <w:rFonts w:ascii="Verdana" w:hAnsi="Verdana" w:cs="font327"/>
          <w:color w:val="002060"/>
          <w:lang w:val="en-US"/>
        </w:rPr>
      </w:pPr>
      <w:r w:rsidRPr="009B43D0">
        <w:rPr>
          <w:rFonts w:ascii="Verdana" w:hAnsi="Verdana"/>
          <w:noProof/>
          <w:color w:val="002060"/>
          <w:lang w:eastAsia="it-IT"/>
        </w:rPr>
        <w:lastRenderedPageBreak/>
        <mc:AlternateContent>
          <mc:Choice Requires="wps">
            <w:drawing>
              <wp:anchor distT="0" distB="0" distL="89535" distR="89535" simplePos="0" relativeHeight="251707392" behindDoc="0" locked="0" layoutInCell="1" allowOverlap="1">
                <wp:simplePos x="0" y="0"/>
                <wp:positionH relativeFrom="page">
                  <wp:posOffset>620395</wp:posOffset>
                </wp:positionH>
                <wp:positionV relativeFrom="paragraph">
                  <wp:posOffset>285115</wp:posOffset>
                </wp:positionV>
                <wp:extent cx="6113145" cy="1597025"/>
                <wp:effectExtent l="1270" t="0" r="635" b="3810"/>
                <wp:wrapSquare wrapText="bothSides"/>
                <wp:docPr id="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9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4821"/>
                              <w:gridCol w:w="4806"/>
                            </w:tblGrid>
                            <w:tr w:rsidR="006248AD" w:rsidTr="00413D33">
                              <w:trPr>
                                <w:trHeight w:val="522"/>
                              </w:trPr>
                              <w:tc>
                                <w:tcPr>
                                  <w:tcW w:w="9627" w:type="dxa"/>
                                  <w:gridSpan w:val="2"/>
                                  <w:shd w:val="clear" w:color="auto" w:fill="D9D9D9"/>
                                  <w:vAlign w:val="center"/>
                                </w:tcPr>
                                <w:p w:rsidR="006248AD" w:rsidRDefault="006248AD">
                                  <w:pPr>
                                    <w:spacing w:after="0" w:line="240" w:lineRule="auto"/>
                                    <w:jc w:val="center"/>
                                  </w:pPr>
                                  <w:r>
                                    <w:rPr>
                                      <w:rFonts w:ascii="Verdana" w:hAnsi="Verdana"/>
                                      <w:b/>
                                      <w:sz w:val="28"/>
                                      <w:szCs w:val="28"/>
                                      <w:lang w:val="en-US"/>
                                    </w:rPr>
                                    <w:t>MOST FREQUENT KEYWORDS</w:t>
                                  </w:r>
                                </w:p>
                              </w:tc>
                            </w:tr>
                            <w:tr w:rsidR="006248AD" w:rsidTr="00413D33">
                              <w:trPr>
                                <w:trHeight w:val="380"/>
                              </w:trPr>
                              <w:tc>
                                <w:tcPr>
                                  <w:tcW w:w="4821" w:type="dxa"/>
                                  <w:shd w:val="clear" w:color="auto" w:fill="auto"/>
                                  <w:vAlign w:val="center"/>
                                </w:tcPr>
                                <w:p w:rsidR="006248AD" w:rsidRPr="009D5DE0" w:rsidRDefault="006248AD">
                                  <w:pPr>
                                    <w:spacing w:after="0" w:line="240" w:lineRule="auto"/>
                                    <w:jc w:val="center"/>
                                    <w:rPr>
                                      <w:rFonts w:ascii="Verdana" w:hAnsi="Verdana"/>
                                      <w:sz w:val="24"/>
                                      <w:szCs w:val="24"/>
                                      <w:lang w:val="en-US"/>
                                    </w:rPr>
                                  </w:pPr>
                                  <w:r w:rsidRPr="009D5DE0">
                                    <w:rPr>
                                      <w:rFonts w:ascii="Verdana" w:hAnsi="Verdana"/>
                                      <w:sz w:val="24"/>
                                      <w:szCs w:val="24"/>
                                      <w:lang w:val="en-US"/>
                                    </w:rPr>
                                    <w:t>Memories</w:t>
                                  </w:r>
                                </w:p>
                              </w:tc>
                              <w:tc>
                                <w:tcPr>
                                  <w:tcW w:w="4806" w:type="dxa"/>
                                  <w:shd w:val="clear" w:color="auto" w:fill="auto"/>
                                  <w:vAlign w:val="center"/>
                                </w:tcPr>
                                <w:p w:rsidR="006248AD" w:rsidRPr="009D5DE0" w:rsidRDefault="006248AD">
                                  <w:pPr>
                                    <w:spacing w:after="0" w:line="240" w:lineRule="auto"/>
                                    <w:jc w:val="center"/>
                                    <w:rPr>
                                      <w:sz w:val="24"/>
                                      <w:szCs w:val="24"/>
                                    </w:rPr>
                                  </w:pPr>
                                  <w:r w:rsidRPr="009D5DE0">
                                    <w:rPr>
                                      <w:rFonts w:ascii="Verdana" w:hAnsi="Verdana"/>
                                      <w:sz w:val="24"/>
                                      <w:szCs w:val="24"/>
                                      <w:lang w:val="en-US"/>
                                    </w:rPr>
                                    <w:t>14</w:t>
                                  </w:r>
                                </w:p>
                              </w:tc>
                            </w:tr>
                            <w:tr w:rsidR="006248AD" w:rsidTr="00413D33">
                              <w:trPr>
                                <w:trHeight w:val="380"/>
                              </w:trPr>
                              <w:tc>
                                <w:tcPr>
                                  <w:tcW w:w="4821" w:type="dxa"/>
                                  <w:shd w:val="clear" w:color="auto" w:fill="auto"/>
                                  <w:vAlign w:val="center"/>
                                </w:tcPr>
                                <w:p w:rsidR="006248AD" w:rsidRPr="009D5DE0" w:rsidRDefault="006248AD">
                                  <w:pPr>
                                    <w:spacing w:after="0" w:line="240" w:lineRule="auto"/>
                                    <w:jc w:val="center"/>
                                    <w:rPr>
                                      <w:rFonts w:ascii="Verdana" w:hAnsi="Verdana"/>
                                      <w:sz w:val="24"/>
                                      <w:szCs w:val="24"/>
                                      <w:lang w:val="en-US"/>
                                    </w:rPr>
                                  </w:pPr>
                                  <w:r w:rsidRPr="009D5DE0">
                                    <w:rPr>
                                      <w:rFonts w:ascii="Verdana" w:hAnsi="Verdana"/>
                                      <w:sz w:val="24"/>
                                      <w:szCs w:val="24"/>
                                      <w:lang w:val="en-US"/>
                                    </w:rPr>
                                    <w:t>Death</w:t>
                                  </w:r>
                                </w:p>
                              </w:tc>
                              <w:tc>
                                <w:tcPr>
                                  <w:tcW w:w="4806" w:type="dxa"/>
                                  <w:shd w:val="clear" w:color="auto" w:fill="auto"/>
                                  <w:vAlign w:val="center"/>
                                </w:tcPr>
                                <w:p w:rsidR="006248AD" w:rsidRPr="009D5DE0" w:rsidRDefault="006248AD">
                                  <w:pPr>
                                    <w:spacing w:after="0" w:line="240" w:lineRule="auto"/>
                                    <w:jc w:val="center"/>
                                    <w:rPr>
                                      <w:sz w:val="24"/>
                                      <w:szCs w:val="24"/>
                                    </w:rPr>
                                  </w:pPr>
                                  <w:r w:rsidRPr="009D5DE0">
                                    <w:rPr>
                                      <w:rFonts w:ascii="Verdana" w:hAnsi="Verdana"/>
                                      <w:sz w:val="24"/>
                                      <w:szCs w:val="24"/>
                                      <w:lang w:val="en-US"/>
                                    </w:rPr>
                                    <w:t>13</w:t>
                                  </w:r>
                                </w:p>
                              </w:tc>
                            </w:tr>
                            <w:tr w:rsidR="006248AD" w:rsidTr="00413D33">
                              <w:trPr>
                                <w:trHeight w:val="352"/>
                              </w:trPr>
                              <w:tc>
                                <w:tcPr>
                                  <w:tcW w:w="4821" w:type="dxa"/>
                                  <w:shd w:val="clear" w:color="auto" w:fill="auto"/>
                                  <w:vAlign w:val="center"/>
                                </w:tcPr>
                                <w:p w:rsidR="006248AD" w:rsidRPr="009D5DE0" w:rsidRDefault="006248AD">
                                  <w:pPr>
                                    <w:spacing w:after="0" w:line="240" w:lineRule="auto"/>
                                    <w:jc w:val="center"/>
                                    <w:rPr>
                                      <w:rFonts w:ascii="Verdana" w:hAnsi="Verdana"/>
                                      <w:sz w:val="24"/>
                                      <w:szCs w:val="24"/>
                                      <w:lang w:val="en-US"/>
                                    </w:rPr>
                                  </w:pPr>
                                  <w:r w:rsidRPr="009D5DE0">
                                    <w:rPr>
                                      <w:rFonts w:ascii="Verdana" w:hAnsi="Verdana"/>
                                      <w:sz w:val="24"/>
                                      <w:szCs w:val="24"/>
                                      <w:lang w:val="en-US"/>
                                    </w:rPr>
                                    <w:t>Mud</w:t>
                                  </w:r>
                                </w:p>
                              </w:tc>
                              <w:tc>
                                <w:tcPr>
                                  <w:tcW w:w="4806" w:type="dxa"/>
                                  <w:shd w:val="clear" w:color="auto" w:fill="auto"/>
                                  <w:vAlign w:val="center"/>
                                </w:tcPr>
                                <w:p w:rsidR="006248AD" w:rsidRPr="009D5DE0" w:rsidRDefault="006248AD">
                                  <w:pPr>
                                    <w:spacing w:after="0" w:line="240" w:lineRule="auto"/>
                                    <w:jc w:val="center"/>
                                    <w:rPr>
                                      <w:sz w:val="24"/>
                                      <w:szCs w:val="24"/>
                                    </w:rPr>
                                  </w:pPr>
                                  <w:r w:rsidRPr="009D5DE0">
                                    <w:rPr>
                                      <w:rFonts w:ascii="Verdana" w:hAnsi="Verdana"/>
                                      <w:sz w:val="24"/>
                                      <w:szCs w:val="24"/>
                                      <w:lang w:val="en-US"/>
                                    </w:rPr>
                                    <w:t>9</w:t>
                                  </w:r>
                                </w:p>
                              </w:tc>
                            </w:tr>
                            <w:tr w:rsidR="006248AD" w:rsidTr="00413D33">
                              <w:trPr>
                                <w:trHeight w:val="379"/>
                              </w:trPr>
                              <w:tc>
                                <w:tcPr>
                                  <w:tcW w:w="4821" w:type="dxa"/>
                                  <w:tcBorders>
                                    <w:bottom w:val="single" w:sz="4" w:space="0" w:color="00000A"/>
                                  </w:tcBorders>
                                  <w:shd w:val="clear" w:color="auto" w:fill="auto"/>
                                  <w:vAlign w:val="center"/>
                                </w:tcPr>
                                <w:p w:rsidR="006248AD" w:rsidRPr="009D5DE0" w:rsidRDefault="006248AD">
                                  <w:pPr>
                                    <w:spacing w:after="0" w:line="240" w:lineRule="auto"/>
                                    <w:jc w:val="center"/>
                                    <w:rPr>
                                      <w:rFonts w:ascii="Verdana" w:hAnsi="Verdana"/>
                                      <w:sz w:val="24"/>
                                      <w:szCs w:val="24"/>
                                      <w:lang w:val="en-US"/>
                                    </w:rPr>
                                  </w:pPr>
                                  <w:r w:rsidRPr="009D5DE0">
                                    <w:rPr>
                                      <w:rFonts w:ascii="Verdana" w:hAnsi="Verdana"/>
                                      <w:sz w:val="24"/>
                                      <w:szCs w:val="24"/>
                                      <w:lang w:val="en-US"/>
                                    </w:rPr>
                                    <w:t>Horror</w:t>
                                  </w:r>
                                </w:p>
                              </w:tc>
                              <w:tc>
                                <w:tcPr>
                                  <w:tcW w:w="4806" w:type="dxa"/>
                                  <w:tcBorders>
                                    <w:bottom w:val="single" w:sz="4" w:space="0" w:color="00000A"/>
                                  </w:tcBorders>
                                  <w:shd w:val="clear" w:color="auto" w:fill="auto"/>
                                  <w:vAlign w:val="center"/>
                                </w:tcPr>
                                <w:p w:rsidR="006248AD" w:rsidRPr="009D5DE0" w:rsidRDefault="006248AD">
                                  <w:pPr>
                                    <w:spacing w:after="0" w:line="240" w:lineRule="auto"/>
                                    <w:jc w:val="center"/>
                                    <w:rPr>
                                      <w:sz w:val="24"/>
                                      <w:szCs w:val="24"/>
                                    </w:rPr>
                                  </w:pPr>
                                  <w:r w:rsidRPr="009D5DE0">
                                    <w:rPr>
                                      <w:rFonts w:ascii="Verdana" w:hAnsi="Verdana"/>
                                      <w:sz w:val="24"/>
                                      <w:szCs w:val="24"/>
                                      <w:lang w:val="en-US"/>
                                    </w:rPr>
                                    <w:t>7</w:t>
                                  </w:r>
                                </w:p>
                              </w:tc>
                            </w:tr>
                            <w:tr w:rsidR="006248AD" w:rsidTr="00413D33">
                              <w:trPr>
                                <w:trHeight w:val="379"/>
                              </w:trPr>
                              <w:tc>
                                <w:tcPr>
                                  <w:tcW w:w="4821" w:type="dxa"/>
                                  <w:tcBorders>
                                    <w:bottom w:val="single" w:sz="4" w:space="0" w:color="00000A"/>
                                  </w:tcBorders>
                                  <w:shd w:val="clear" w:color="auto" w:fill="auto"/>
                                  <w:vAlign w:val="center"/>
                                </w:tcPr>
                                <w:p w:rsidR="006248AD" w:rsidRPr="009D5DE0" w:rsidRDefault="006248AD">
                                  <w:pPr>
                                    <w:spacing w:after="0" w:line="240" w:lineRule="auto"/>
                                    <w:jc w:val="center"/>
                                    <w:rPr>
                                      <w:rFonts w:ascii="Verdana" w:hAnsi="Verdana"/>
                                      <w:sz w:val="24"/>
                                      <w:szCs w:val="24"/>
                                      <w:lang w:val="en-US"/>
                                    </w:rPr>
                                  </w:pPr>
                                  <w:r w:rsidRPr="009D5DE0">
                                    <w:rPr>
                                      <w:rFonts w:ascii="Verdana" w:hAnsi="Verdana"/>
                                      <w:sz w:val="24"/>
                                      <w:szCs w:val="24"/>
                                      <w:lang w:val="en-US"/>
                                    </w:rPr>
                                    <w:t>Cross</w:t>
                                  </w:r>
                                </w:p>
                              </w:tc>
                              <w:tc>
                                <w:tcPr>
                                  <w:tcW w:w="4806" w:type="dxa"/>
                                  <w:tcBorders>
                                    <w:bottom w:val="single" w:sz="4" w:space="0" w:color="00000A"/>
                                  </w:tcBorders>
                                  <w:shd w:val="clear" w:color="auto" w:fill="auto"/>
                                  <w:vAlign w:val="center"/>
                                </w:tcPr>
                                <w:p w:rsidR="006248AD" w:rsidRPr="009D5DE0" w:rsidRDefault="006248AD">
                                  <w:pPr>
                                    <w:spacing w:after="0" w:line="240" w:lineRule="auto"/>
                                    <w:jc w:val="center"/>
                                    <w:rPr>
                                      <w:sz w:val="24"/>
                                      <w:szCs w:val="24"/>
                                    </w:rPr>
                                  </w:pPr>
                                  <w:r w:rsidRPr="009D5DE0">
                                    <w:rPr>
                                      <w:rFonts w:ascii="Verdana" w:hAnsi="Verdana"/>
                                      <w:sz w:val="24"/>
                                      <w:szCs w:val="24"/>
                                      <w:lang w:val="en-US"/>
                                    </w:rPr>
                                    <w:t>5</w:t>
                                  </w:r>
                                </w:p>
                              </w:tc>
                            </w:tr>
                          </w:tbl>
                          <w:p w:rsidR="006248AD" w:rsidRDefault="006248A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227" type="#_x0000_t202" style="position:absolute;margin-left:48.85pt;margin-top:22.45pt;width:481.35pt;height:125.75pt;z-index:251707392;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" stroked="f">
                <v:textbox inset="0,0,0,0">
                  <w:txbxContent>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4821"/>
                        <w:gridCol w:w="4806"/>
                      </w:tblGrid>
                      <w:tr w:rsidR="006248AD" w:rsidTr="00413D33">
                        <w:trPr>
                          <w:trHeight w:val="522"/>
                        </w:trPr>
                        <w:tc>
                          <w:tcPr>
                            <w:tcW w:w="9627" w:type="dxa"/>
                            <w:gridSpan w:val="2"/>
                            <w:shd w:val="clear" w:color="auto" w:fill="D9D9D9"/>
                            <w:vAlign w:val="center"/>
                          </w:tcPr>
                          <w:p w:rsidR="006248AD" w:rsidRDefault="006248AD">
                            <w:pPr>
                              <w:spacing w:after="0" w:line="240" w:lineRule="auto"/>
                              <w:jc w:val="center"/>
                            </w:pPr>
                            <w:r>
                              <w:rPr>
                                <w:rFonts w:ascii="Verdana" w:hAnsi="Verdana"/>
                                <w:b/>
                                <w:sz w:val="28"/>
                                <w:szCs w:val="28"/>
                                <w:lang w:val="en-US"/>
                              </w:rPr>
                              <w:t>MOST FREQUENT KEYWORDS</w:t>
                            </w:r>
                          </w:p>
                        </w:tc>
                      </w:tr>
                      <w:tr w:rsidR="006248AD" w:rsidTr="00413D33">
                        <w:trPr>
                          <w:trHeight w:val="380"/>
                        </w:trPr>
                        <w:tc>
                          <w:tcPr>
                            <w:tcW w:w="4821" w:type="dxa"/>
                            <w:shd w:val="clear" w:color="auto" w:fill="auto"/>
                            <w:vAlign w:val="center"/>
                          </w:tcPr>
                          <w:p w:rsidR="006248AD" w:rsidRPr="009D5DE0" w:rsidRDefault="006248AD">
                            <w:pPr>
                              <w:spacing w:after="0" w:line="240" w:lineRule="auto"/>
                              <w:jc w:val="center"/>
                              <w:rPr>
                                <w:rFonts w:ascii="Verdana" w:hAnsi="Verdana"/>
                                <w:sz w:val="24"/>
                                <w:szCs w:val="24"/>
                                <w:lang w:val="en-US"/>
                              </w:rPr>
                            </w:pPr>
                            <w:r w:rsidRPr="009D5DE0">
                              <w:rPr>
                                <w:rFonts w:ascii="Verdana" w:hAnsi="Verdana"/>
                                <w:sz w:val="24"/>
                                <w:szCs w:val="24"/>
                                <w:lang w:val="en-US"/>
                              </w:rPr>
                              <w:t>Memories</w:t>
                            </w:r>
                          </w:p>
                        </w:tc>
                        <w:tc>
                          <w:tcPr>
                            <w:tcW w:w="4806" w:type="dxa"/>
                            <w:shd w:val="clear" w:color="auto" w:fill="auto"/>
                            <w:vAlign w:val="center"/>
                          </w:tcPr>
                          <w:p w:rsidR="006248AD" w:rsidRPr="009D5DE0" w:rsidRDefault="006248AD">
                            <w:pPr>
                              <w:spacing w:after="0" w:line="240" w:lineRule="auto"/>
                              <w:jc w:val="center"/>
                              <w:rPr>
                                <w:sz w:val="24"/>
                                <w:szCs w:val="24"/>
                              </w:rPr>
                            </w:pPr>
                            <w:r w:rsidRPr="009D5DE0">
                              <w:rPr>
                                <w:rFonts w:ascii="Verdana" w:hAnsi="Verdana"/>
                                <w:sz w:val="24"/>
                                <w:szCs w:val="24"/>
                                <w:lang w:val="en-US"/>
                              </w:rPr>
                              <w:t>14</w:t>
                            </w:r>
                          </w:p>
                        </w:tc>
                      </w:tr>
                      <w:tr w:rsidR="006248AD" w:rsidTr="00413D33">
                        <w:trPr>
                          <w:trHeight w:val="380"/>
                        </w:trPr>
                        <w:tc>
                          <w:tcPr>
                            <w:tcW w:w="4821" w:type="dxa"/>
                            <w:shd w:val="clear" w:color="auto" w:fill="auto"/>
                            <w:vAlign w:val="center"/>
                          </w:tcPr>
                          <w:p w:rsidR="006248AD" w:rsidRPr="009D5DE0" w:rsidRDefault="006248AD">
                            <w:pPr>
                              <w:spacing w:after="0" w:line="240" w:lineRule="auto"/>
                              <w:jc w:val="center"/>
                              <w:rPr>
                                <w:rFonts w:ascii="Verdana" w:hAnsi="Verdana"/>
                                <w:sz w:val="24"/>
                                <w:szCs w:val="24"/>
                                <w:lang w:val="en-US"/>
                              </w:rPr>
                            </w:pPr>
                            <w:r w:rsidRPr="009D5DE0">
                              <w:rPr>
                                <w:rFonts w:ascii="Verdana" w:hAnsi="Verdana"/>
                                <w:sz w:val="24"/>
                                <w:szCs w:val="24"/>
                                <w:lang w:val="en-US"/>
                              </w:rPr>
                              <w:t>Death</w:t>
                            </w:r>
                          </w:p>
                        </w:tc>
                        <w:tc>
                          <w:tcPr>
                            <w:tcW w:w="4806" w:type="dxa"/>
                            <w:shd w:val="clear" w:color="auto" w:fill="auto"/>
                            <w:vAlign w:val="center"/>
                          </w:tcPr>
                          <w:p w:rsidR="006248AD" w:rsidRPr="009D5DE0" w:rsidRDefault="006248AD">
                            <w:pPr>
                              <w:spacing w:after="0" w:line="240" w:lineRule="auto"/>
                              <w:jc w:val="center"/>
                              <w:rPr>
                                <w:sz w:val="24"/>
                                <w:szCs w:val="24"/>
                              </w:rPr>
                            </w:pPr>
                            <w:r w:rsidRPr="009D5DE0">
                              <w:rPr>
                                <w:rFonts w:ascii="Verdana" w:hAnsi="Verdana"/>
                                <w:sz w:val="24"/>
                                <w:szCs w:val="24"/>
                                <w:lang w:val="en-US"/>
                              </w:rPr>
                              <w:t>13</w:t>
                            </w:r>
                          </w:p>
                        </w:tc>
                      </w:tr>
                      <w:tr w:rsidR="006248AD" w:rsidTr="00413D33">
                        <w:trPr>
                          <w:trHeight w:val="352"/>
                        </w:trPr>
                        <w:tc>
                          <w:tcPr>
                            <w:tcW w:w="4821" w:type="dxa"/>
                            <w:shd w:val="clear" w:color="auto" w:fill="auto"/>
                            <w:vAlign w:val="center"/>
                          </w:tcPr>
                          <w:p w:rsidR="006248AD" w:rsidRPr="009D5DE0" w:rsidRDefault="006248AD">
                            <w:pPr>
                              <w:spacing w:after="0" w:line="240" w:lineRule="auto"/>
                              <w:jc w:val="center"/>
                              <w:rPr>
                                <w:rFonts w:ascii="Verdana" w:hAnsi="Verdana"/>
                                <w:sz w:val="24"/>
                                <w:szCs w:val="24"/>
                                <w:lang w:val="en-US"/>
                              </w:rPr>
                            </w:pPr>
                            <w:r w:rsidRPr="009D5DE0">
                              <w:rPr>
                                <w:rFonts w:ascii="Verdana" w:hAnsi="Verdana"/>
                                <w:sz w:val="24"/>
                                <w:szCs w:val="24"/>
                                <w:lang w:val="en-US"/>
                              </w:rPr>
                              <w:t>Mud</w:t>
                            </w:r>
                          </w:p>
                        </w:tc>
                        <w:tc>
                          <w:tcPr>
                            <w:tcW w:w="4806" w:type="dxa"/>
                            <w:shd w:val="clear" w:color="auto" w:fill="auto"/>
                            <w:vAlign w:val="center"/>
                          </w:tcPr>
                          <w:p w:rsidR="006248AD" w:rsidRPr="009D5DE0" w:rsidRDefault="006248AD">
                            <w:pPr>
                              <w:spacing w:after="0" w:line="240" w:lineRule="auto"/>
                              <w:jc w:val="center"/>
                              <w:rPr>
                                <w:sz w:val="24"/>
                                <w:szCs w:val="24"/>
                              </w:rPr>
                            </w:pPr>
                            <w:r w:rsidRPr="009D5DE0">
                              <w:rPr>
                                <w:rFonts w:ascii="Verdana" w:hAnsi="Verdana"/>
                                <w:sz w:val="24"/>
                                <w:szCs w:val="24"/>
                                <w:lang w:val="en-US"/>
                              </w:rPr>
                              <w:t>9</w:t>
                            </w:r>
                          </w:p>
                        </w:tc>
                      </w:tr>
                      <w:tr w:rsidR="006248AD" w:rsidTr="00413D33">
                        <w:trPr>
                          <w:trHeight w:val="379"/>
                        </w:trPr>
                        <w:tc>
                          <w:tcPr>
                            <w:tcW w:w="4821" w:type="dxa"/>
                            <w:tcBorders>
                              <w:bottom w:val="single" w:sz="4" w:space="0" w:color="00000A"/>
                            </w:tcBorders>
                            <w:shd w:val="clear" w:color="auto" w:fill="auto"/>
                            <w:vAlign w:val="center"/>
                          </w:tcPr>
                          <w:p w:rsidR="006248AD" w:rsidRPr="009D5DE0" w:rsidRDefault="006248AD">
                            <w:pPr>
                              <w:spacing w:after="0" w:line="240" w:lineRule="auto"/>
                              <w:jc w:val="center"/>
                              <w:rPr>
                                <w:rFonts w:ascii="Verdana" w:hAnsi="Verdana"/>
                                <w:sz w:val="24"/>
                                <w:szCs w:val="24"/>
                                <w:lang w:val="en-US"/>
                              </w:rPr>
                            </w:pPr>
                            <w:r w:rsidRPr="009D5DE0">
                              <w:rPr>
                                <w:rFonts w:ascii="Verdana" w:hAnsi="Verdana"/>
                                <w:sz w:val="24"/>
                                <w:szCs w:val="24"/>
                                <w:lang w:val="en-US"/>
                              </w:rPr>
                              <w:t>Horror</w:t>
                            </w:r>
                          </w:p>
                        </w:tc>
                        <w:tc>
                          <w:tcPr>
                            <w:tcW w:w="4806" w:type="dxa"/>
                            <w:tcBorders>
                              <w:bottom w:val="single" w:sz="4" w:space="0" w:color="00000A"/>
                            </w:tcBorders>
                            <w:shd w:val="clear" w:color="auto" w:fill="auto"/>
                            <w:vAlign w:val="center"/>
                          </w:tcPr>
                          <w:p w:rsidR="006248AD" w:rsidRPr="009D5DE0" w:rsidRDefault="006248AD">
                            <w:pPr>
                              <w:spacing w:after="0" w:line="240" w:lineRule="auto"/>
                              <w:jc w:val="center"/>
                              <w:rPr>
                                <w:sz w:val="24"/>
                                <w:szCs w:val="24"/>
                              </w:rPr>
                            </w:pPr>
                            <w:r w:rsidRPr="009D5DE0">
                              <w:rPr>
                                <w:rFonts w:ascii="Verdana" w:hAnsi="Verdana"/>
                                <w:sz w:val="24"/>
                                <w:szCs w:val="24"/>
                                <w:lang w:val="en-US"/>
                              </w:rPr>
                              <w:t>7</w:t>
                            </w:r>
                          </w:p>
                        </w:tc>
                      </w:tr>
                      <w:tr w:rsidR="006248AD" w:rsidTr="00413D33">
                        <w:trPr>
                          <w:trHeight w:val="379"/>
                        </w:trPr>
                        <w:tc>
                          <w:tcPr>
                            <w:tcW w:w="4821" w:type="dxa"/>
                            <w:tcBorders>
                              <w:bottom w:val="single" w:sz="4" w:space="0" w:color="00000A"/>
                            </w:tcBorders>
                            <w:shd w:val="clear" w:color="auto" w:fill="auto"/>
                            <w:vAlign w:val="center"/>
                          </w:tcPr>
                          <w:p w:rsidR="006248AD" w:rsidRPr="009D5DE0" w:rsidRDefault="006248AD">
                            <w:pPr>
                              <w:spacing w:after="0" w:line="240" w:lineRule="auto"/>
                              <w:jc w:val="center"/>
                              <w:rPr>
                                <w:rFonts w:ascii="Verdana" w:hAnsi="Verdana"/>
                                <w:sz w:val="24"/>
                                <w:szCs w:val="24"/>
                                <w:lang w:val="en-US"/>
                              </w:rPr>
                            </w:pPr>
                            <w:r w:rsidRPr="009D5DE0">
                              <w:rPr>
                                <w:rFonts w:ascii="Verdana" w:hAnsi="Verdana"/>
                                <w:sz w:val="24"/>
                                <w:szCs w:val="24"/>
                                <w:lang w:val="en-US"/>
                              </w:rPr>
                              <w:t>Cross</w:t>
                            </w:r>
                          </w:p>
                        </w:tc>
                        <w:tc>
                          <w:tcPr>
                            <w:tcW w:w="4806" w:type="dxa"/>
                            <w:tcBorders>
                              <w:bottom w:val="single" w:sz="4" w:space="0" w:color="00000A"/>
                            </w:tcBorders>
                            <w:shd w:val="clear" w:color="auto" w:fill="auto"/>
                            <w:vAlign w:val="center"/>
                          </w:tcPr>
                          <w:p w:rsidR="006248AD" w:rsidRPr="009D5DE0" w:rsidRDefault="006248AD">
                            <w:pPr>
                              <w:spacing w:after="0" w:line="240" w:lineRule="auto"/>
                              <w:jc w:val="center"/>
                              <w:rPr>
                                <w:sz w:val="24"/>
                                <w:szCs w:val="24"/>
                              </w:rPr>
                            </w:pPr>
                            <w:r w:rsidRPr="009D5DE0">
                              <w:rPr>
                                <w:rFonts w:ascii="Verdana" w:hAnsi="Verdana"/>
                                <w:sz w:val="24"/>
                                <w:szCs w:val="24"/>
                                <w:lang w:val="en-US"/>
                              </w:rPr>
                              <w:t>5</w:t>
                            </w:r>
                          </w:p>
                        </w:tc>
                      </w:tr>
                    </w:tbl>
                    <w:p w:rsidR="006248AD" w:rsidRDefault="006248AD">
                      <w:r>
                        <w:t xml:space="preserve"> </w:t>
                      </w:r>
                    </w:p>
                  </w:txbxContent>
                </v:textbox>
                <w10:wrap type="square" anchorx="page"/>
              </v:shape>
            </w:pict>
          </mc:Fallback>
        </mc:AlternateContent>
      </w:r>
    </w:p>
    <w:p w:rsidR="00C90E2B" w:rsidRPr="009B43D0" w:rsidRDefault="00C90E2B">
      <w:pPr>
        <w:rPr>
          <w:rFonts w:ascii="Verdana" w:hAnsi="Verdana" w:cs="font327"/>
          <w:color w:val="002060"/>
          <w:lang w:val="en-US"/>
        </w:rPr>
      </w:pPr>
    </w:p>
    <w:p w:rsidR="0081605D" w:rsidRDefault="0081605D" w:rsidP="009B52A6">
      <w:pPr>
        <w:spacing w:after="0"/>
        <w:rPr>
          <w:rFonts w:ascii="Verdana" w:hAnsi="Verdana"/>
          <w:b/>
          <w:color w:val="002060"/>
          <w:sz w:val="32"/>
          <w:szCs w:val="32"/>
          <w:lang w:val="en-US"/>
        </w:rPr>
      </w:pPr>
    </w:p>
    <w:p w:rsidR="0081605D" w:rsidRDefault="0081605D" w:rsidP="009B52A6">
      <w:pPr>
        <w:spacing w:after="0"/>
        <w:rPr>
          <w:rFonts w:ascii="Verdana" w:hAnsi="Verdana"/>
          <w:b/>
          <w:color w:val="002060"/>
          <w:sz w:val="32"/>
          <w:szCs w:val="32"/>
          <w:lang w:val="en-US"/>
        </w:rPr>
      </w:pPr>
    </w:p>
    <w:p w:rsidR="009B52A6" w:rsidRPr="009B43D0" w:rsidRDefault="009B52A6" w:rsidP="009B52A6">
      <w:pPr>
        <w:spacing w:after="0"/>
        <w:rPr>
          <w:rFonts w:ascii="Verdana" w:hAnsi="Verdana"/>
          <w:b/>
          <w:color w:val="002060"/>
          <w:sz w:val="32"/>
          <w:szCs w:val="32"/>
          <w:lang w:val="en-US"/>
        </w:rPr>
      </w:pPr>
      <w:r w:rsidRPr="009B43D0">
        <w:rPr>
          <w:rFonts w:ascii="Verdana" w:hAnsi="Verdana"/>
          <w:b/>
          <w:color w:val="002060"/>
          <w:sz w:val="32"/>
          <w:szCs w:val="32"/>
          <w:lang w:val="en-US"/>
        </w:rPr>
        <w:t>APPENDIX II</w:t>
      </w:r>
    </w:p>
    <w:p w:rsidR="009B52A6" w:rsidRPr="009B43D0" w:rsidRDefault="009B52A6" w:rsidP="009B52A6">
      <w:pPr>
        <w:spacing w:after="0"/>
        <w:rPr>
          <w:rFonts w:ascii="Verdana" w:hAnsi="Verdana"/>
          <w:b/>
          <w:color w:val="002060"/>
          <w:sz w:val="32"/>
          <w:szCs w:val="32"/>
          <w:lang w:val="en-US"/>
        </w:rPr>
      </w:pPr>
      <w:r w:rsidRPr="009B43D0">
        <w:rPr>
          <w:rFonts w:ascii="Verdana" w:hAnsi="Verdana"/>
          <w:b/>
          <w:color w:val="002060"/>
          <w:sz w:val="32"/>
          <w:szCs w:val="32"/>
          <w:lang w:val="en-US"/>
        </w:rPr>
        <w:t>Pie chart</w:t>
      </w:r>
    </w:p>
    <w:p w:rsidR="009B52A6" w:rsidRPr="009B43D0" w:rsidRDefault="009B52A6" w:rsidP="009B52A6">
      <w:pPr>
        <w:spacing w:after="0"/>
        <w:rPr>
          <w:color w:val="002060"/>
          <w:lang w:val="en-US"/>
        </w:rPr>
      </w:pPr>
    </w:p>
    <w:p w:rsidR="00C90E2B" w:rsidRPr="009B43D0" w:rsidRDefault="00C90E2B">
      <w:pPr>
        <w:rPr>
          <w:color w:val="002060"/>
          <w:lang w:val="en-US"/>
        </w:rPr>
      </w:pPr>
    </w:p>
    <w:p w:rsidR="00D95C62" w:rsidRDefault="00C90E2B" w:rsidP="00D95C62">
      <w:pPr>
        <w:rPr>
          <w:color w:val="002060"/>
        </w:rPr>
      </w:pPr>
      <w:r w:rsidRPr="009B43D0">
        <w:rPr>
          <w:color w:val="002060"/>
        </w:rPr>
        <w:object w:dxaOrig="9769" w:dyaOrig="7258">
          <v:shape id="_x0000_i1045" type="#_x0000_t75" style="width:488.45pt;height:362.9pt" o:ole="" filled="t">
            <v:fill color2="black"/>
            <v:imagedata r:id="rId63" o:title=""/>
          </v:shape>
          <o:OLEObject Type="Embed" ProgID="LibreOffice.ChartDocument.1" ShapeID="_x0000_i1045" DrawAspect="Content" ObjectID="_1514917585" r:id="rId64"/>
        </w:object>
      </w:r>
    </w:p>
    <w:p w:rsidR="009B52A6" w:rsidRPr="009B43D0" w:rsidRDefault="00D95C62" w:rsidP="00D95C62">
      <w:pPr>
        <w:rPr>
          <w:b/>
          <w:color w:val="002060"/>
          <w:sz w:val="32"/>
          <w:szCs w:val="32"/>
        </w:rPr>
      </w:pPr>
      <w:r>
        <w:rPr>
          <w:color w:val="002060"/>
        </w:rPr>
        <w:br w:type="page"/>
      </w:r>
    </w:p>
    <w:p w:rsidR="009B52A6" w:rsidRPr="009B43D0" w:rsidRDefault="009B52A6" w:rsidP="009B52A6">
      <w:pPr>
        <w:spacing w:after="0"/>
        <w:rPr>
          <w:rFonts w:ascii="Verdana" w:hAnsi="Verdana"/>
          <w:b/>
          <w:color w:val="002060"/>
          <w:sz w:val="32"/>
          <w:szCs w:val="32"/>
        </w:rPr>
      </w:pPr>
      <w:r w:rsidRPr="009B43D0">
        <w:rPr>
          <w:rFonts w:ascii="Verdana" w:hAnsi="Verdana"/>
          <w:b/>
          <w:color w:val="002060"/>
          <w:sz w:val="32"/>
          <w:szCs w:val="32"/>
        </w:rPr>
        <w:lastRenderedPageBreak/>
        <w:t>APPENDIX III</w:t>
      </w:r>
    </w:p>
    <w:p w:rsidR="009B52A6" w:rsidRPr="009B43D0" w:rsidRDefault="009B52A6" w:rsidP="009B52A6">
      <w:pPr>
        <w:spacing w:after="0"/>
        <w:rPr>
          <w:rFonts w:ascii="Verdana" w:hAnsi="Verdana"/>
          <w:b/>
          <w:color w:val="002060"/>
          <w:sz w:val="32"/>
          <w:szCs w:val="32"/>
          <w:lang w:val="en-US"/>
        </w:rPr>
      </w:pPr>
      <w:proofErr w:type="spellStart"/>
      <w:r w:rsidRPr="009B43D0">
        <w:rPr>
          <w:rFonts w:ascii="Verdana" w:hAnsi="Verdana"/>
          <w:b/>
          <w:color w:val="002060"/>
          <w:sz w:val="32"/>
          <w:szCs w:val="32"/>
        </w:rPr>
        <w:t>Histogram</w:t>
      </w:r>
      <w:proofErr w:type="spellEnd"/>
    </w:p>
    <w:p w:rsidR="00C90E2B" w:rsidRPr="009B43D0" w:rsidRDefault="00C90E2B" w:rsidP="009B52A6">
      <w:pPr>
        <w:spacing w:after="0"/>
        <w:rPr>
          <w:rFonts w:ascii="Verdana" w:hAnsi="Verdana"/>
          <w:color w:val="002060"/>
          <w:lang w:val="en-US"/>
        </w:rPr>
      </w:pPr>
    </w:p>
    <w:p w:rsidR="00C90E2B" w:rsidRPr="009B43D0" w:rsidRDefault="00C90E2B">
      <w:pPr>
        <w:rPr>
          <w:rFonts w:ascii="Verdana" w:hAnsi="Verdana"/>
          <w:color w:val="002060"/>
          <w:lang w:val="en-US"/>
        </w:rPr>
      </w:pPr>
    </w:p>
    <w:p w:rsidR="009D5DE0" w:rsidRPr="009B43D0" w:rsidRDefault="009D5DE0">
      <w:pPr>
        <w:jc w:val="center"/>
        <w:rPr>
          <w:rFonts w:ascii="Verdana" w:hAnsi="Verdana"/>
          <w:b/>
          <w:color w:val="002060"/>
          <w:sz w:val="28"/>
          <w:szCs w:val="28"/>
          <w:lang w:val="en-US"/>
        </w:rPr>
      </w:pPr>
    </w:p>
    <w:p w:rsidR="009D5DE0" w:rsidRPr="009B43D0" w:rsidRDefault="009B52A6">
      <w:pPr>
        <w:jc w:val="center"/>
        <w:rPr>
          <w:rFonts w:ascii="Verdana" w:hAnsi="Verdana"/>
          <w:b/>
          <w:color w:val="002060"/>
          <w:sz w:val="28"/>
          <w:szCs w:val="28"/>
          <w:lang w:val="en-US"/>
        </w:rPr>
      </w:pPr>
      <w:r w:rsidRPr="009B43D0">
        <w:rPr>
          <w:color w:val="002060"/>
        </w:rPr>
        <w:object w:dxaOrig="7709" w:dyaOrig="10090">
          <v:shape id="_x0000_i1046" type="#_x0000_t75" style="width:385.45pt;height:504.5pt" o:ole="" filled="t">
            <v:fill color2="black"/>
            <v:imagedata r:id="rId65" o:title=""/>
          </v:shape>
          <o:OLEObject Type="Embed" ProgID="LibreOffice.ChartDocument.1" ShapeID="_x0000_i1046" DrawAspect="Content" ObjectID="_1514917586" r:id="rId66"/>
        </w:object>
      </w:r>
    </w:p>
    <w:p w:rsidR="009D5DE0" w:rsidRPr="009B43D0" w:rsidRDefault="00D95C62" w:rsidP="00D95C62">
      <w:pPr>
        <w:rPr>
          <w:rFonts w:ascii="Verdana" w:hAnsi="Verdana"/>
          <w:b/>
          <w:color w:val="002060"/>
          <w:sz w:val="28"/>
          <w:szCs w:val="28"/>
          <w:lang w:val="en-US"/>
        </w:rPr>
      </w:pPr>
      <w:r>
        <w:rPr>
          <w:rFonts w:ascii="Verdana" w:hAnsi="Verdana"/>
          <w:b/>
          <w:color w:val="002060"/>
          <w:sz w:val="28"/>
          <w:szCs w:val="28"/>
          <w:lang w:val="en-US"/>
        </w:rPr>
        <w:br w:type="page"/>
      </w:r>
    </w:p>
    <w:p w:rsidR="009D5DE0" w:rsidRPr="009B43D0" w:rsidRDefault="009B52A6">
      <w:pPr>
        <w:jc w:val="center"/>
        <w:rPr>
          <w:rFonts w:ascii="Verdana" w:hAnsi="Verdana"/>
          <w:b/>
          <w:color w:val="002060"/>
          <w:sz w:val="32"/>
          <w:szCs w:val="32"/>
          <w:lang w:val="en-US"/>
        </w:rPr>
      </w:pPr>
      <w:r w:rsidRPr="009B43D0">
        <w:rPr>
          <w:rFonts w:ascii="Verdana" w:hAnsi="Verdana"/>
          <w:b/>
          <w:color w:val="002060"/>
          <w:sz w:val="32"/>
          <w:szCs w:val="32"/>
          <w:lang w:val="en-US"/>
        </w:rPr>
        <w:lastRenderedPageBreak/>
        <w:t>SYNOPSIS</w:t>
      </w:r>
    </w:p>
    <w:p w:rsidR="009D5DE0" w:rsidRPr="009B43D0" w:rsidRDefault="009D5DE0">
      <w:pPr>
        <w:jc w:val="center"/>
        <w:rPr>
          <w:rFonts w:ascii="Verdana" w:hAnsi="Verdana"/>
          <w:b/>
          <w:color w:val="002060"/>
          <w:sz w:val="32"/>
          <w:szCs w:val="32"/>
          <w:lang w:val="en-US"/>
        </w:rPr>
      </w:pPr>
    </w:p>
    <w:tbl>
      <w:tblPr>
        <w:tblW w:w="0" w:type="auto"/>
        <w:tblLayout w:type="fixed"/>
        <w:tblCellMar>
          <w:left w:w="113" w:type="dxa"/>
        </w:tblCellMar>
        <w:tblLook w:val="0000" w:firstRow="0" w:lastRow="0" w:firstColumn="0" w:lastColumn="0" w:noHBand="0" w:noVBand="0"/>
      </w:tblPr>
      <w:tblGrid>
        <w:gridCol w:w="4817"/>
        <w:gridCol w:w="4820"/>
      </w:tblGrid>
      <w:tr w:rsidR="00C90E2B" w:rsidRPr="009B43D0" w:rsidTr="00EE36D9">
        <w:tc>
          <w:tcPr>
            <w:tcW w:w="4817" w:type="dxa"/>
            <w:tcBorders>
              <w:top w:val="single" w:sz="4" w:space="0" w:color="00000A"/>
              <w:left w:val="single" w:sz="4" w:space="0" w:color="00000A"/>
              <w:bottom w:val="single" w:sz="4" w:space="0" w:color="00000A"/>
              <w:right w:val="single" w:sz="4" w:space="0" w:color="00000A"/>
            </w:tcBorders>
            <w:shd w:val="clear" w:color="auto" w:fill="D9D9D9"/>
          </w:tcPr>
          <w:p w:rsidR="00C90E2B" w:rsidRPr="009B43D0" w:rsidRDefault="00C90E2B">
            <w:pPr>
              <w:jc w:val="center"/>
              <w:rPr>
                <w:rFonts w:ascii="Verdana" w:hAnsi="Verdana"/>
                <w:color w:val="002060"/>
                <w:sz w:val="28"/>
                <w:szCs w:val="28"/>
                <w:lang w:val="en-US"/>
              </w:rPr>
            </w:pPr>
            <w:r w:rsidRPr="009B43D0">
              <w:rPr>
                <w:rFonts w:ascii="Verdana" w:hAnsi="Verdana"/>
                <w:b/>
                <w:color w:val="002060"/>
                <w:sz w:val="28"/>
                <w:szCs w:val="28"/>
                <w:lang w:val="en-US"/>
              </w:rPr>
              <w:t xml:space="preserve">Keywords about the perception of war </w:t>
            </w:r>
          </w:p>
          <w:p w:rsidR="00C90E2B" w:rsidRPr="009B43D0" w:rsidRDefault="00C90E2B">
            <w:pPr>
              <w:jc w:val="center"/>
              <w:rPr>
                <w:rFonts w:ascii="Verdana" w:hAnsi="Verdana"/>
                <w:color w:val="002060"/>
                <w:sz w:val="28"/>
                <w:szCs w:val="28"/>
                <w:lang w:val="en-US"/>
              </w:rPr>
            </w:pPr>
          </w:p>
        </w:tc>
        <w:tc>
          <w:tcPr>
            <w:tcW w:w="4820" w:type="dxa"/>
            <w:tcBorders>
              <w:top w:val="single" w:sz="4" w:space="0" w:color="00000A"/>
              <w:left w:val="single" w:sz="4" w:space="0" w:color="00000A"/>
              <w:bottom w:val="single" w:sz="4" w:space="0" w:color="00000A"/>
              <w:right w:val="single" w:sz="4" w:space="0" w:color="00000A"/>
            </w:tcBorders>
            <w:shd w:val="clear" w:color="auto" w:fill="D9D9D9"/>
          </w:tcPr>
          <w:p w:rsidR="00C90E2B" w:rsidRPr="009B43D0" w:rsidRDefault="00C90E2B">
            <w:pPr>
              <w:jc w:val="center"/>
              <w:rPr>
                <w:color w:val="002060"/>
              </w:rPr>
            </w:pPr>
            <w:r w:rsidRPr="009B43D0">
              <w:rPr>
                <w:rFonts w:ascii="Verdana" w:hAnsi="Verdana"/>
                <w:b/>
                <w:color w:val="002060"/>
                <w:sz w:val="28"/>
                <w:szCs w:val="28"/>
              </w:rPr>
              <w:t>Parole chiave sulla percezione della guerra</w:t>
            </w:r>
          </w:p>
        </w:tc>
      </w:tr>
      <w:tr w:rsidR="00C90E2B" w:rsidRPr="009B43D0">
        <w:tc>
          <w:tcPr>
            <w:tcW w:w="4817" w:type="dxa"/>
            <w:tcBorders>
              <w:top w:val="single" w:sz="4" w:space="0" w:color="00000A"/>
              <w:left w:val="single" w:sz="4" w:space="0" w:color="00000A"/>
              <w:bottom w:val="single" w:sz="4" w:space="0" w:color="00000A"/>
              <w:right w:val="single" w:sz="4" w:space="0" w:color="00000A"/>
            </w:tcBorders>
            <w:shd w:val="clear" w:color="auto" w:fill="auto"/>
          </w:tcPr>
          <w:p w:rsidR="009B52A6" w:rsidRPr="003B56C4" w:rsidRDefault="009B52A6">
            <w:pPr>
              <w:jc w:val="both"/>
              <w:rPr>
                <w:rFonts w:ascii="Verdana" w:hAnsi="Verdana"/>
                <w:color w:val="002060"/>
                <w:sz w:val="24"/>
                <w:szCs w:val="24"/>
              </w:rPr>
            </w:pPr>
          </w:p>
          <w:p w:rsidR="00C90E2B" w:rsidRPr="009B43D0" w:rsidRDefault="00C90E2B">
            <w:pPr>
              <w:jc w:val="both"/>
              <w:rPr>
                <w:rFonts w:ascii="Verdana" w:hAnsi="Verdana"/>
                <w:color w:val="002060"/>
                <w:sz w:val="24"/>
                <w:szCs w:val="24"/>
                <w:lang w:val="en-US"/>
              </w:rPr>
            </w:pPr>
            <w:r w:rsidRPr="009B43D0">
              <w:rPr>
                <w:rFonts w:ascii="Verdana" w:hAnsi="Verdana"/>
                <w:color w:val="002060"/>
                <w:sz w:val="24"/>
                <w:szCs w:val="24"/>
                <w:lang w:val="en-US"/>
              </w:rPr>
              <w:t xml:space="preserve">Thanks to the task carried out in individual and group work, it became clear evidence that the most frequent key words you come across the reading of </w:t>
            </w:r>
            <w:r w:rsidR="00EE36D9" w:rsidRPr="009B43D0">
              <w:rPr>
                <w:rFonts w:ascii="Verdana" w:hAnsi="Verdana"/>
                <w:color w:val="002060"/>
                <w:sz w:val="24"/>
                <w:szCs w:val="24"/>
                <w:lang w:val="en-US"/>
              </w:rPr>
              <w:t>“</w:t>
            </w:r>
            <w:r w:rsidRPr="009B43D0">
              <w:rPr>
                <w:rFonts w:ascii="Verdana" w:hAnsi="Verdana"/>
                <w:color w:val="002060"/>
                <w:sz w:val="24"/>
                <w:szCs w:val="24"/>
                <w:lang w:val="en-US"/>
              </w:rPr>
              <w:t xml:space="preserve">La </w:t>
            </w:r>
            <w:proofErr w:type="spellStart"/>
            <w:r w:rsidRPr="009B43D0">
              <w:rPr>
                <w:rFonts w:ascii="Verdana" w:hAnsi="Verdana"/>
                <w:color w:val="002060"/>
                <w:sz w:val="24"/>
                <w:szCs w:val="24"/>
                <w:lang w:val="en-US"/>
              </w:rPr>
              <w:t>grande</w:t>
            </w:r>
            <w:proofErr w:type="spellEnd"/>
            <w:r w:rsidRPr="009B43D0">
              <w:rPr>
                <w:rFonts w:ascii="Verdana" w:hAnsi="Verdana"/>
                <w:color w:val="002060"/>
                <w:sz w:val="24"/>
                <w:szCs w:val="24"/>
                <w:lang w:val="en-US"/>
              </w:rPr>
              <w:t xml:space="preserve"> </w:t>
            </w:r>
            <w:proofErr w:type="spellStart"/>
            <w:r w:rsidRPr="009B43D0">
              <w:rPr>
                <w:rFonts w:ascii="Verdana" w:hAnsi="Verdana"/>
                <w:color w:val="002060"/>
                <w:sz w:val="24"/>
                <w:szCs w:val="24"/>
                <w:lang w:val="en-US"/>
              </w:rPr>
              <w:t>guerra</w:t>
            </w:r>
            <w:proofErr w:type="spellEnd"/>
            <w:r w:rsidRPr="009B43D0">
              <w:rPr>
                <w:rFonts w:ascii="Verdana" w:hAnsi="Verdana"/>
                <w:color w:val="002060"/>
                <w:sz w:val="24"/>
                <w:szCs w:val="24"/>
                <w:lang w:val="en-US"/>
              </w:rPr>
              <w:t xml:space="preserve"> a </w:t>
            </w:r>
            <w:proofErr w:type="spellStart"/>
            <w:r w:rsidRPr="009B43D0">
              <w:rPr>
                <w:rFonts w:ascii="Verdana" w:hAnsi="Verdana"/>
                <w:color w:val="002060"/>
                <w:sz w:val="24"/>
                <w:szCs w:val="24"/>
                <w:lang w:val="en-US"/>
              </w:rPr>
              <w:t>piedi</w:t>
            </w:r>
            <w:proofErr w:type="spellEnd"/>
            <w:r w:rsidRPr="009B43D0">
              <w:rPr>
                <w:rFonts w:ascii="Verdana" w:hAnsi="Verdana"/>
                <w:color w:val="002060"/>
                <w:sz w:val="24"/>
                <w:szCs w:val="24"/>
                <w:lang w:val="en-US"/>
              </w:rPr>
              <w:t xml:space="preserve">" are: </w:t>
            </w:r>
          </w:p>
          <w:p w:rsidR="00C90E2B" w:rsidRPr="009B43D0" w:rsidRDefault="00C90E2B" w:rsidP="009B52A6">
            <w:pPr>
              <w:numPr>
                <w:ilvl w:val="0"/>
                <w:numId w:val="24"/>
              </w:numPr>
              <w:jc w:val="both"/>
              <w:rPr>
                <w:rFonts w:ascii="Verdana" w:hAnsi="Verdana"/>
                <w:color w:val="002060"/>
                <w:sz w:val="24"/>
                <w:szCs w:val="24"/>
                <w:lang w:val="en-US"/>
              </w:rPr>
            </w:pPr>
            <w:r w:rsidRPr="009B43D0">
              <w:rPr>
                <w:rFonts w:ascii="Verdana" w:hAnsi="Verdana"/>
                <w:color w:val="002060"/>
                <w:sz w:val="24"/>
                <w:szCs w:val="24"/>
                <w:lang w:val="en-US"/>
              </w:rPr>
              <w:t>memories (29%),</w:t>
            </w:r>
          </w:p>
          <w:p w:rsidR="00C90E2B" w:rsidRPr="009B43D0" w:rsidRDefault="00C90E2B" w:rsidP="009B52A6">
            <w:pPr>
              <w:numPr>
                <w:ilvl w:val="0"/>
                <w:numId w:val="24"/>
              </w:numPr>
              <w:jc w:val="both"/>
              <w:rPr>
                <w:rFonts w:ascii="Verdana" w:hAnsi="Verdana"/>
                <w:color w:val="002060"/>
                <w:sz w:val="24"/>
                <w:szCs w:val="24"/>
                <w:lang w:val="en-US"/>
              </w:rPr>
            </w:pPr>
            <w:r w:rsidRPr="009B43D0">
              <w:rPr>
                <w:rFonts w:ascii="Verdana" w:hAnsi="Verdana"/>
                <w:color w:val="002060"/>
                <w:sz w:val="24"/>
                <w:szCs w:val="24"/>
                <w:lang w:val="en-US"/>
              </w:rPr>
              <w:t xml:space="preserve">death (27%), </w:t>
            </w:r>
          </w:p>
          <w:p w:rsidR="00C90E2B" w:rsidRPr="009B43D0" w:rsidRDefault="00C90E2B" w:rsidP="009B52A6">
            <w:pPr>
              <w:numPr>
                <w:ilvl w:val="0"/>
                <w:numId w:val="24"/>
              </w:numPr>
              <w:jc w:val="both"/>
              <w:rPr>
                <w:rFonts w:ascii="Verdana" w:hAnsi="Verdana"/>
                <w:color w:val="002060"/>
                <w:sz w:val="24"/>
                <w:szCs w:val="24"/>
                <w:lang w:val="en-US"/>
              </w:rPr>
            </w:pPr>
            <w:r w:rsidRPr="009B43D0">
              <w:rPr>
                <w:rFonts w:ascii="Verdana" w:hAnsi="Verdana"/>
                <w:color w:val="002060"/>
                <w:sz w:val="24"/>
                <w:szCs w:val="24"/>
                <w:lang w:val="en-US"/>
              </w:rPr>
              <w:t xml:space="preserve">mud (19%), </w:t>
            </w:r>
          </w:p>
          <w:p w:rsidR="00C90E2B" w:rsidRPr="009B43D0" w:rsidRDefault="00C90E2B" w:rsidP="009B52A6">
            <w:pPr>
              <w:numPr>
                <w:ilvl w:val="0"/>
                <w:numId w:val="24"/>
              </w:numPr>
              <w:jc w:val="both"/>
              <w:rPr>
                <w:rFonts w:ascii="Verdana" w:hAnsi="Verdana"/>
                <w:color w:val="002060"/>
                <w:sz w:val="24"/>
                <w:szCs w:val="24"/>
                <w:lang w:val="en-US"/>
              </w:rPr>
            </w:pPr>
            <w:r w:rsidRPr="009B43D0">
              <w:rPr>
                <w:rFonts w:ascii="Verdana" w:hAnsi="Verdana"/>
                <w:color w:val="002060"/>
                <w:sz w:val="24"/>
                <w:szCs w:val="24"/>
                <w:lang w:val="en-US"/>
              </w:rPr>
              <w:t xml:space="preserve">horror (15%) and </w:t>
            </w:r>
          </w:p>
          <w:p w:rsidR="00C90E2B" w:rsidRPr="009B43D0" w:rsidRDefault="00C90E2B" w:rsidP="009B52A6">
            <w:pPr>
              <w:numPr>
                <w:ilvl w:val="0"/>
                <w:numId w:val="24"/>
              </w:numPr>
              <w:jc w:val="both"/>
              <w:rPr>
                <w:rFonts w:ascii="Verdana" w:hAnsi="Verdana"/>
                <w:color w:val="002060"/>
                <w:sz w:val="24"/>
                <w:szCs w:val="24"/>
                <w:lang w:val="en-US"/>
              </w:rPr>
            </w:pPr>
            <w:r w:rsidRPr="009B43D0">
              <w:rPr>
                <w:rFonts w:ascii="Verdana" w:hAnsi="Verdana"/>
                <w:color w:val="002060"/>
                <w:sz w:val="24"/>
                <w:szCs w:val="24"/>
                <w:lang w:val="en-US"/>
              </w:rPr>
              <w:t xml:space="preserve">crosses (10%). </w:t>
            </w:r>
          </w:p>
          <w:p w:rsidR="00C90E2B" w:rsidRPr="009B43D0" w:rsidRDefault="00C90E2B">
            <w:pPr>
              <w:rPr>
                <w:rFonts w:ascii="Verdana" w:hAnsi="Verdana"/>
                <w:color w:val="002060"/>
                <w:sz w:val="24"/>
                <w:szCs w:val="24"/>
                <w:lang w:val="en-US"/>
              </w:rPr>
            </w:pPr>
          </w:p>
          <w:p w:rsidR="00C90E2B" w:rsidRPr="009B43D0" w:rsidRDefault="00C90E2B">
            <w:pPr>
              <w:jc w:val="both"/>
              <w:rPr>
                <w:rFonts w:ascii="Verdana" w:hAnsi="Verdana"/>
                <w:color w:val="002060"/>
                <w:sz w:val="24"/>
                <w:szCs w:val="24"/>
                <w:lang w:val="en-US"/>
              </w:rPr>
            </w:pPr>
            <w:r w:rsidRPr="009B43D0">
              <w:rPr>
                <w:rFonts w:ascii="Verdana" w:hAnsi="Verdana"/>
                <w:color w:val="002060"/>
                <w:sz w:val="24"/>
                <w:szCs w:val="24"/>
                <w:lang w:val="en-US"/>
              </w:rPr>
              <w:t xml:space="preserve">They are the ones that better describe the perception of World War I conveyed by </w:t>
            </w:r>
            <w:proofErr w:type="spellStart"/>
            <w:r w:rsidRPr="009B43D0">
              <w:rPr>
                <w:rFonts w:ascii="Verdana" w:hAnsi="Verdana"/>
                <w:color w:val="002060"/>
                <w:sz w:val="24"/>
                <w:szCs w:val="24"/>
                <w:lang w:val="en-US"/>
              </w:rPr>
              <w:t>Giraldi’s</w:t>
            </w:r>
            <w:proofErr w:type="spellEnd"/>
            <w:r w:rsidRPr="009B43D0">
              <w:rPr>
                <w:rFonts w:ascii="Verdana" w:hAnsi="Verdana"/>
                <w:color w:val="002060"/>
                <w:sz w:val="24"/>
                <w:szCs w:val="24"/>
                <w:lang w:val="en-US"/>
              </w:rPr>
              <w:t xml:space="preserve"> diary on “La Grande Guerra a </w:t>
            </w:r>
            <w:proofErr w:type="spellStart"/>
            <w:r w:rsidRPr="009B43D0">
              <w:rPr>
                <w:rFonts w:ascii="Verdana" w:hAnsi="Verdana"/>
                <w:color w:val="002060"/>
                <w:sz w:val="24"/>
                <w:szCs w:val="24"/>
                <w:lang w:val="en-US"/>
              </w:rPr>
              <w:t>Piedi</w:t>
            </w:r>
            <w:proofErr w:type="spellEnd"/>
            <w:r w:rsidRPr="009B43D0">
              <w:rPr>
                <w:rFonts w:ascii="Verdana" w:hAnsi="Verdana"/>
                <w:color w:val="002060"/>
                <w:sz w:val="24"/>
                <w:szCs w:val="24"/>
                <w:lang w:val="en-US"/>
              </w:rPr>
              <w:t xml:space="preserve">” as for the part concerning the British territories he reached. Indeed, the writer focuses his attention on the memory of the conflict, looking for traces both in the places and in the collective imaginary left by the war. </w:t>
            </w:r>
          </w:p>
          <w:p w:rsidR="00C90E2B" w:rsidRPr="009B43D0" w:rsidRDefault="00C90E2B">
            <w:pPr>
              <w:jc w:val="both"/>
              <w:rPr>
                <w:rFonts w:ascii="Verdana" w:hAnsi="Verdana"/>
                <w:color w:val="002060"/>
                <w:sz w:val="24"/>
                <w:szCs w:val="24"/>
                <w:lang w:val="en-US"/>
              </w:rPr>
            </w:pPr>
            <w:r w:rsidRPr="009B43D0">
              <w:rPr>
                <w:rFonts w:ascii="Verdana" w:hAnsi="Verdana"/>
                <w:color w:val="002060"/>
                <w:sz w:val="24"/>
                <w:szCs w:val="24"/>
                <w:lang w:val="en-US"/>
              </w:rPr>
              <w:t xml:space="preserve">War is obviously connected to the key word death, since remembering war means to commemorate those who died in the conflict, on the mud of the trenches and between the horrors of the conflict. </w:t>
            </w:r>
          </w:p>
          <w:p w:rsidR="00C90E2B" w:rsidRPr="009B43D0" w:rsidRDefault="00C90E2B">
            <w:pPr>
              <w:jc w:val="both"/>
              <w:rPr>
                <w:rFonts w:ascii="Verdana" w:hAnsi="Verdana"/>
                <w:color w:val="002060"/>
                <w:sz w:val="24"/>
                <w:szCs w:val="24"/>
                <w:lang w:val="en-US"/>
              </w:rPr>
            </w:pPr>
            <w:r w:rsidRPr="009B43D0">
              <w:rPr>
                <w:rFonts w:ascii="Verdana" w:hAnsi="Verdana"/>
                <w:color w:val="002060"/>
                <w:sz w:val="24"/>
                <w:szCs w:val="24"/>
                <w:lang w:val="en-US"/>
              </w:rPr>
              <w:t xml:space="preserve">Finally, what remains today of that great number of soldiers who died for </w:t>
            </w:r>
            <w:r w:rsidRPr="009B43D0">
              <w:rPr>
                <w:rFonts w:ascii="Verdana" w:hAnsi="Verdana"/>
                <w:color w:val="002060"/>
                <w:sz w:val="24"/>
                <w:szCs w:val="24"/>
                <w:lang w:val="en-US"/>
              </w:rPr>
              <w:lastRenderedPageBreak/>
              <w:t>their homeland is an army of crosses, symbols of their sacrifice. The crosses, metaphors for death, should remind to appreciate and highly evaluate  peace and to be committed in keeping and construction peace where you cannot find it yet.</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rsidR="009B52A6" w:rsidRPr="003B56C4" w:rsidRDefault="009B52A6">
            <w:pPr>
              <w:jc w:val="both"/>
              <w:rPr>
                <w:rFonts w:ascii="Verdana" w:hAnsi="Verdana"/>
                <w:color w:val="002060"/>
                <w:sz w:val="24"/>
                <w:szCs w:val="24"/>
                <w:lang w:val="en-US"/>
              </w:rPr>
            </w:pPr>
          </w:p>
          <w:p w:rsidR="00C90E2B" w:rsidRPr="009B43D0" w:rsidRDefault="00C90E2B">
            <w:pPr>
              <w:jc w:val="both"/>
              <w:rPr>
                <w:rFonts w:ascii="Verdana" w:hAnsi="Verdana"/>
                <w:color w:val="002060"/>
                <w:sz w:val="24"/>
                <w:szCs w:val="24"/>
              </w:rPr>
            </w:pPr>
            <w:r w:rsidRPr="009B43D0">
              <w:rPr>
                <w:rFonts w:ascii="Verdana" w:hAnsi="Verdana"/>
                <w:color w:val="002060"/>
                <w:sz w:val="24"/>
                <w:szCs w:val="24"/>
              </w:rPr>
              <w:t>Grazie al compito realizzato in modalità individuale e collaborative, è risultato evidente che le parole chiave più frequenti ne il romanzo "La grande guerra a piedi" sono risultate</w:t>
            </w:r>
          </w:p>
          <w:p w:rsidR="009B52A6" w:rsidRPr="009B43D0" w:rsidRDefault="009B52A6">
            <w:pPr>
              <w:jc w:val="both"/>
              <w:rPr>
                <w:rFonts w:ascii="Verdana" w:hAnsi="Verdana"/>
                <w:color w:val="002060"/>
                <w:sz w:val="24"/>
                <w:szCs w:val="24"/>
              </w:rPr>
            </w:pPr>
          </w:p>
          <w:p w:rsidR="00C90E2B" w:rsidRPr="009B43D0" w:rsidRDefault="009B52A6">
            <w:pPr>
              <w:pStyle w:val="Paragrafoelenco1"/>
              <w:numPr>
                <w:ilvl w:val="0"/>
                <w:numId w:val="34"/>
              </w:numPr>
              <w:jc w:val="both"/>
              <w:rPr>
                <w:rFonts w:ascii="Verdana" w:hAnsi="Verdana"/>
                <w:color w:val="002060"/>
                <w:sz w:val="24"/>
                <w:szCs w:val="24"/>
              </w:rPr>
            </w:pPr>
            <w:r w:rsidRPr="009B43D0">
              <w:rPr>
                <w:rFonts w:ascii="Verdana" w:hAnsi="Verdana"/>
                <w:color w:val="002060"/>
                <w:sz w:val="24"/>
                <w:szCs w:val="24"/>
              </w:rPr>
              <w:t>r</w:t>
            </w:r>
            <w:r w:rsidR="00C90E2B" w:rsidRPr="009B43D0">
              <w:rPr>
                <w:rFonts w:ascii="Verdana" w:hAnsi="Verdana"/>
                <w:color w:val="002060"/>
                <w:sz w:val="24"/>
                <w:szCs w:val="24"/>
              </w:rPr>
              <w:t>icordi (29%)</w:t>
            </w:r>
          </w:p>
          <w:p w:rsidR="00C90E2B" w:rsidRPr="009B43D0" w:rsidRDefault="009B52A6">
            <w:pPr>
              <w:pStyle w:val="Paragrafoelenco1"/>
              <w:numPr>
                <w:ilvl w:val="0"/>
                <w:numId w:val="34"/>
              </w:numPr>
              <w:jc w:val="both"/>
              <w:rPr>
                <w:rFonts w:ascii="Verdana" w:hAnsi="Verdana"/>
                <w:color w:val="002060"/>
                <w:sz w:val="24"/>
                <w:szCs w:val="24"/>
              </w:rPr>
            </w:pPr>
            <w:r w:rsidRPr="009B43D0">
              <w:rPr>
                <w:rFonts w:ascii="Verdana" w:hAnsi="Verdana"/>
                <w:color w:val="002060"/>
                <w:sz w:val="24"/>
                <w:szCs w:val="24"/>
              </w:rPr>
              <w:t>m</w:t>
            </w:r>
            <w:r w:rsidR="00C90E2B" w:rsidRPr="009B43D0">
              <w:rPr>
                <w:rFonts w:ascii="Verdana" w:hAnsi="Verdana"/>
                <w:color w:val="002060"/>
                <w:sz w:val="24"/>
                <w:szCs w:val="24"/>
              </w:rPr>
              <w:t>orte (27%),</w:t>
            </w:r>
          </w:p>
          <w:p w:rsidR="00C90E2B" w:rsidRPr="009B43D0" w:rsidRDefault="009B52A6">
            <w:pPr>
              <w:pStyle w:val="Paragrafoelenco1"/>
              <w:numPr>
                <w:ilvl w:val="0"/>
                <w:numId w:val="34"/>
              </w:numPr>
              <w:jc w:val="both"/>
              <w:rPr>
                <w:rFonts w:ascii="Verdana" w:hAnsi="Verdana"/>
                <w:color w:val="002060"/>
                <w:sz w:val="24"/>
                <w:szCs w:val="24"/>
              </w:rPr>
            </w:pPr>
            <w:r w:rsidRPr="009B43D0">
              <w:rPr>
                <w:rFonts w:ascii="Verdana" w:hAnsi="Verdana"/>
                <w:color w:val="002060"/>
                <w:sz w:val="24"/>
                <w:szCs w:val="24"/>
              </w:rPr>
              <w:t>f</w:t>
            </w:r>
            <w:r w:rsidR="00C90E2B" w:rsidRPr="009B43D0">
              <w:rPr>
                <w:rFonts w:ascii="Verdana" w:hAnsi="Verdana"/>
                <w:color w:val="002060"/>
                <w:sz w:val="24"/>
                <w:szCs w:val="24"/>
              </w:rPr>
              <w:t>ango(19%),</w:t>
            </w:r>
          </w:p>
          <w:p w:rsidR="00C90E2B" w:rsidRPr="009B43D0" w:rsidRDefault="009B52A6">
            <w:pPr>
              <w:pStyle w:val="Paragrafoelenco1"/>
              <w:numPr>
                <w:ilvl w:val="0"/>
                <w:numId w:val="34"/>
              </w:numPr>
              <w:jc w:val="both"/>
              <w:rPr>
                <w:rFonts w:ascii="Verdana" w:hAnsi="Verdana"/>
                <w:color w:val="002060"/>
                <w:sz w:val="24"/>
                <w:szCs w:val="24"/>
              </w:rPr>
            </w:pPr>
            <w:r w:rsidRPr="009B43D0">
              <w:rPr>
                <w:rFonts w:ascii="Verdana" w:hAnsi="Verdana"/>
                <w:color w:val="002060"/>
                <w:sz w:val="24"/>
                <w:szCs w:val="24"/>
              </w:rPr>
              <w:t>o</w:t>
            </w:r>
            <w:r w:rsidR="00C90E2B" w:rsidRPr="009B43D0">
              <w:rPr>
                <w:rFonts w:ascii="Verdana" w:hAnsi="Verdana"/>
                <w:color w:val="002060"/>
                <w:sz w:val="24"/>
                <w:szCs w:val="24"/>
              </w:rPr>
              <w:t>rrore (15%),</w:t>
            </w:r>
          </w:p>
          <w:p w:rsidR="00C90E2B" w:rsidRPr="009B43D0" w:rsidRDefault="009B52A6">
            <w:pPr>
              <w:pStyle w:val="Paragrafoelenco1"/>
              <w:numPr>
                <w:ilvl w:val="0"/>
                <w:numId w:val="34"/>
              </w:numPr>
              <w:jc w:val="both"/>
              <w:rPr>
                <w:rFonts w:ascii="Verdana" w:hAnsi="Verdana"/>
                <w:color w:val="002060"/>
                <w:sz w:val="24"/>
                <w:szCs w:val="24"/>
              </w:rPr>
            </w:pPr>
            <w:r w:rsidRPr="009B43D0">
              <w:rPr>
                <w:rFonts w:ascii="Verdana" w:hAnsi="Verdana"/>
                <w:color w:val="002060"/>
                <w:sz w:val="24"/>
                <w:szCs w:val="24"/>
              </w:rPr>
              <w:t>c</w:t>
            </w:r>
            <w:r w:rsidR="00C90E2B" w:rsidRPr="009B43D0">
              <w:rPr>
                <w:rFonts w:ascii="Verdana" w:hAnsi="Verdana"/>
                <w:color w:val="002060"/>
                <w:sz w:val="24"/>
                <w:szCs w:val="24"/>
              </w:rPr>
              <w:t xml:space="preserve">roci </w:t>
            </w:r>
            <w:r w:rsidR="00C90E2B" w:rsidRPr="009B43D0">
              <w:rPr>
                <w:rFonts w:ascii="Verdana" w:hAnsi="Verdana"/>
                <w:color w:val="002060"/>
                <w:sz w:val="24"/>
                <w:szCs w:val="24"/>
                <w:lang w:val="en-US"/>
              </w:rPr>
              <w:t>(10%),</w:t>
            </w:r>
          </w:p>
          <w:p w:rsidR="00C90E2B" w:rsidRPr="009B43D0" w:rsidRDefault="00C90E2B">
            <w:pPr>
              <w:jc w:val="both"/>
              <w:rPr>
                <w:rFonts w:ascii="Verdana" w:hAnsi="Verdana"/>
                <w:color w:val="002060"/>
                <w:sz w:val="24"/>
                <w:szCs w:val="24"/>
              </w:rPr>
            </w:pPr>
            <w:r w:rsidRPr="009B43D0">
              <w:rPr>
                <w:rFonts w:ascii="Verdana" w:hAnsi="Verdana"/>
                <w:color w:val="002060"/>
                <w:sz w:val="24"/>
                <w:szCs w:val="24"/>
              </w:rPr>
              <w:t xml:space="preserve">Sono le parole che meglio descrivono la percezione della Prima guerra Mondiale incontrate leggendo l'agenda di N. </w:t>
            </w:r>
            <w:proofErr w:type="spellStart"/>
            <w:r w:rsidRPr="009B43D0">
              <w:rPr>
                <w:rFonts w:ascii="Verdana" w:hAnsi="Verdana"/>
                <w:color w:val="002060"/>
                <w:sz w:val="24"/>
                <w:szCs w:val="24"/>
              </w:rPr>
              <w:t>Giraldi</w:t>
            </w:r>
            <w:proofErr w:type="spellEnd"/>
            <w:r w:rsidRPr="009B43D0">
              <w:rPr>
                <w:rFonts w:ascii="Verdana" w:hAnsi="Verdana"/>
                <w:color w:val="002060"/>
                <w:sz w:val="24"/>
                <w:szCs w:val="24"/>
              </w:rPr>
              <w:t xml:space="preserve"> " La grande Guerra A piedi" per quanto attiene ai territori britannici che lo scrit</w:t>
            </w:r>
            <w:r w:rsidR="00936DE5" w:rsidRPr="009B43D0">
              <w:rPr>
                <w:rFonts w:ascii="Verdana" w:hAnsi="Verdana"/>
                <w:color w:val="002060"/>
                <w:sz w:val="24"/>
                <w:szCs w:val="24"/>
              </w:rPr>
              <w:t>t</w:t>
            </w:r>
            <w:r w:rsidRPr="009B43D0">
              <w:rPr>
                <w:rFonts w:ascii="Verdana" w:hAnsi="Verdana"/>
                <w:color w:val="002060"/>
                <w:sz w:val="24"/>
                <w:szCs w:val="24"/>
              </w:rPr>
              <w:t>ore ha raggiunto.</w:t>
            </w:r>
          </w:p>
          <w:p w:rsidR="00C90E2B" w:rsidRPr="009B43D0" w:rsidRDefault="00C90E2B">
            <w:pPr>
              <w:rPr>
                <w:rFonts w:ascii="Verdana" w:hAnsi="Verdana"/>
                <w:color w:val="002060"/>
                <w:sz w:val="24"/>
                <w:szCs w:val="24"/>
              </w:rPr>
            </w:pPr>
            <w:r w:rsidRPr="009B43D0">
              <w:rPr>
                <w:rFonts w:ascii="Verdana" w:hAnsi="Verdana"/>
                <w:color w:val="002060"/>
                <w:sz w:val="24"/>
                <w:szCs w:val="24"/>
              </w:rPr>
              <w:t>In verità egli indirizza la sua attenzione sulla memoria del conflitto, cercando tracce sia in territori reali che, nell'immaginario collettivo, lasciato in eredità dalla guerra.</w:t>
            </w:r>
          </w:p>
          <w:p w:rsidR="00C90E2B" w:rsidRPr="009B43D0" w:rsidRDefault="00C90E2B">
            <w:pPr>
              <w:jc w:val="both"/>
              <w:rPr>
                <w:rFonts w:ascii="Verdana" w:hAnsi="Verdana"/>
                <w:color w:val="002060"/>
                <w:sz w:val="24"/>
                <w:szCs w:val="24"/>
              </w:rPr>
            </w:pPr>
            <w:r w:rsidRPr="009B43D0">
              <w:rPr>
                <w:rFonts w:ascii="Verdana" w:hAnsi="Verdana"/>
                <w:color w:val="002060"/>
                <w:sz w:val="24"/>
                <w:szCs w:val="24"/>
              </w:rPr>
              <w:t>La guerra è ovviamente collegata alla parola chiave morte, considerato che ricordare la guerra significa commemorare coloro che morirono durante il conflitto, nel fango delle trincee e fra tutti gli orrori del conflitto.</w:t>
            </w:r>
          </w:p>
          <w:p w:rsidR="00C90E2B" w:rsidRPr="009B43D0" w:rsidRDefault="00C90E2B" w:rsidP="009B52A6">
            <w:pPr>
              <w:spacing w:after="0"/>
              <w:jc w:val="both"/>
              <w:rPr>
                <w:color w:val="002060"/>
                <w:sz w:val="24"/>
                <w:szCs w:val="24"/>
              </w:rPr>
            </w:pPr>
            <w:r w:rsidRPr="009B43D0">
              <w:rPr>
                <w:rFonts w:ascii="Verdana" w:hAnsi="Verdana"/>
                <w:color w:val="002060"/>
                <w:sz w:val="24"/>
                <w:szCs w:val="24"/>
              </w:rPr>
              <w:lastRenderedPageBreak/>
              <w:t xml:space="preserve">Per ultimo quello che oggi rimane del grande numero di soldati morti per la loro madre patria è un esercito di croci, simbolo del loro sacrificio. </w:t>
            </w:r>
            <w:r w:rsidR="009B52A6" w:rsidRPr="009B43D0">
              <w:rPr>
                <w:rFonts w:ascii="Verdana" w:hAnsi="Verdana"/>
                <w:color w:val="002060"/>
                <w:sz w:val="24"/>
                <w:szCs w:val="24"/>
              </w:rPr>
              <w:t>Le croci , metafore della morte</w:t>
            </w:r>
            <w:r w:rsidRPr="009B43D0">
              <w:rPr>
                <w:rFonts w:ascii="Verdana" w:hAnsi="Verdana"/>
                <w:color w:val="002060"/>
                <w:sz w:val="24"/>
                <w:szCs w:val="24"/>
              </w:rPr>
              <w:t>, dovrebbero ricordarci che dobbiamo apprezzare e valutare altamente la pace e impegnarci  a mantenerla o costruirla laddove non si può ancora trovare.</w:t>
            </w:r>
          </w:p>
        </w:tc>
      </w:tr>
      <w:tr w:rsidR="00C90E2B" w:rsidRPr="009B43D0">
        <w:tc>
          <w:tcPr>
            <w:tcW w:w="481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jc w:val="right"/>
              <w:rPr>
                <w:rFonts w:ascii="Verdana" w:hAnsi="Verdana"/>
                <w:b/>
                <w:color w:val="002060"/>
                <w:sz w:val="24"/>
                <w:szCs w:val="24"/>
                <w:lang w:val="en-US"/>
              </w:rPr>
            </w:pPr>
            <w:r w:rsidRPr="009B43D0">
              <w:rPr>
                <w:rFonts w:ascii="Verdana" w:hAnsi="Verdana"/>
                <w:b/>
                <w:color w:val="002060"/>
                <w:sz w:val="24"/>
                <w:szCs w:val="24"/>
                <w:lang w:val="en-GB"/>
              </w:rPr>
              <w:lastRenderedPageBreak/>
              <w:t>Keywords about the role of women during the conflict</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pPr>
              <w:jc w:val="center"/>
              <w:rPr>
                <w:color w:val="002060"/>
                <w:sz w:val="24"/>
                <w:szCs w:val="24"/>
              </w:rPr>
            </w:pPr>
            <w:r w:rsidRPr="009B43D0">
              <w:rPr>
                <w:rFonts w:ascii="Verdana" w:hAnsi="Verdana"/>
                <w:b/>
                <w:color w:val="002060"/>
                <w:sz w:val="24"/>
                <w:szCs w:val="24"/>
              </w:rPr>
              <w:t>Parole chiave sul ruolo della donna durante il conflitto</w:t>
            </w:r>
          </w:p>
        </w:tc>
      </w:tr>
      <w:tr w:rsidR="00C90E2B" w:rsidRPr="009B43D0">
        <w:tc>
          <w:tcPr>
            <w:tcW w:w="4817"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rsidP="00EE36D9">
            <w:pPr>
              <w:spacing w:after="0"/>
              <w:jc w:val="both"/>
              <w:rPr>
                <w:rFonts w:ascii="Verdana" w:hAnsi="Verdana"/>
                <w:color w:val="002060"/>
                <w:sz w:val="24"/>
                <w:szCs w:val="24"/>
                <w:lang w:val="en-US"/>
              </w:rPr>
            </w:pPr>
            <w:r w:rsidRPr="009B43D0">
              <w:rPr>
                <w:rFonts w:ascii="Verdana" w:hAnsi="Verdana"/>
                <w:color w:val="002060"/>
                <w:sz w:val="24"/>
                <w:szCs w:val="24"/>
                <w:lang w:val="en-US"/>
              </w:rPr>
              <w:t xml:space="preserve">In N. </w:t>
            </w:r>
            <w:proofErr w:type="spellStart"/>
            <w:r w:rsidR="00EE36D9" w:rsidRPr="009B43D0">
              <w:rPr>
                <w:rFonts w:ascii="Verdana" w:hAnsi="Verdana"/>
                <w:color w:val="002060"/>
                <w:sz w:val="24"/>
                <w:szCs w:val="24"/>
                <w:lang w:val="en-US"/>
              </w:rPr>
              <w:t>Giraldi</w:t>
            </w:r>
            <w:r w:rsidRPr="009B43D0">
              <w:rPr>
                <w:rFonts w:ascii="Verdana" w:hAnsi="Verdana"/>
                <w:color w:val="002060"/>
                <w:sz w:val="24"/>
                <w:szCs w:val="24"/>
                <w:lang w:val="en-US"/>
              </w:rPr>
              <w:t>'s</w:t>
            </w:r>
            <w:proofErr w:type="spellEnd"/>
            <w:r w:rsidRPr="009B43D0">
              <w:rPr>
                <w:rFonts w:ascii="Verdana" w:hAnsi="Verdana"/>
                <w:color w:val="002060"/>
                <w:sz w:val="24"/>
                <w:szCs w:val="24"/>
                <w:lang w:val="en-US"/>
              </w:rPr>
              <w:t xml:space="preserve"> novel “La </w:t>
            </w:r>
            <w:proofErr w:type="spellStart"/>
            <w:r w:rsidRPr="009B43D0">
              <w:rPr>
                <w:rFonts w:ascii="Verdana" w:hAnsi="Verdana"/>
                <w:color w:val="002060"/>
                <w:sz w:val="24"/>
                <w:szCs w:val="24"/>
                <w:lang w:val="en-US"/>
              </w:rPr>
              <w:t>grande</w:t>
            </w:r>
            <w:proofErr w:type="spellEnd"/>
            <w:r w:rsidRPr="009B43D0">
              <w:rPr>
                <w:rFonts w:ascii="Verdana" w:hAnsi="Verdana"/>
                <w:color w:val="002060"/>
                <w:sz w:val="24"/>
                <w:szCs w:val="24"/>
                <w:lang w:val="en-US"/>
              </w:rPr>
              <w:t xml:space="preserve"> </w:t>
            </w:r>
            <w:proofErr w:type="spellStart"/>
            <w:r w:rsidRPr="009B43D0">
              <w:rPr>
                <w:rFonts w:ascii="Verdana" w:hAnsi="Verdana"/>
                <w:color w:val="002060"/>
                <w:sz w:val="24"/>
                <w:szCs w:val="24"/>
                <w:lang w:val="en-US"/>
              </w:rPr>
              <w:t>guerra</w:t>
            </w:r>
            <w:proofErr w:type="spellEnd"/>
            <w:r w:rsidRPr="009B43D0">
              <w:rPr>
                <w:rFonts w:ascii="Verdana" w:hAnsi="Verdana"/>
                <w:color w:val="002060"/>
                <w:sz w:val="24"/>
                <w:szCs w:val="24"/>
                <w:lang w:val="en-US"/>
              </w:rPr>
              <w:t xml:space="preserve"> a </w:t>
            </w:r>
            <w:proofErr w:type="spellStart"/>
            <w:r w:rsidRPr="009B43D0">
              <w:rPr>
                <w:rFonts w:ascii="Verdana" w:hAnsi="Verdana"/>
                <w:color w:val="002060"/>
                <w:sz w:val="24"/>
                <w:szCs w:val="24"/>
                <w:lang w:val="en-US"/>
              </w:rPr>
              <w:t>piedi</w:t>
            </w:r>
            <w:proofErr w:type="spellEnd"/>
            <w:r w:rsidRPr="009B43D0">
              <w:rPr>
                <w:rFonts w:ascii="Verdana" w:hAnsi="Verdana"/>
                <w:color w:val="002060"/>
                <w:sz w:val="24"/>
                <w:szCs w:val="24"/>
                <w:lang w:val="en-US"/>
              </w:rPr>
              <w:t xml:space="preserve">”, there are neither direct references to the role of women during the conflict, nor are memorials of women’s effort quoted. Along his journey, the writer did not find any monuments in memory of women who may have taken part in the conflict in different ways, thus revealing that women were not considered as active participants in the First World War. </w:t>
            </w:r>
          </w:p>
          <w:p w:rsidR="00C90E2B" w:rsidRPr="009B43D0" w:rsidRDefault="00C90E2B" w:rsidP="009B52A6">
            <w:pPr>
              <w:spacing w:after="0"/>
              <w:jc w:val="both"/>
              <w:rPr>
                <w:rFonts w:ascii="Verdana" w:hAnsi="Verdana"/>
                <w:color w:val="002060"/>
                <w:sz w:val="24"/>
                <w:szCs w:val="24"/>
                <w:lang w:val="en-US"/>
              </w:rPr>
            </w:pPr>
            <w:r w:rsidRPr="009B43D0">
              <w:rPr>
                <w:rFonts w:ascii="Verdana" w:hAnsi="Verdana"/>
                <w:color w:val="002060"/>
                <w:sz w:val="24"/>
                <w:szCs w:val="24"/>
                <w:lang w:val="en-US"/>
              </w:rPr>
              <w:t xml:space="preserve">Differently from men, women did not die in the conflict so they are not remembered as martyrs of their homeland, but this  does not mean they were not important actors in the war. Indeed, one cannot forget women’s help was fundamental since they supported soldiers at the frontline and not only as Red Cross nurses. They worked to run on society for the whole period of the conflict. </w:t>
            </w:r>
          </w:p>
          <w:p w:rsidR="00C90E2B" w:rsidRPr="009B43D0" w:rsidRDefault="00C90E2B" w:rsidP="009B52A6">
            <w:pPr>
              <w:spacing w:after="0"/>
              <w:jc w:val="both"/>
              <w:rPr>
                <w:rFonts w:ascii="Verdana" w:hAnsi="Verdana"/>
                <w:color w:val="002060"/>
                <w:sz w:val="24"/>
                <w:szCs w:val="24"/>
                <w:lang w:val="en-US"/>
              </w:rPr>
            </w:pPr>
            <w:r w:rsidRPr="009B43D0">
              <w:rPr>
                <w:rFonts w:ascii="Verdana" w:hAnsi="Verdana"/>
                <w:color w:val="002060"/>
                <w:sz w:val="24"/>
                <w:szCs w:val="24"/>
                <w:lang w:val="en-US"/>
              </w:rPr>
              <w:t xml:space="preserve">However they should be remembered, not because they died for their homeland but because they worked for it providing essential aid and support. </w:t>
            </w:r>
          </w:p>
          <w:p w:rsidR="00C90E2B" w:rsidRPr="009B43D0" w:rsidRDefault="00C90E2B" w:rsidP="00EE36D9">
            <w:pPr>
              <w:spacing w:after="0"/>
              <w:jc w:val="both"/>
              <w:rPr>
                <w:rFonts w:ascii="Verdana" w:hAnsi="Verdana"/>
                <w:color w:val="002060"/>
                <w:sz w:val="24"/>
                <w:szCs w:val="24"/>
                <w:lang w:val="en-US"/>
              </w:rPr>
            </w:pPr>
            <w:r w:rsidRPr="009B43D0">
              <w:rPr>
                <w:rFonts w:ascii="Verdana" w:hAnsi="Verdana"/>
                <w:color w:val="002060"/>
                <w:sz w:val="24"/>
                <w:szCs w:val="24"/>
                <w:lang w:val="en-US"/>
              </w:rPr>
              <w:t xml:space="preserve">On the occasion of meeting with </w:t>
            </w:r>
            <w:proofErr w:type="spellStart"/>
            <w:r w:rsidR="00EE36D9" w:rsidRPr="009B43D0">
              <w:rPr>
                <w:rFonts w:ascii="Verdana" w:hAnsi="Verdana"/>
                <w:color w:val="002060"/>
                <w:sz w:val="24"/>
                <w:szCs w:val="24"/>
                <w:lang w:val="en-US"/>
              </w:rPr>
              <w:t>Nicolò</w:t>
            </w:r>
            <w:proofErr w:type="spellEnd"/>
            <w:r w:rsidRPr="009B43D0">
              <w:rPr>
                <w:rFonts w:ascii="Verdana" w:hAnsi="Verdana"/>
                <w:color w:val="002060"/>
                <w:sz w:val="24"/>
                <w:szCs w:val="24"/>
                <w:lang w:val="en-US"/>
              </w:rPr>
              <w:t xml:space="preserve"> </w:t>
            </w:r>
            <w:proofErr w:type="spellStart"/>
            <w:r w:rsidRPr="009B43D0">
              <w:rPr>
                <w:rFonts w:ascii="Verdana" w:hAnsi="Verdana"/>
                <w:color w:val="002060"/>
                <w:sz w:val="24"/>
                <w:szCs w:val="24"/>
                <w:lang w:val="en-US"/>
              </w:rPr>
              <w:t>Giraldi</w:t>
            </w:r>
            <w:proofErr w:type="spellEnd"/>
            <w:r w:rsidRPr="009B43D0">
              <w:rPr>
                <w:rFonts w:ascii="Verdana" w:hAnsi="Verdana"/>
                <w:color w:val="002060"/>
                <w:sz w:val="24"/>
                <w:szCs w:val="24"/>
                <w:lang w:val="en-US"/>
              </w:rPr>
              <w:t xml:space="preserve">, his opinion about the theme of the role of women during </w:t>
            </w:r>
            <w:r w:rsidRPr="009B43D0">
              <w:rPr>
                <w:rFonts w:ascii="Verdana" w:hAnsi="Verdana"/>
                <w:color w:val="002060"/>
                <w:sz w:val="24"/>
                <w:szCs w:val="24"/>
                <w:lang w:val="en-US"/>
              </w:rPr>
              <w:lastRenderedPageBreak/>
              <w:t>WWI was asked. The writer answered he firmly believes that women played  a decisive and relevant role in the conflict, maybe not at the frontline but at home, where they had to take the place of men in each working environment. As a consequence, the Great War allowed women to affirm themselves on the social level, paving the way towards female emancipation.</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rsidR="00C90E2B" w:rsidRPr="009B43D0" w:rsidRDefault="00C90E2B" w:rsidP="009B52A6">
            <w:pPr>
              <w:spacing w:after="0"/>
              <w:jc w:val="both"/>
              <w:rPr>
                <w:rFonts w:ascii="Verdana" w:hAnsi="Verdana"/>
                <w:color w:val="002060"/>
                <w:sz w:val="24"/>
                <w:szCs w:val="24"/>
              </w:rPr>
            </w:pPr>
            <w:r w:rsidRPr="009B43D0">
              <w:rPr>
                <w:rFonts w:ascii="Verdana" w:hAnsi="Verdana"/>
                <w:color w:val="002060"/>
                <w:sz w:val="24"/>
                <w:szCs w:val="24"/>
              </w:rPr>
              <w:lastRenderedPageBreak/>
              <w:t xml:space="preserve">Nel romanzo di </w:t>
            </w:r>
            <w:proofErr w:type="spellStart"/>
            <w:r w:rsidRPr="009B43D0">
              <w:rPr>
                <w:rFonts w:ascii="Verdana" w:hAnsi="Verdana"/>
                <w:color w:val="002060"/>
                <w:sz w:val="24"/>
                <w:szCs w:val="24"/>
              </w:rPr>
              <w:t>Giraldi</w:t>
            </w:r>
            <w:proofErr w:type="spellEnd"/>
            <w:r w:rsidRPr="009B43D0">
              <w:rPr>
                <w:rFonts w:ascii="Verdana" w:hAnsi="Verdana"/>
                <w:color w:val="002060"/>
                <w:sz w:val="24"/>
                <w:szCs w:val="24"/>
              </w:rPr>
              <w:t xml:space="preserve"> “la grande Guerra a piedi”, non ci sono </w:t>
            </w:r>
            <w:proofErr w:type="spellStart"/>
            <w:r w:rsidRPr="009B43D0">
              <w:rPr>
                <w:rFonts w:ascii="Verdana" w:hAnsi="Verdana"/>
                <w:color w:val="002060"/>
                <w:sz w:val="24"/>
                <w:szCs w:val="24"/>
              </w:rPr>
              <w:t>nè</w:t>
            </w:r>
            <w:proofErr w:type="spellEnd"/>
            <w:r w:rsidRPr="009B43D0">
              <w:rPr>
                <w:rFonts w:ascii="Verdana" w:hAnsi="Verdana"/>
                <w:color w:val="002060"/>
                <w:sz w:val="24"/>
                <w:szCs w:val="24"/>
              </w:rPr>
              <w:t xml:space="preserve"> riferimenti diretti </w:t>
            </w:r>
            <w:proofErr w:type="spellStart"/>
            <w:r w:rsidRPr="009B43D0">
              <w:rPr>
                <w:rFonts w:ascii="Verdana" w:hAnsi="Verdana"/>
                <w:color w:val="002060"/>
                <w:sz w:val="24"/>
                <w:szCs w:val="24"/>
              </w:rPr>
              <w:t>aruolo</w:t>
            </w:r>
            <w:proofErr w:type="spellEnd"/>
            <w:r w:rsidRPr="009B43D0">
              <w:rPr>
                <w:rFonts w:ascii="Verdana" w:hAnsi="Verdana"/>
                <w:color w:val="002060"/>
                <w:sz w:val="24"/>
                <w:szCs w:val="24"/>
              </w:rPr>
              <w:t xml:space="preserve"> della donna durante il conflitto, </w:t>
            </w:r>
            <w:proofErr w:type="spellStart"/>
            <w:r w:rsidRPr="009B43D0">
              <w:rPr>
                <w:rFonts w:ascii="Verdana" w:hAnsi="Verdana"/>
                <w:color w:val="002060"/>
                <w:sz w:val="24"/>
                <w:szCs w:val="24"/>
              </w:rPr>
              <w:t>nè</w:t>
            </w:r>
            <w:proofErr w:type="spellEnd"/>
            <w:r w:rsidRPr="009B43D0">
              <w:rPr>
                <w:rFonts w:ascii="Verdana" w:hAnsi="Verdana"/>
                <w:color w:val="002060"/>
                <w:sz w:val="24"/>
                <w:szCs w:val="24"/>
              </w:rPr>
              <w:t xml:space="preserve"> memoriali a loro dedicati. Nel corso del suo viaggio, lo scrittore, non ha trovato alcun monumento che ricordasse le donne, che in qualche modo avevano preso parte al conflitto, rivelando in questo modo che le donne non erano considerate come soggetti attivi nella Prima Guerra Mondiale. </w:t>
            </w:r>
          </w:p>
          <w:p w:rsidR="00C90E2B" w:rsidRPr="009B43D0" w:rsidRDefault="00C90E2B" w:rsidP="009B52A6">
            <w:pPr>
              <w:spacing w:after="0"/>
              <w:jc w:val="both"/>
              <w:rPr>
                <w:rFonts w:ascii="Verdana" w:hAnsi="Verdana"/>
                <w:color w:val="002060"/>
                <w:sz w:val="24"/>
                <w:szCs w:val="24"/>
              </w:rPr>
            </w:pPr>
            <w:r w:rsidRPr="009B43D0">
              <w:rPr>
                <w:rFonts w:ascii="Verdana" w:hAnsi="Verdana"/>
                <w:color w:val="002060"/>
                <w:sz w:val="24"/>
                <w:szCs w:val="24"/>
              </w:rPr>
              <w:t xml:space="preserve">Diversamente dagli uomini, le donne non sono morte nel conflitto, pertanto non sono ricordate come martiri della patria. Ma questo non significa che non fossero attrici importanti durante il conflitto. In realtà non si può dimenticare che l’aiuto delle donne si rivelò fondamentale in quanto esse hanno sostenuto i soldati al fronte e non solo come crocerossine. Hanno lavorato e sii sono impegnate in campo sociale per tutta la durata del conflitto. Comunque dovrebbero essere ricordate, non perché sono morte per la patria, ma perché hanno fornito un supporto essenziale. </w:t>
            </w:r>
          </w:p>
          <w:p w:rsidR="00C90E2B" w:rsidRPr="009B43D0" w:rsidRDefault="00C90E2B" w:rsidP="00EE36D9">
            <w:pPr>
              <w:spacing w:after="0"/>
              <w:jc w:val="both"/>
              <w:rPr>
                <w:rFonts w:ascii="Verdana" w:hAnsi="Verdana"/>
                <w:color w:val="002060"/>
                <w:sz w:val="24"/>
                <w:szCs w:val="24"/>
              </w:rPr>
            </w:pPr>
            <w:r w:rsidRPr="009B43D0">
              <w:rPr>
                <w:rFonts w:ascii="Verdana" w:hAnsi="Verdana"/>
                <w:color w:val="002060"/>
                <w:sz w:val="24"/>
                <w:szCs w:val="24"/>
              </w:rPr>
              <w:t xml:space="preserve">L’incontro con Nicolò </w:t>
            </w:r>
            <w:proofErr w:type="spellStart"/>
            <w:r w:rsidR="00EE36D9" w:rsidRPr="009B43D0">
              <w:rPr>
                <w:rFonts w:ascii="Verdana" w:hAnsi="Verdana"/>
                <w:color w:val="002060"/>
                <w:sz w:val="24"/>
                <w:szCs w:val="24"/>
              </w:rPr>
              <w:t>Giraldi</w:t>
            </w:r>
            <w:proofErr w:type="spellEnd"/>
            <w:r w:rsidRPr="009B43D0">
              <w:rPr>
                <w:rFonts w:ascii="Verdana" w:hAnsi="Verdana"/>
                <w:color w:val="002060"/>
                <w:sz w:val="24"/>
                <w:szCs w:val="24"/>
              </w:rPr>
              <w:t xml:space="preserve">, ha consentito di conoscere la sua opinione sul ruolo delle donne </w:t>
            </w:r>
            <w:r w:rsidRPr="009B43D0">
              <w:rPr>
                <w:rFonts w:ascii="Verdana" w:hAnsi="Verdana"/>
                <w:color w:val="002060"/>
                <w:sz w:val="24"/>
                <w:szCs w:val="24"/>
              </w:rPr>
              <w:lastRenderedPageBreak/>
              <w:t xml:space="preserve">durante la guerra. Lo scrittore si è dichiarato fermamente convinto del ruolo decisivo delle donne durante la guerra. Non certo sul fronte, ma a casa, dove le donne hanno dovuto sostituire gli uomini in tutti gli ambienti di lavoro. Di conseguenza la Grande Guerra ha permesso alle donne di affermarsi socialmente e di preparare la strada alla loro emancipazione. </w:t>
            </w:r>
          </w:p>
          <w:p w:rsidR="00C90E2B" w:rsidRPr="009B43D0" w:rsidRDefault="00C90E2B" w:rsidP="009B52A6">
            <w:pPr>
              <w:spacing w:after="0"/>
              <w:rPr>
                <w:rFonts w:ascii="Verdana" w:hAnsi="Verdana"/>
                <w:color w:val="002060"/>
                <w:sz w:val="24"/>
                <w:szCs w:val="24"/>
              </w:rPr>
            </w:pPr>
          </w:p>
        </w:tc>
      </w:tr>
    </w:tbl>
    <w:p w:rsidR="00D95C62" w:rsidRDefault="00D95C62" w:rsidP="009B52A6">
      <w:pPr>
        <w:spacing w:after="0"/>
        <w:jc w:val="both"/>
        <w:rPr>
          <w:color w:val="002060"/>
          <w:sz w:val="24"/>
          <w:szCs w:val="24"/>
        </w:rPr>
      </w:pPr>
    </w:p>
    <w:p w:rsidR="009175D7" w:rsidRPr="009B43D0" w:rsidRDefault="00D95C62" w:rsidP="009B52A6">
      <w:pPr>
        <w:spacing w:after="0"/>
        <w:jc w:val="both"/>
        <w:rPr>
          <w:color w:val="002060"/>
          <w:sz w:val="24"/>
          <w:szCs w:val="24"/>
        </w:rPr>
      </w:pPr>
      <w:r>
        <w:rPr>
          <w:color w:val="002060"/>
          <w:sz w:val="24"/>
          <w:szCs w:val="24"/>
        </w:rPr>
        <w:br w:type="page"/>
      </w:r>
    </w:p>
    <w:p w:rsidR="009175D7" w:rsidRPr="009B43D0" w:rsidRDefault="009175D7" w:rsidP="009B52A6">
      <w:pPr>
        <w:spacing w:after="0"/>
        <w:jc w:val="both"/>
        <w:rPr>
          <w:color w:val="002060"/>
          <w:sz w:val="24"/>
          <w:szCs w:val="24"/>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1134" w:hanging="1134"/>
        <w:rPr>
          <w:rFonts w:ascii="Verdana" w:hAnsi="Verdana"/>
          <w:bCs/>
          <w:color w:val="002060"/>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1134" w:hanging="1134"/>
        <w:rPr>
          <w:rFonts w:ascii="Verdana" w:hAnsi="Verdana"/>
          <w:bCs/>
          <w:color w:val="002060"/>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1134" w:hanging="1134"/>
        <w:rPr>
          <w:rFonts w:ascii="Verdana" w:hAnsi="Verdana"/>
          <w:bCs/>
          <w:color w:val="002060"/>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
          <w:bCs/>
          <w:color w:val="002060"/>
          <w:sz w:val="56"/>
          <w:szCs w:val="56"/>
          <w:lang w:val="en-US"/>
        </w:rPr>
      </w:pPr>
      <w:r w:rsidRPr="009B43D0">
        <w:rPr>
          <w:rFonts w:ascii="Verdana" w:hAnsi="Verdana"/>
          <w:b/>
          <w:bCs/>
          <w:color w:val="002060"/>
          <w:sz w:val="56"/>
          <w:szCs w:val="56"/>
          <w:lang w:val="en-US"/>
        </w:rPr>
        <w:t xml:space="preserve">A Shared Reflection and </w:t>
      </w: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56"/>
          <w:szCs w:val="56"/>
          <w:lang w:val="en-US"/>
        </w:rPr>
      </w:pPr>
      <w:r w:rsidRPr="009B43D0">
        <w:rPr>
          <w:rFonts w:ascii="Verdana" w:hAnsi="Verdana"/>
          <w:b/>
          <w:bCs/>
          <w:color w:val="002060"/>
          <w:sz w:val="56"/>
          <w:szCs w:val="56"/>
          <w:lang w:val="en-US"/>
        </w:rPr>
        <w:t>A Resolution For the Future</w:t>
      </w:r>
      <w:r w:rsidRPr="009B43D0">
        <w:rPr>
          <w:rFonts w:ascii="Verdana" w:hAnsi="Verdana"/>
          <w:bCs/>
          <w:color w:val="002060"/>
          <w:sz w:val="56"/>
          <w:szCs w:val="56"/>
          <w:lang w:val="en-US"/>
        </w:rPr>
        <w:t xml:space="preserve">. </w:t>
      </w: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56"/>
          <w:szCs w:val="56"/>
          <w:lang w:val="en-US"/>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56"/>
          <w:szCs w:val="56"/>
          <w:lang w:val="en-US"/>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56"/>
          <w:szCs w:val="56"/>
          <w:lang w:val="en-US"/>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56"/>
          <w:szCs w:val="56"/>
          <w:lang w:val="en-US"/>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56"/>
          <w:szCs w:val="56"/>
          <w:lang w:val="en-US"/>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56"/>
          <w:szCs w:val="56"/>
          <w:lang w:val="en-US"/>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56"/>
          <w:szCs w:val="56"/>
          <w:lang w:val="en-US"/>
        </w:rPr>
      </w:pPr>
    </w:p>
    <w:p w:rsidR="009175D7" w:rsidRPr="009B43D0" w:rsidRDefault="009175D7" w:rsidP="00D95C62">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5954"/>
        <w:rPr>
          <w:rFonts w:ascii="Verdana" w:hAnsi="Verdana"/>
          <w:b/>
          <w:bCs/>
          <w:color w:val="002060"/>
          <w:sz w:val="40"/>
          <w:szCs w:val="40"/>
          <w:lang w:val="en-US"/>
        </w:rPr>
      </w:pPr>
      <w:r w:rsidRPr="009B43D0">
        <w:rPr>
          <w:rFonts w:ascii="Verdana" w:hAnsi="Verdana"/>
          <w:b/>
          <w:bCs/>
          <w:color w:val="002060"/>
          <w:sz w:val="40"/>
          <w:szCs w:val="40"/>
          <w:lang w:val="en-US"/>
        </w:rPr>
        <w:t>CREDITS</w:t>
      </w:r>
    </w:p>
    <w:p w:rsidR="009175D7" w:rsidRPr="009B43D0" w:rsidRDefault="009175D7" w:rsidP="00D95C62">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5954"/>
        <w:rPr>
          <w:rFonts w:ascii="Verdana" w:hAnsi="Verdana"/>
          <w:bCs/>
          <w:color w:val="002060"/>
          <w:sz w:val="40"/>
          <w:szCs w:val="40"/>
          <w:lang w:val="en-US"/>
        </w:rPr>
      </w:pPr>
      <w:r w:rsidRPr="009B43D0">
        <w:rPr>
          <w:rFonts w:ascii="Verdana" w:hAnsi="Verdana"/>
          <w:bCs/>
          <w:color w:val="002060"/>
          <w:sz w:val="40"/>
          <w:szCs w:val="40"/>
          <w:lang w:val="en-US"/>
        </w:rPr>
        <w:t>5ALS Students</w:t>
      </w:r>
    </w:p>
    <w:p w:rsidR="009175D7" w:rsidRPr="009B43D0" w:rsidRDefault="009175D7" w:rsidP="00D95C62">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5954"/>
        <w:rPr>
          <w:rFonts w:ascii="Verdana" w:hAnsi="Verdana"/>
          <w:bCs/>
          <w:color w:val="002060"/>
          <w:sz w:val="40"/>
          <w:szCs w:val="40"/>
          <w:lang w:val="en-US"/>
        </w:rPr>
      </w:pPr>
      <w:r w:rsidRPr="009B43D0">
        <w:rPr>
          <w:rFonts w:ascii="Verdana" w:hAnsi="Verdana"/>
          <w:bCs/>
          <w:color w:val="002060"/>
          <w:sz w:val="40"/>
          <w:szCs w:val="40"/>
          <w:lang w:val="en-US"/>
        </w:rPr>
        <w:t>Teacher</w:t>
      </w: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40"/>
          <w:szCs w:val="40"/>
          <w:lang w:val="en-US"/>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40"/>
          <w:szCs w:val="40"/>
          <w:lang w:val="en-US"/>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40"/>
          <w:szCs w:val="40"/>
          <w:lang w:val="en-US"/>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40"/>
          <w:szCs w:val="40"/>
          <w:lang w:val="en-US"/>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40"/>
          <w:szCs w:val="40"/>
          <w:lang w:val="en-US"/>
        </w:rPr>
      </w:pP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40"/>
          <w:szCs w:val="40"/>
          <w:lang w:val="en-US"/>
        </w:rPr>
      </w:pPr>
    </w:p>
    <w:p w:rsidR="009175D7" w:rsidRPr="00D95C62" w:rsidRDefault="00D95C62"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Verdana" w:hAnsi="Verdana"/>
          <w:bCs/>
          <w:color w:val="002060"/>
          <w:sz w:val="24"/>
          <w:szCs w:val="40"/>
          <w:lang w:val="en-US"/>
        </w:rPr>
      </w:pPr>
      <w:r>
        <w:rPr>
          <w:rFonts w:ascii="Verdana" w:hAnsi="Verdana"/>
          <w:bCs/>
          <w:color w:val="002060"/>
          <w:sz w:val="40"/>
          <w:szCs w:val="40"/>
          <w:lang w:val="en-US"/>
        </w:rPr>
        <w:br w:type="page"/>
      </w: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Verdana" w:hAnsi="Verdana"/>
          <w:b/>
          <w:bCs/>
          <w:color w:val="002060"/>
          <w:sz w:val="28"/>
          <w:szCs w:val="28"/>
          <w:lang w:val="en-US"/>
        </w:rPr>
      </w:pPr>
      <w:r w:rsidRPr="009B43D0">
        <w:rPr>
          <w:rFonts w:ascii="Verdana" w:hAnsi="Verdana"/>
          <w:b/>
          <w:bCs/>
          <w:color w:val="002060"/>
          <w:sz w:val="28"/>
          <w:szCs w:val="28"/>
          <w:lang w:val="en-US"/>
        </w:rPr>
        <w:lastRenderedPageBreak/>
        <w:t>CONCLUSIONS</w:t>
      </w: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r w:rsidRPr="009B43D0">
        <w:rPr>
          <w:rFonts w:ascii="Verdana" w:hAnsi="Verdana"/>
          <w:bCs/>
          <w:color w:val="002060"/>
          <w:sz w:val="24"/>
          <w:szCs w:val="24"/>
          <w:lang w:val="en-US"/>
        </w:rPr>
        <w:t>Without any doubt, the  present research report invites reflection on the different perspectives and points-of-view conveyed by the analysis of the different literary texts that have been the object of study.</w:t>
      </w: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r w:rsidRPr="009B43D0">
        <w:rPr>
          <w:rFonts w:ascii="Verdana" w:hAnsi="Verdana"/>
          <w:bCs/>
          <w:color w:val="002060"/>
          <w:sz w:val="24"/>
          <w:szCs w:val="24"/>
          <w:lang w:val="en-US"/>
        </w:rPr>
        <w:t>In addition, the research has offered occasions for comparative analysis between the ideas and perceptions of the war and the role played by women during the First World War conveyed by literature  and the opinions expressed during the interviews to the different generations of students, students 'parents  and students' grandparents.</w:t>
      </w: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r w:rsidRPr="009B43D0">
        <w:rPr>
          <w:rFonts w:ascii="Verdana" w:hAnsi="Verdana"/>
          <w:bCs/>
          <w:color w:val="002060"/>
          <w:sz w:val="24"/>
          <w:szCs w:val="24"/>
          <w:lang w:val="en-US"/>
        </w:rPr>
        <w:t xml:space="preserve">Close reading has however shown that the war has been generally judged by most poets, writers as well as by the common people as a terrible event that unfortunately has meant no positive solution for any country or nation. </w:t>
      </w: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r w:rsidRPr="009B43D0">
        <w:rPr>
          <w:rFonts w:ascii="Verdana" w:hAnsi="Verdana"/>
          <w:bCs/>
          <w:color w:val="002060"/>
          <w:sz w:val="24"/>
          <w:szCs w:val="24"/>
          <w:lang w:val="en-US"/>
        </w:rPr>
        <w:t>In different ways the war has only brutalized mankind, killed millions of young people and generated different kinds of problems that have been illustrated through textual analysis as well as through the graphic representations that have been generated  with the purpose to make the results of the present research immediately accessible and visible.</w:t>
      </w: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r w:rsidRPr="009B43D0">
        <w:rPr>
          <w:rFonts w:ascii="Verdana" w:hAnsi="Verdana"/>
          <w:bCs/>
          <w:color w:val="002060"/>
          <w:sz w:val="24"/>
          <w:szCs w:val="24"/>
          <w:lang w:val="en-US"/>
        </w:rPr>
        <w:t xml:space="preserve">But a very serious question still remains. </w:t>
      </w: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r w:rsidRPr="009B43D0">
        <w:rPr>
          <w:rFonts w:ascii="Verdana" w:hAnsi="Verdana"/>
          <w:bCs/>
          <w:color w:val="002060"/>
          <w:sz w:val="24"/>
          <w:szCs w:val="24"/>
          <w:lang w:val="en-US"/>
        </w:rPr>
        <w:t xml:space="preserve">It can be well expressed by one of T.S. Eliot's questions in some lines from his </w:t>
      </w:r>
      <w:proofErr w:type="spellStart"/>
      <w:r w:rsidRPr="009B43D0">
        <w:rPr>
          <w:rFonts w:ascii="Verdana" w:hAnsi="Verdana"/>
          <w:bCs/>
          <w:color w:val="002060"/>
          <w:sz w:val="24"/>
          <w:szCs w:val="24"/>
          <w:u w:val="single"/>
          <w:lang w:val="en-US"/>
        </w:rPr>
        <w:t>Gerontion</w:t>
      </w:r>
      <w:proofErr w:type="spellEnd"/>
      <w:r w:rsidRPr="009B43D0">
        <w:rPr>
          <w:rFonts w:ascii="Verdana" w:hAnsi="Verdana"/>
          <w:bCs/>
          <w:color w:val="002060"/>
          <w:sz w:val="24"/>
          <w:szCs w:val="24"/>
          <w:lang w:val="en-US"/>
        </w:rPr>
        <w:t>, written right at the end of World War I:</w:t>
      </w:r>
    </w:p>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9B43D0" w:rsidRPr="009B43D0" w:rsidTr="00005515">
        <w:tc>
          <w:tcPr>
            <w:tcW w:w="4889" w:type="dxa"/>
            <w:tcBorders>
              <w:top w:val="single" w:sz="4" w:space="0" w:color="auto"/>
              <w:left w:val="single" w:sz="4" w:space="0" w:color="auto"/>
              <w:bottom w:val="single" w:sz="4" w:space="0" w:color="auto"/>
              <w:right w:val="single" w:sz="4" w:space="0" w:color="auto"/>
            </w:tcBorders>
            <w:shd w:val="clear" w:color="auto" w:fill="auto"/>
            <w:hideMark/>
          </w:tcPr>
          <w:p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center"/>
              <w:rPr>
                <w:rFonts w:ascii="Verdana" w:hAnsi="Verdana"/>
                <w:b/>
                <w:bCs/>
                <w:color w:val="002060"/>
                <w:lang w:val="en-US"/>
              </w:rPr>
            </w:pPr>
            <w:r w:rsidRPr="009B43D0">
              <w:rPr>
                <w:rFonts w:ascii="Verdana" w:hAnsi="Verdana"/>
                <w:b/>
                <w:bCs/>
                <w:color w:val="002060"/>
                <w:lang w:val="en-US"/>
              </w:rPr>
              <w:t xml:space="preserve">From </w:t>
            </w:r>
            <w:proofErr w:type="spellStart"/>
            <w:r w:rsidRPr="009B43D0">
              <w:rPr>
                <w:rFonts w:ascii="Verdana" w:hAnsi="Verdana"/>
                <w:b/>
                <w:bCs/>
                <w:color w:val="002060"/>
                <w:lang w:val="en-US"/>
              </w:rPr>
              <w:t>Gerontion</w:t>
            </w:r>
            <w:proofErr w:type="spellEnd"/>
            <w:r w:rsidRPr="009B43D0">
              <w:rPr>
                <w:rFonts w:ascii="Verdana" w:hAnsi="Verdana"/>
                <w:b/>
                <w:bCs/>
                <w:color w:val="002060"/>
                <w:lang w:val="en-US"/>
              </w:rPr>
              <w:t xml:space="preserve"> </w:t>
            </w:r>
            <w:r w:rsidRPr="009B43D0">
              <w:rPr>
                <w:rFonts w:ascii="Verdana" w:hAnsi="Verdana"/>
                <w:bCs/>
                <w:color w:val="002060"/>
                <w:lang w:val="en-US"/>
              </w:rPr>
              <w:t>(1920)</w:t>
            </w:r>
          </w:p>
        </w:tc>
        <w:tc>
          <w:tcPr>
            <w:tcW w:w="4889" w:type="dxa"/>
            <w:tcBorders>
              <w:top w:val="single" w:sz="4" w:space="0" w:color="auto"/>
              <w:left w:val="single" w:sz="4" w:space="0" w:color="auto"/>
              <w:bottom w:val="single" w:sz="4" w:space="0" w:color="auto"/>
              <w:right w:val="single" w:sz="4" w:space="0" w:color="auto"/>
            </w:tcBorders>
            <w:shd w:val="clear" w:color="auto" w:fill="auto"/>
            <w:hideMark/>
          </w:tcPr>
          <w:p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center"/>
              <w:rPr>
                <w:rFonts w:ascii="Verdana" w:hAnsi="Verdana"/>
                <w:b/>
                <w:bCs/>
                <w:color w:val="002060"/>
                <w:lang w:val="en-US"/>
              </w:rPr>
            </w:pPr>
            <w:r w:rsidRPr="009B43D0">
              <w:rPr>
                <w:rFonts w:ascii="Verdana" w:hAnsi="Verdana"/>
                <w:b/>
                <w:bCs/>
                <w:color w:val="002060"/>
                <w:lang w:val="en-US"/>
              </w:rPr>
              <w:t xml:space="preserve">Da </w:t>
            </w:r>
            <w:proofErr w:type="spellStart"/>
            <w:r w:rsidRPr="009B43D0">
              <w:rPr>
                <w:rFonts w:ascii="Verdana" w:hAnsi="Verdana"/>
                <w:b/>
                <w:bCs/>
                <w:color w:val="002060"/>
                <w:lang w:val="en-US"/>
              </w:rPr>
              <w:t>Gerontion</w:t>
            </w:r>
            <w:proofErr w:type="spellEnd"/>
            <w:r w:rsidRPr="009B43D0">
              <w:rPr>
                <w:rFonts w:ascii="Verdana" w:hAnsi="Verdana"/>
                <w:b/>
                <w:bCs/>
                <w:color w:val="002060"/>
                <w:lang w:val="en-US"/>
              </w:rPr>
              <w:t xml:space="preserve"> </w:t>
            </w:r>
            <w:r w:rsidRPr="009B43D0">
              <w:rPr>
                <w:rFonts w:ascii="Verdana" w:hAnsi="Verdana"/>
                <w:bCs/>
                <w:color w:val="002060"/>
                <w:lang w:val="en-US"/>
              </w:rPr>
              <w:t>(1920)</w:t>
            </w:r>
          </w:p>
        </w:tc>
      </w:tr>
      <w:tr w:rsidR="009175D7" w:rsidRPr="009B43D0" w:rsidTr="00005515">
        <w:tc>
          <w:tcPr>
            <w:tcW w:w="4889" w:type="dxa"/>
            <w:tcBorders>
              <w:top w:val="single" w:sz="4" w:space="0" w:color="auto"/>
              <w:left w:val="single" w:sz="4" w:space="0" w:color="auto"/>
              <w:bottom w:val="single" w:sz="4" w:space="0" w:color="auto"/>
              <w:right w:val="single" w:sz="4" w:space="0" w:color="auto"/>
            </w:tcBorders>
            <w:shd w:val="clear" w:color="auto" w:fill="auto"/>
            <w:hideMark/>
          </w:tcPr>
          <w:p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i/>
                <w:color w:val="002060"/>
                <w:kern w:val="2"/>
                <w:sz w:val="20"/>
                <w:szCs w:val="20"/>
                <w:lang w:val="en-US"/>
              </w:rPr>
            </w:pPr>
            <w:r w:rsidRPr="009B43D0">
              <w:rPr>
                <w:rFonts w:ascii="Verdana" w:hAnsi="Verdana"/>
                <w:bCs/>
                <w:color w:val="002060"/>
                <w:sz w:val="24"/>
                <w:szCs w:val="24"/>
                <w:lang w:val="en-US"/>
              </w:rPr>
              <w:t>"</w:t>
            </w:r>
            <w:r w:rsidRPr="009B43D0">
              <w:rPr>
                <w:rFonts w:ascii="Verdana" w:hAnsi="Verdana"/>
                <w:bCs/>
                <w:i/>
                <w:color w:val="002060"/>
                <w:sz w:val="20"/>
                <w:szCs w:val="20"/>
                <w:lang w:val="en-US"/>
              </w:rPr>
              <w:t>After such knowledge, what forgiveness? Think now</w:t>
            </w:r>
          </w:p>
          <w:p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i/>
                <w:color w:val="002060"/>
                <w:sz w:val="20"/>
                <w:szCs w:val="20"/>
                <w:lang w:val="en-US"/>
              </w:rPr>
            </w:pPr>
            <w:r w:rsidRPr="009B43D0">
              <w:rPr>
                <w:rFonts w:ascii="Verdana" w:hAnsi="Verdana"/>
                <w:bCs/>
                <w:i/>
                <w:color w:val="002060"/>
                <w:sz w:val="20"/>
                <w:szCs w:val="20"/>
                <w:lang w:val="en-US"/>
              </w:rPr>
              <w:t>History has many cunning passages, contrived corridors</w:t>
            </w:r>
          </w:p>
          <w:p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i/>
                <w:color w:val="002060"/>
                <w:sz w:val="20"/>
                <w:szCs w:val="20"/>
                <w:lang w:val="en-US"/>
              </w:rPr>
            </w:pPr>
            <w:r w:rsidRPr="009B43D0">
              <w:rPr>
                <w:rFonts w:ascii="Verdana" w:hAnsi="Verdana"/>
                <w:bCs/>
                <w:i/>
                <w:color w:val="002060"/>
                <w:sz w:val="20"/>
                <w:szCs w:val="20"/>
                <w:lang w:val="en-US"/>
              </w:rPr>
              <w:t>And issues, deceives with whispering ambitions,</w:t>
            </w:r>
          </w:p>
          <w:p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color w:val="002060"/>
                <w:sz w:val="24"/>
                <w:szCs w:val="24"/>
                <w:lang w:val="en-US"/>
              </w:rPr>
            </w:pPr>
            <w:r w:rsidRPr="009B43D0">
              <w:rPr>
                <w:rFonts w:ascii="Verdana" w:hAnsi="Verdana"/>
                <w:bCs/>
                <w:i/>
                <w:color w:val="002060"/>
                <w:sz w:val="20"/>
                <w:szCs w:val="20"/>
                <w:lang w:val="en-US"/>
              </w:rPr>
              <w:t>Guides us by vanities."</w:t>
            </w:r>
          </w:p>
        </w:tc>
        <w:tc>
          <w:tcPr>
            <w:tcW w:w="4889" w:type="dxa"/>
            <w:tcBorders>
              <w:top w:val="single" w:sz="4" w:space="0" w:color="auto"/>
              <w:left w:val="single" w:sz="4" w:space="0" w:color="auto"/>
              <w:bottom w:val="single" w:sz="4" w:space="0" w:color="auto"/>
              <w:right w:val="single" w:sz="4" w:space="0" w:color="auto"/>
            </w:tcBorders>
            <w:shd w:val="clear" w:color="auto" w:fill="auto"/>
            <w:hideMark/>
          </w:tcPr>
          <w:p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color w:val="002060"/>
                <w:kern w:val="2"/>
                <w:sz w:val="20"/>
                <w:szCs w:val="20"/>
              </w:rPr>
            </w:pPr>
            <w:r w:rsidRPr="009B43D0">
              <w:rPr>
                <w:rFonts w:ascii="Verdana" w:hAnsi="Verdana"/>
                <w:bCs/>
                <w:color w:val="002060"/>
                <w:sz w:val="20"/>
                <w:szCs w:val="20"/>
              </w:rPr>
              <w:t xml:space="preserve">"Dopo una tale conoscenza, che perdono? Pensaci ora </w:t>
            </w:r>
          </w:p>
          <w:p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color w:val="002060"/>
                <w:sz w:val="20"/>
                <w:szCs w:val="20"/>
              </w:rPr>
            </w:pPr>
            <w:r w:rsidRPr="009B43D0">
              <w:rPr>
                <w:rFonts w:ascii="Verdana" w:hAnsi="Verdana"/>
                <w:bCs/>
                <w:color w:val="002060"/>
                <w:sz w:val="20"/>
                <w:szCs w:val="20"/>
              </w:rPr>
              <w:t xml:space="preserve">la Storia  ha molti passaggi nascosti, e corridoi tortuosi </w:t>
            </w:r>
          </w:p>
          <w:p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color w:val="002060"/>
                <w:sz w:val="20"/>
                <w:szCs w:val="20"/>
              </w:rPr>
            </w:pPr>
            <w:r w:rsidRPr="009B43D0">
              <w:rPr>
                <w:rFonts w:ascii="Verdana" w:hAnsi="Verdana"/>
                <w:bCs/>
                <w:color w:val="002060"/>
                <w:sz w:val="20"/>
                <w:szCs w:val="20"/>
              </w:rPr>
              <w:t xml:space="preserve">E problemi, ci inganna  con bisbiglianti ambizioni, </w:t>
            </w:r>
          </w:p>
          <w:p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color w:val="002060"/>
                <w:sz w:val="24"/>
                <w:szCs w:val="24"/>
              </w:rPr>
            </w:pPr>
            <w:r w:rsidRPr="009B43D0">
              <w:rPr>
                <w:rFonts w:ascii="Verdana" w:hAnsi="Verdana"/>
                <w:bCs/>
                <w:color w:val="002060"/>
                <w:sz w:val="20"/>
                <w:szCs w:val="20"/>
              </w:rPr>
              <w:t>Ci guida con le vanità."</w:t>
            </w:r>
          </w:p>
        </w:tc>
      </w:tr>
    </w:tbl>
    <w:p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kern w:val="2"/>
          <w:sz w:val="24"/>
          <w:szCs w:val="24"/>
        </w:rPr>
      </w:pPr>
    </w:p>
    <w:p w:rsidR="009175D7" w:rsidRPr="009B43D0" w:rsidRDefault="009175D7" w:rsidP="009175D7">
      <w:pPr>
        <w:shd w:val="clear" w:color="auto" w:fill="FFFFFF"/>
        <w:suppressAutoHyphens w:val="0"/>
        <w:spacing w:after="0" w:line="240" w:lineRule="auto"/>
        <w:rPr>
          <w:rFonts w:ascii="Verdana" w:hAnsi="Verdana"/>
          <w:bCs/>
          <w:color w:val="002060"/>
          <w:sz w:val="24"/>
          <w:szCs w:val="24"/>
          <w:lang w:val="en-US"/>
        </w:rPr>
      </w:pPr>
      <w:r w:rsidRPr="009B43D0">
        <w:rPr>
          <w:rFonts w:ascii="Verdana" w:hAnsi="Verdana"/>
          <w:bCs/>
          <w:color w:val="002060"/>
          <w:sz w:val="24"/>
          <w:szCs w:val="24"/>
          <w:lang w:val="en-US"/>
        </w:rPr>
        <w:t xml:space="preserve">Deeper awareness calls for action in </w:t>
      </w:r>
      <w:proofErr w:type="spellStart"/>
      <w:r w:rsidRPr="009B43D0">
        <w:rPr>
          <w:rFonts w:ascii="Verdana" w:hAnsi="Verdana"/>
          <w:bCs/>
          <w:color w:val="002060"/>
          <w:sz w:val="24"/>
          <w:szCs w:val="24"/>
          <w:lang w:val="en-US"/>
        </w:rPr>
        <w:t>favour</w:t>
      </w:r>
      <w:proofErr w:type="spellEnd"/>
      <w:r w:rsidRPr="009B43D0">
        <w:rPr>
          <w:rFonts w:ascii="Verdana" w:hAnsi="Verdana"/>
          <w:bCs/>
          <w:color w:val="002060"/>
          <w:sz w:val="24"/>
          <w:szCs w:val="24"/>
          <w:lang w:val="en-US"/>
        </w:rPr>
        <w:t xml:space="preserve"> of a new world where the present and the coming generations are all one in the effort not to forget the atrocities of any conflict whatsoever.</w:t>
      </w:r>
    </w:p>
    <w:p w:rsidR="009175D7" w:rsidRPr="009B43D0" w:rsidRDefault="009175D7" w:rsidP="009175D7">
      <w:pPr>
        <w:shd w:val="clear" w:color="auto" w:fill="FFFFFF"/>
        <w:suppressAutoHyphens w:val="0"/>
        <w:spacing w:after="0" w:line="240" w:lineRule="auto"/>
        <w:rPr>
          <w:rFonts w:ascii="Verdana" w:hAnsi="Verdana"/>
          <w:bCs/>
          <w:color w:val="002060"/>
          <w:sz w:val="24"/>
          <w:szCs w:val="24"/>
          <w:lang w:val="en-US"/>
        </w:rPr>
      </w:pPr>
      <w:r w:rsidRPr="009B43D0">
        <w:rPr>
          <w:rFonts w:ascii="Verdana" w:hAnsi="Verdana"/>
          <w:bCs/>
          <w:color w:val="002060"/>
          <w:sz w:val="24"/>
          <w:szCs w:val="24"/>
          <w:lang w:val="en-US"/>
        </w:rPr>
        <w:t>Up to now, History does not seem to have taught mankind to leave conflicts outside the area of human experience since a new World War was fought and too many conflicts are still devastating the human community.</w:t>
      </w:r>
    </w:p>
    <w:p w:rsidR="009175D7" w:rsidRPr="009B43D0" w:rsidRDefault="009175D7" w:rsidP="009175D7">
      <w:pPr>
        <w:shd w:val="clear" w:color="auto" w:fill="FFFFFF"/>
        <w:suppressAutoHyphens w:val="0"/>
        <w:spacing w:after="0" w:line="240" w:lineRule="auto"/>
        <w:rPr>
          <w:rFonts w:ascii="Verdana" w:hAnsi="Verdana"/>
          <w:bCs/>
          <w:color w:val="002060"/>
          <w:sz w:val="24"/>
          <w:szCs w:val="24"/>
          <w:lang w:val="en-US"/>
        </w:rPr>
      </w:pPr>
      <w:r w:rsidRPr="009B43D0">
        <w:rPr>
          <w:rFonts w:ascii="Verdana" w:hAnsi="Verdana"/>
          <w:bCs/>
          <w:color w:val="002060"/>
          <w:sz w:val="24"/>
          <w:szCs w:val="24"/>
          <w:lang w:val="en-US"/>
        </w:rPr>
        <w:t xml:space="preserve">Therefore coming to the end of our studying experience we feel it important not only to share the results of our reflection but also to say it in Hamlet's words </w:t>
      </w:r>
    </w:p>
    <w:p w:rsidR="009175D7" w:rsidRPr="009B43D0" w:rsidRDefault="009175D7" w:rsidP="009175D7">
      <w:pPr>
        <w:shd w:val="clear" w:color="auto" w:fill="FFFFFF"/>
        <w:suppressAutoHyphens w:val="0"/>
        <w:spacing w:after="0" w:line="240" w:lineRule="auto"/>
        <w:jc w:val="center"/>
        <w:rPr>
          <w:rFonts w:ascii="Verdana" w:hAnsi="Verdana"/>
          <w:bCs/>
          <w:color w:val="002060"/>
          <w:sz w:val="24"/>
          <w:szCs w:val="24"/>
          <w:lang w:val="en-US"/>
        </w:rPr>
      </w:pPr>
      <w:r w:rsidRPr="009B43D0">
        <w:rPr>
          <w:rFonts w:ascii="Verdana" w:hAnsi="Verdana"/>
          <w:bCs/>
          <w:i/>
          <w:color w:val="002060"/>
          <w:sz w:val="24"/>
          <w:szCs w:val="24"/>
          <w:lang w:val="en-US"/>
        </w:rPr>
        <w:t>to take arms against a sea of troubles</w:t>
      </w:r>
    </w:p>
    <w:p w:rsidR="009175D7" w:rsidRPr="009B43D0" w:rsidRDefault="009175D7" w:rsidP="009175D7">
      <w:pPr>
        <w:shd w:val="clear" w:color="auto" w:fill="FFFFFF"/>
        <w:suppressAutoHyphens w:val="0"/>
        <w:spacing w:after="0" w:line="240" w:lineRule="auto"/>
        <w:rPr>
          <w:rFonts w:ascii="Verdana" w:hAnsi="Verdana"/>
          <w:bCs/>
          <w:color w:val="002060"/>
          <w:sz w:val="24"/>
          <w:szCs w:val="24"/>
          <w:lang w:val="en-US"/>
        </w:rPr>
      </w:pPr>
    </w:p>
    <w:p w:rsidR="009175D7" w:rsidRPr="009B43D0" w:rsidRDefault="009175D7" w:rsidP="009175D7">
      <w:pPr>
        <w:shd w:val="clear" w:color="auto" w:fill="FFFFFF"/>
        <w:suppressAutoHyphens w:val="0"/>
        <w:spacing w:after="0" w:line="240" w:lineRule="auto"/>
        <w:rPr>
          <w:rFonts w:ascii="Verdana" w:hAnsi="Verdana"/>
          <w:bCs/>
          <w:color w:val="002060"/>
          <w:sz w:val="24"/>
          <w:szCs w:val="24"/>
          <w:lang w:val="en-US"/>
        </w:rPr>
      </w:pPr>
      <w:r w:rsidRPr="009B43D0">
        <w:rPr>
          <w:rFonts w:ascii="Verdana" w:hAnsi="Verdana"/>
          <w:bCs/>
          <w:color w:val="002060"/>
          <w:sz w:val="24"/>
          <w:szCs w:val="24"/>
          <w:lang w:val="en-US"/>
        </w:rPr>
        <w:t>and fight for a better world, one of mutual understanding and peace.</w:t>
      </w:r>
    </w:p>
    <w:p w:rsidR="009175D7" w:rsidRPr="009B43D0" w:rsidRDefault="009175D7" w:rsidP="009175D7">
      <w:pPr>
        <w:shd w:val="clear" w:color="auto" w:fill="FFFFFF"/>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 weapons the present study has suggested to be effective is made of listening, communication, dialogue and, last but not least, sharing reflection.</w:t>
      </w:r>
    </w:p>
    <w:p w:rsidR="009175D7" w:rsidRPr="009B43D0" w:rsidRDefault="009175D7" w:rsidP="009175D7">
      <w:pPr>
        <w:shd w:val="clear" w:color="auto" w:fill="FFFFFF"/>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 resolution for the future that better seems to convey is once again the exchange of good "food for thought", one that whispers the language of poetry.</w:t>
      </w:r>
    </w:p>
    <w:p w:rsidR="009175D7" w:rsidRPr="009B43D0" w:rsidRDefault="009175D7" w:rsidP="009175D7">
      <w:pPr>
        <w:shd w:val="clear" w:color="auto" w:fill="FFFFFF"/>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And, this is the reason why the present work has comes to its conclusion offering lines to think upon.</w:t>
      </w:r>
    </w:p>
    <w:p w:rsidR="009175D7" w:rsidRPr="009B43D0" w:rsidRDefault="009175D7" w:rsidP="009175D7">
      <w:pPr>
        <w:shd w:val="clear" w:color="auto" w:fill="FFFFFF"/>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lastRenderedPageBreak/>
        <w:t>They are contemporary lines by the British poetess Laureat2, Carol Ann Duffy who took inspiration from events of the First World War to launch a message of Peace and Mutual Understanding.</w:t>
      </w:r>
    </w:p>
    <w:p w:rsidR="009175D7" w:rsidRPr="009B43D0" w:rsidRDefault="009175D7" w:rsidP="009175D7">
      <w:pPr>
        <w:shd w:val="clear" w:color="auto" w:fill="FFFFFF"/>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u w:val="single"/>
          <w:lang w:val="en-US"/>
        </w:rPr>
        <w:t>Last Post</w:t>
      </w:r>
      <w:r w:rsidRPr="009B43D0">
        <w:rPr>
          <w:rFonts w:ascii="Verdana" w:hAnsi="Verdana"/>
          <w:bCs/>
          <w:color w:val="002060"/>
          <w:sz w:val="24"/>
          <w:szCs w:val="24"/>
          <w:lang w:val="en-US"/>
        </w:rPr>
        <w:t xml:space="preserve"> is a poem addressed to a public of adults but she did not forget the importance for Peace Education to start when children are still very young, when she composed her The Christmas Truce ideally addressed to children and accompanied by beautiful illustrations  by David Roberts.</w:t>
      </w:r>
    </w:p>
    <w:p w:rsidR="009175D7" w:rsidRPr="009B43D0" w:rsidRDefault="009175D7" w:rsidP="009175D7">
      <w:pPr>
        <w:shd w:val="clear" w:color="auto" w:fill="FFFFFF"/>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Therefore it is with the message of such contemporary poems that can be considered sort of "bridges created on the troubled </w:t>
      </w:r>
      <w:proofErr w:type="spellStart"/>
      <w:r w:rsidRPr="009B43D0">
        <w:rPr>
          <w:rFonts w:ascii="Verdana" w:hAnsi="Verdana"/>
          <w:bCs/>
          <w:color w:val="002060"/>
          <w:sz w:val="24"/>
          <w:szCs w:val="24"/>
          <w:lang w:val="en-US"/>
        </w:rPr>
        <w:t>waters"of</w:t>
      </w:r>
      <w:proofErr w:type="spellEnd"/>
      <w:r w:rsidRPr="009B43D0">
        <w:rPr>
          <w:rFonts w:ascii="Verdana" w:hAnsi="Verdana"/>
          <w:bCs/>
          <w:color w:val="002060"/>
          <w:sz w:val="24"/>
          <w:szCs w:val="24"/>
          <w:lang w:val="en-US"/>
        </w:rPr>
        <w:t xml:space="preserve"> intertextual reference with the Great War that the learning experience of the present research ends.</w:t>
      </w:r>
    </w:p>
    <w:p w:rsidR="008F7A1E" w:rsidRPr="009B43D0" w:rsidRDefault="008F7A1E" w:rsidP="009175D7">
      <w:pPr>
        <w:shd w:val="clear" w:color="auto" w:fill="FFFFFF"/>
        <w:suppressAutoHyphens w:val="0"/>
        <w:spacing w:after="0" w:line="240" w:lineRule="auto"/>
        <w:jc w:val="both"/>
        <w:rPr>
          <w:rFonts w:ascii="Verdana" w:hAnsi="Verdana"/>
          <w:bCs/>
          <w:color w:val="002060"/>
          <w:sz w:val="24"/>
          <w:szCs w:val="24"/>
          <w:lang w:val="en-US"/>
        </w:rPr>
      </w:pPr>
    </w:p>
    <w:p w:rsidR="0081605D" w:rsidRDefault="0081605D" w:rsidP="0081605D">
      <w:pPr>
        <w:shd w:val="clear" w:color="auto" w:fill="FFFFFF"/>
        <w:suppressAutoHyphens w:val="0"/>
        <w:spacing w:after="0" w:line="240" w:lineRule="auto"/>
        <w:jc w:val="both"/>
        <w:rPr>
          <w:rFonts w:ascii="Verdana" w:hAnsi="Verdana"/>
          <w:bCs/>
          <w:color w:val="002060"/>
          <w:sz w:val="24"/>
          <w:szCs w:val="24"/>
          <w:lang w:val="en-US"/>
        </w:rPr>
      </w:pPr>
    </w:p>
    <w:p w:rsidR="009175D7" w:rsidRPr="009B43D0" w:rsidRDefault="009175D7" w:rsidP="0081605D">
      <w:pPr>
        <w:shd w:val="clear" w:color="auto" w:fill="FFFFFF"/>
        <w:suppressAutoHyphens w:val="0"/>
        <w:spacing w:after="0" w:line="240" w:lineRule="auto"/>
        <w:jc w:val="both"/>
        <w:rPr>
          <w:rFonts w:ascii="Verdana" w:eastAsia="Times New Roman" w:hAnsi="Verdana"/>
          <w:color w:val="002060"/>
          <w:kern w:val="0"/>
          <w:sz w:val="20"/>
          <w:szCs w:val="20"/>
          <w:lang w:val="en-US" w:eastAsia="it-IT"/>
        </w:rPr>
      </w:pPr>
      <w:r w:rsidRPr="009B43D0">
        <w:rPr>
          <w:rFonts w:ascii="Verdana" w:eastAsia="Times New Roman" w:hAnsi="Verdana"/>
          <w:b/>
          <w:bCs/>
          <w:color w:val="002060"/>
          <w:kern w:val="0"/>
          <w:sz w:val="20"/>
          <w:szCs w:val="20"/>
          <w:lang w:val="en-US" w:eastAsia="it-IT"/>
        </w:rPr>
        <w:t>LAST POST</w:t>
      </w:r>
    </w:p>
    <w:p w:rsidR="009175D7" w:rsidRPr="009B43D0" w:rsidRDefault="009175D7" w:rsidP="0081605D">
      <w:pPr>
        <w:pStyle w:val="NormaleWeb"/>
        <w:rPr>
          <w:rStyle w:val="Enfasicorsivo"/>
          <w:rFonts w:cs="Arial"/>
          <w:color w:val="002060"/>
          <w:sz w:val="21"/>
          <w:szCs w:val="21"/>
          <w:lang w:val="en-GB"/>
        </w:rPr>
      </w:pPr>
      <w:r w:rsidRPr="009B43D0">
        <w:rPr>
          <w:rStyle w:val="Enfasicorsivo"/>
          <w:rFonts w:cs="Arial"/>
          <w:color w:val="002060"/>
          <w:sz w:val="21"/>
          <w:szCs w:val="21"/>
          <w:lang w:val="en-GB"/>
        </w:rPr>
        <w:t xml:space="preserve">Carol Ann Duffy (2009) </w:t>
      </w:r>
    </w:p>
    <w:p w:rsidR="009175D7" w:rsidRPr="009B43D0" w:rsidRDefault="009175D7" w:rsidP="009175D7">
      <w:pPr>
        <w:suppressAutoHyphens w:val="0"/>
        <w:spacing w:after="0" w:line="240" w:lineRule="auto"/>
        <w:ind w:left="1985"/>
        <w:rPr>
          <w:rFonts w:ascii="Verdana" w:eastAsia="Times New Roman" w:hAnsi="Verdana"/>
          <w:color w:val="002060"/>
          <w:kern w:val="0"/>
          <w:sz w:val="20"/>
          <w:szCs w:val="20"/>
          <w:lang w:val="en-US" w:eastAsia="it-IT"/>
        </w:rPr>
      </w:pPr>
      <w:r w:rsidRPr="009B43D0">
        <w:rPr>
          <w:rFonts w:ascii="Verdana" w:eastAsia="Times New Roman" w:hAnsi="Verdana"/>
          <w:i/>
          <w:iCs/>
          <w:color w:val="002060"/>
          <w:kern w:val="0"/>
          <w:sz w:val="20"/>
          <w:szCs w:val="20"/>
          <w:lang w:val="en-US" w:eastAsia="it-IT"/>
        </w:rPr>
        <w:t>In all my dreams, before my helpless sight,</w:t>
      </w:r>
      <w:r w:rsidRPr="009B43D0">
        <w:rPr>
          <w:rFonts w:ascii="Verdana" w:eastAsia="Times New Roman" w:hAnsi="Verdana"/>
          <w:color w:val="002060"/>
          <w:kern w:val="0"/>
          <w:sz w:val="20"/>
          <w:szCs w:val="20"/>
          <w:lang w:val="en-US" w:eastAsia="it-IT"/>
        </w:rPr>
        <w:br/>
      </w:r>
      <w:r w:rsidRPr="009B43D0">
        <w:rPr>
          <w:rFonts w:ascii="Verdana" w:eastAsia="Times New Roman" w:hAnsi="Verdana"/>
          <w:i/>
          <w:iCs/>
          <w:color w:val="002060"/>
          <w:kern w:val="0"/>
          <w:sz w:val="20"/>
          <w:szCs w:val="20"/>
          <w:lang w:val="en-US" w:eastAsia="it-IT"/>
        </w:rPr>
        <w:t>He plunges at me, guttering, choking, drowning.</w:t>
      </w:r>
    </w:p>
    <w:p w:rsidR="009175D7" w:rsidRPr="009B43D0" w:rsidRDefault="009175D7" w:rsidP="009175D7">
      <w:pPr>
        <w:suppressAutoHyphens w:val="0"/>
        <w:spacing w:after="0" w:line="240" w:lineRule="auto"/>
        <w:ind w:left="1985"/>
        <w:rPr>
          <w:rFonts w:ascii="Verdana" w:eastAsia="Times New Roman" w:hAnsi="Verdana"/>
          <w:color w:val="002060"/>
          <w:kern w:val="0"/>
          <w:sz w:val="20"/>
          <w:szCs w:val="20"/>
          <w:lang w:val="en-US" w:eastAsia="it-IT"/>
        </w:rPr>
      </w:pPr>
      <w:r w:rsidRPr="009B43D0">
        <w:rPr>
          <w:rFonts w:ascii="Verdana" w:eastAsia="Times New Roman" w:hAnsi="Verdana"/>
          <w:color w:val="002060"/>
          <w:kern w:val="0"/>
          <w:sz w:val="20"/>
          <w:szCs w:val="20"/>
          <w:lang w:val="en-US" w:eastAsia="it-IT"/>
        </w:rPr>
        <w:t>If poetry could tell it backwards, true, begin</w:t>
      </w:r>
      <w:r w:rsidRPr="009B43D0">
        <w:rPr>
          <w:rFonts w:ascii="Verdana" w:eastAsia="Times New Roman" w:hAnsi="Verdana"/>
          <w:color w:val="002060"/>
          <w:kern w:val="0"/>
          <w:sz w:val="20"/>
          <w:szCs w:val="20"/>
          <w:lang w:val="en-US" w:eastAsia="it-IT"/>
        </w:rPr>
        <w:br/>
        <w:t>that moment shrapnel scythed you to the stinking mud…</w:t>
      </w:r>
      <w:r w:rsidRPr="009B43D0">
        <w:rPr>
          <w:rFonts w:ascii="Verdana" w:eastAsia="Times New Roman" w:hAnsi="Verdana"/>
          <w:color w:val="002060"/>
          <w:kern w:val="0"/>
          <w:sz w:val="20"/>
          <w:szCs w:val="20"/>
          <w:lang w:val="en-US" w:eastAsia="it-IT"/>
        </w:rPr>
        <w:br/>
        <w:t>but you get up, amazed, watch bled bad blood</w:t>
      </w:r>
      <w:r w:rsidRPr="009B43D0">
        <w:rPr>
          <w:rFonts w:ascii="Verdana" w:eastAsia="Times New Roman" w:hAnsi="Verdana"/>
          <w:color w:val="002060"/>
          <w:kern w:val="0"/>
          <w:sz w:val="20"/>
          <w:szCs w:val="20"/>
          <w:lang w:val="en-US" w:eastAsia="it-IT"/>
        </w:rPr>
        <w:br/>
        <w:t>run upwards from the slime into its wounds;</w:t>
      </w:r>
      <w:r w:rsidRPr="009B43D0">
        <w:rPr>
          <w:rFonts w:ascii="Verdana" w:eastAsia="Times New Roman" w:hAnsi="Verdana"/>
          <w:color w:val="002060"/>
          <w:kern w:val="0"/>
          <w:sz w:val="20"/>
          <w:szCs w:val="20"/>
          <w:lang w:val="en-US" w:eastAsia="it-IT"/>
        </w:rPr>
        <w:br/>
        <w:t>see lines and lines of British boys rewind</w:t>
      </w:r>
      <w:r w:rsidRPr="009B43D0">
        <w:rPr>
          <w:rFonts w:ascii="Verdana" w:eastAsia="Times New Roman" w:hAnsi="Verdana"/>
          <w:color w:val="002060"/>
          <w:kern w:val="0"/>
          <w:sz w:val="20"/>
          <w:szCs w:val="20"/>
          <w:lang w:val="en-US" w:eastAsia="it-IT"/>
        </w:rPr>
        <w:br/>
        <w:t>back to their trenches, kiss the photographs from home-</w:t>
      </w:r>
      <w:r w:rsidRPr="009B43D0">
        <w:rPr>
          <w:rFonts w:ascii="Verdana" w:eastAsia="Times New Roman" w:hAnsi="Verdana"/>
          <w:color w:val="002060"/>
          <w:kern w:val="0"/>
          <w:sz w:val="20"/>
          <w:szCs w:val="20"/>
          <w:lang w:val="en-US" w:eastAsia="it-IT"/>
        </w:rPr>
        <w:br/>
        <w:t>mothers, sweethearts, sisters, younger brothers</w:t>
      </w:r>
      <w:r w:rsidRPr="009B43D0">
        <w:rPr>
          <w:rFonts w:ascii="Verdana" w:eastAsia="Times New Roman" w:hAnsi="Verdana"/>
          <w:color w:val="002060"/>
          <w:kern w:val="0"/>
          <w:sz w:val="20"/>
          <w:szCs w:val="20"/>
          <w:lang w:val="en-US" w:eastAsia="it-IT"/>
        </w:rPr>
        <w:br/>
        <w:t>not entering the story now</w:t>
      </w:r>
      <w:r w:rsidRPr="009B43D0">
        <w:rPr>
          <w:rFonts w:ascii="Verdana" w:eastAsia="Times New Roman" w:hAnsi="Verdana"/>
          <w:color w:val="002060"/>
          <w:kern w:val="0"/>
          <w:sz w:val="20"/>
          <w:szCs w:val="20"/>
          <w:lang w:val="en-US" w:eastAsia="it-IT"/>
        </w:rPr>
        <w:br/>
        <w:t>to die and die and die.</w:t>
      </w:r>
      <w:r w:rsidRPr="009B43D0">
        <w:rPr>
          <w:rFonts w:ascii="Verdana" w:eastAsia="Times New Roman" w:hAnsi="Verdana"/>
          <w:color w:val="002060"/>
          <w:kern w:val="0"/>
          <w:sz w:val="20"/>
          <w:szCs w:val="20"/>
          <w:lang w:val="en-US" w:eastAsia="it-IT"/>
        </w:rPr>
        <w:br/>
      </w:r>
      <w:proofErr w:type="spellStart"/>
      <w:r w:rsidRPr="009B43D0">
        <w:rPr>
          <w:rFonts w:ascii="Verdana" w:eastAsia="Times New Roman" w:hAnsi="Verdana"/>
          <w:color w:val="002060"/>
          <w:kern w:val="0"/>
          <w:sz w:val="20"/>
          <w:szCs w:val="20"/>
          <w:lang w:val="en-US" w:eastAsia="it-IT"/>
        </w:rPr>
        <w:t>Dulce</w:t>
      </w:r>
      <w:proofErr w:type="spellEnd"/>
      <w:r w:rsidRPr="009B43D0">
        <w:rPr>
          <w:rFonts w:ascii="Verdana" w:eastAsia="Times New Roman" w:hAnsi="Verdana"/>
          <w:color w:val="002060"/>
          <w:kern w:val="0"/>
          <w:sz w:val="20"/>
          <w:szCs w:val="20"/>
          <w:lang w:val="en-US" w:eastAsia="it-IT"/>
        </w:rPr>
        <w:t xml:space="preserve">- No- Decorum- No- Pro patria </w:t>
      </w:r>
      <w:proofErr w:type="spellStart"/>
      <w:r w:rsidRPr="009B43D0">
        <w:rPr>
          <w:rFonts w:ascii="Verdana" w:eastAsia="Times New Roman" w:hAnsi="Verdana"/>
          <w:color w:val="002060"/>
          <w:kern w:val="0"/>
          <w:sz w:val="20"/>
          <w:szCs w:val="20"/>
          <w:lang w:val="en-US" w:eastAsia="it-IT"/>
        </w:rPr>
        <w:t>mori</w:t>
      </w:r>
      <w:proofErr w:type="spellEnd"/>
      <w:r w:rsidRPr="009B43D0">
        <w:rPr>
          <w:rFonts w:ascii="Verdana" w:eastAsia="Times New Roman" w:hAnsi="Verdana"/>
          <w:color w:val="002060"/>
          <w:kern w:val="0"/>
          <w:sz w:val="20"/>
          <w:szCs w:val="20"/>
          <w:lang w:val="en-US" w:eastAsia="it-IT"/>
        </w:rPr>
        <w:t>.</w:t>
      </w:r>
      <w:r w:rsidRPr="009B43D0">
        <w:rPr>
          <w:rFonts w:ascii="Verdana" w:eastAsia="Times New Roman" w:hAnsi="Verdana"/>
          <w:color w:val="002060"/>
          <w:kern w:val="0"/>
          <w:sz w:val="20"/>
          <w:szCs w:val="20"/>
          <w:lang w:val="en-US" w:eastAsia="it-IT"/>
        </w:rPr>
        <w:br/>
        <w:t xml:space="preserve">You walk away. </w:t>
      </w:r>
    </w:p>
    <w:p w:rsidR="009175D7" w:rsidRPr="009B43D0" w:rsidRDefault="009175D7" w:rsidP="009175D7">
      <w:pPr>
        <w:suppressAutoHyphens w:val="0"/>
        <w:spacing w:after="0" w:line="240" w:lineRule="auto"/>
        <w:ind w:left="1985"/>
        <w:rPr>
          <w:rFonts w:ascii="Verdana" w:eastAsia="Times New Roman" w:hAnsi="Verdana"/>
          <w:color w:val="002060"/>
          <w:kern w:val="0"/>
          <w:sz w:val="20"/>
          <w:szCs w:val="20"/>
          <w:lang w:val="en-US" w:eastAsia="it-IT"/>
        </w:rPr>
      </w:pPr>
      <w:r w:rsidRPr="009B43D0">
        <w:rPr>
          <w:rFonts w:ascii="Verdana" w:eastAsia="Times New Roman" w:hAnsi="Verdana"/>
          <w:color w:val="002060"/>
          <w:kern w:val="0"/>
          <w:sz w:val="20"/>
          <w:szCs w:val="20"/>
          <w:lang w:val="en-US" w:eastAsia="it-IT"/>
        </w:rPr>
        <w:t>You walk away; drop your gun (fixed bayonet)</w:t>
      </w:r>
      <w:r w:rsidRPr="009B43D0">
        <w:rPr>
          <w:rFonts w:ascii="Verdana" w:eastAsia="Times New Roman" w:hAnsi="Verdana"/>
          <w:color w:val="002060"/>
          <w:kern w:val="0"/>
          <w:sz w:val="20"/>
          <w:szCs w:val="20"/>
          <w:lang w:val="en-US" w:eastAsia="it-IT"/>
        </w:rPr>
        <w:br/>
        <w:t>like all your mates do too-</w:t>
      </w:r>
      <w:r w:rsidRPr="009B43D0">
        <w:rPr>
          <w:rFonts w:ascii="Verdana" w:eastAsia="Times New Roman" w:hAnsi="Verdana"/>
          <w:color w:val="002060"/>
          <w:kern w:val="0"/>
          <w:sz w:val="20"/>
          <w:szCs w:val="20"/>
          <w:lang w:val="en-US" w:eastAsia="it-IT"/>
        </w:rPr>
        <w:br/>
        <w:t>Harry, Tommy, Wilfred, Edward, Bert-</w:t>
      </w:r>
      <w:r w:rsidRPr="009B43D0">
        <w:rPr>
          <w:rFonts w:ascii="Verdana" w:eastAsia="Times New Roman" w:hAnsi="Verdana"/>
          <w:color w:val="002060"/>
          <w:kern w:val="0"/>
          <w:sz w:val="20"/>
          <w:szCs w:val="20"/>
          <w:lang w:val="en-US" w:eastAsia="it-IT"/>
        </w:rPr>
        <w:br/>
        <w:t>and light a cigarette.</w:t>
      </w:r>
      <w:r w:rsidRPr="009B43D0">
        <w:rPr>
          <w:rFonts w:ascii="Verdana" w:eastAsia="Times New Roman" w:hAnsi="Verdana"/>
          <w:color w:val="002060"/>
          <w:kern w:val="0"/>
          <w:sz w:val="20"/>
          <w:szCs w:val="20"/>
          <w:lang w:val="en-US" w:eastAsia="it-IT"/>
        </w:rPr>
        <w:br/>
        <w:t>There's coffee in the square,</w:t>
      </w:r>
      <w:r w:rsidRPr="009B43D0">
        <w:rPr>
          <w:rFonts w:ascii="Verdana" w:eastAsia="Times New Roman" w:hAnsi="Verdana"/>
          <w:color w:val="002060"/>
          <w:kern w:val="0"/>
          <w:sz w:val="20"/>
          <w:szCs w:val="20"/>
          <w:lang w:val="en-US" w:eastAsia="it-IT"/>
        </w:rPr>
        <w:br/>
        <w:t>warm French bread</w:t>
      </w:r>
      <w:r w:rsidRPr="009B43D0">
        <w:rPr>
          <w:rFonts w:ascii="Verdana" w:eastAsia="Times New Roman" w:hAnsi="Verdana"/>
          <w:color w:val="002060"/>
          <w:kern w:val="0"/>
          <w:sz w:val="20"/>
          <w:szCs w:val="20"/>
          <w:lang w:val="en-US" w:eastAsia="it-IT"/>
        </w:rPr>
        <w:br/>
        <w:t>and all those thousands dead</w:t>
      </w:r>
      <w:r w:rsidRPr="009B43D0">
        <w:rPr>
          <w:rFonts w:ascii="Verdana" w:eastAsia="Times New Roman" w:hAnsi="Verdana"/>
          <w:color w:val="002060"/>
          <w:kern w:val="0"/>
          <w:sz w:val="20"/>
          <w:szCs w:val="20"/>
          <w:lang w:val="en-US" w:eastAsia="it-IT"/>
        </w:rPr>
        <w:br/>
        <w:t>are shaking dried mud from their hair</w:t>
      </w:r>
      <w:r w:rsidRPr="009B43D0">
        <w:rPr>
          <w:rFonts w:ascii="Verdana" w:eastAsia="Times New Roman" w:hAnsi="Verdana"/>
          <w:color w:val="002060"/>
          <w:kern w:val="0"/>
          <w:sz w:val="20"/>
          <w:szCs w:val="20"/>
          <w:lang w:val="en-US" w:eastAsia="it-IT"/>
        </w:rPr>
        <w:br/>
        <w:t>and queuing up for home. Freshly alive,</w:t>
      </w:r>
      <w:r w:rsidRPr="009B43D0">
        <w:rPr>
          <w:rFonts w:ascii="Verdana" w:eastAsia="Times New Roman" w:hAnsi="Verdana"/>
          <w:color w:val="002060"/>
          <w:kern w:val="0"/>
          <w:sz w:val="20"/>
          <w:szCs w:val="20"/>
          <w:lang w:val="en-US" w:eastAsia="it-IT"/>
        </w:rPr>
        <w:br/>
        <w:t xml:space="preserve">a lad plays </w:t>
      </w:r>
      <w:proofErr w:type="spellStart"/>
      <w:r w:rsidRPr="009B43D0">
        <w:rPr>
          <w:rFonts w:ascii="Verdana" w:eastAsia="Times New Roman" w:hAnsi="Verdana"/>
          <w:color w:val="002060"/>
          <w:kern w:val="0"/>
          <w:sz w:val="20"/>
          <w:szCs w:val="20"/>
          <w:lang w:val="en-US" w:eastAsia="it-IT"/>
        </w:rPr>
        <w:t>Tipperary</w:t>
      </w:r>
      <w:proofErr w:type="spellEnd"/>
      <w:r w:rsidRPr="009B43D0">
        <w:rPr>
          <w:rFonts w:ascii="Verdana" w:eastAsia="Times New Roman" w:hAnsi="Verdana"/>
          <w:color w:val="002060"/>
          <w:kern w:val="0"/>
          <w:sz w:val="20"/>
          <w:szCs w:val="20"/>
          <w:lang w:val="en-US" w:eastAsia="it-IT"/>
        </w:rPr>
        <w:t xml:space="preserve"> to the crowd, released</w:t>
      </w:r>
      <w:r w:rsidRPr="009B43D0">
        <w:rPr>
          <w:rFonts w:ascii="Verdana" w:eastAsia="Times New Roman" w:hAnsi="Verdana"/>
          <w:color w:val="002060"/>
          <w:kern w:val="0"/>
          <w:sz w:val="20"/>
          <w:szCs w:val="20"/>
          <w:lang w:val="en-US" w:eastAsia="it-IT"/>
        </w:rPr>
        <w:br/>
        <w:t xml:space="preserve">from History; the glistening, healthy horses fit for heroes, kings. </w:t>
      </w:r>
    </w:p>
    <w:p w:rsidR="009175D7" w:rsidRPr="009B43D0" w:rsidRDefault="009175D7" w:rsidP="009175D7">
      <w:pPr>
        <w:suppressAutoHyphens w:val="0"/>
        <w:spacing w:after="0" w:line="240" w:lineRule="auto"/>
        <w:ind w:left="1985"/>
        <w:rPr>
          <w:rFonts w:ascii="Verdana" w:eastAsia="Times New Roman" w:hAnsi="Verdana"/>
          <w:color w:val="002060"/>
          <w:kern w:val="0"/>
          <w:sz w:val="20"/>
          <w:szCs w:val="20"/>
          <w:lang w:val="en-US" w:eastAsia="it-IT"/>
        </w:rPr>
      </w:pPr>
      <w:r w:rsidRPr="009B43D0">
        <w:rPr>
          <w:rFonts w:ascii="Verdana" w:eastAsia="Times New Roman" w:hAnsi="Verdana"/>
          <w:color w:val="002060"/>
          <w:kern w:val="0"/>
          <w:sz w:val="20"/>
          <w:szCs w:val="20"/>
          <w:lang w:val="en-US" w:eastAsia="it-IT"/>
        </w:rPr>
        <w:t>You lean against a wall,</w:t>
      </w:r>
      <w:r w:rsidRPr="009B43D0">
        <w:rPr>
          <w:rFonts w:ascii="Verdana" w:eastAsia="Times New Roman" w:hAnsi="Verdana"/>
          <w:color w:val="002060"/>
          <w:kern w:val="0"/>
          <w:sz w:val="20"/>
          <w:szCs w:val="20"/>
          <w:lang w:val="en-US" w:eastAsia="it-IT"/>
        </w:rPr>
        <w:br/>
        <w:t>your several million lives still possible</w:t>
      </w:r>
      <w:r w:rsidRPr="009B43D0">
        <w:rPr>
          <w:rFonts w:ascii="Verdana" w:eastAsia="Times New Roman" w:hAnsi="Verdana"/>
          <w:color w:val="002060"/>
          <w:kern w:val="0"/>
          <w:sz w:val="20"/>
          <w:szCs w:val="20"/>
          <w:lang w:val="en-US" w:eastAsia="it-IT"/>
        </w:rPr>
        <w:br/>
        <w:t>and crammed with love, work, children, talent, English beer, good food.</w:t>
      </w:r>
      <w:r w:rsidRPr="009B43D0">
        <w:rPr>
          <w:rFonts w:ascii="Verdana" w:eastAsia="Times New Roman" w:hAnsi="Verdana"/>
          <w:color w:val="002060"/>
          <w:kern w:val="0"/>
          <w:sz w:val="20"/>
          <w:szCs w:val="20"/>
          <w:lang w:val="en-US" w:eastAsia="it-IT"/>
        </w:rPr>
        <w:br/>
        <w:t>You see the poet tuck away his pocket-book and smile.</w:t>
      </w:r>
      <w:r w:rsidRPr="009B43D0">
        <w:rPr>
          <w:rFonts w:ascii="Verdana" w:eastAsia="Times New Roman" w:hAnsi="Verdana"/>
          <w:color w:val="002060"/>
          <w:kern w:val="0"/>
          <w:sz w:val="20"/>
          <w:szCs w:val="20"/>
          <w:lang w:val="en-US" w:eastAsia="it-IT"/>
        </w:rPr>
        <w:br/>
        <w:t>If poetry could truly tell it backwards,</w:t>
      </w:r>
      <w:r w:rsidRPr="009B43D0">
        <w:rPr>
          <w:rFonts w:ascii="Verdana" w:eastAsia="Times New Roman" w:hAnsi="Verdana"/>
          <w:color w:val="002060"/>
          <w:kern w:val="0"/>
          <w:sz w:val="20"/>
          <w:szCs w:val="20"/>
          <w:lang w:val="en-US" w:eastAsia="it-IT"/>
        </w:rPr>
        <w:br/>
        <w:t xml:space="preserve">then it would. </w:t>
      </w:r>
    </w:p>
    <w:p w:rsidR="009175D7" w:rsidRPr="009B43D0" w:rsidRDefault="009175D7" w:rsidP="009175D7">
      <w:pPr>
        <w:shd w:val="clear" w:color="auto" w:fill="FFFFFF"/>
        <w:suppressAutoHyphens w:val="0"/>
        <w:spacing w:after="0" w:line="240" w:lineRule="auto"/>
        <w:jc w:val="both"/>
        <w:rPr>
          <w:rFonts w:ascii="Verdana" w:hAnsi="Verdana"/>
          <w:bCs/>
          <w:color w:val="002060"/>
          <w:kern w:val="2"/>
          <w:sz w:val="24"/>
          <w:szCs w:val="24"/>
          <w:lang w:val="en-US"/>
        </w:rPr>
      </w:pPr>
    </w:p>
    <w:p w:rsidR="009175D7" w:rsidRPr="009B43D0" w:rsidRDefault="00A670ED" w:rsidP="009175D7">
      <w:pPr>
        <w:shd w:val="clear" w:color="auto" w:fill="FFFFFF"/>
        <w:suppressAutoHyphens w:val="0"/>
        <w:spacing w:after="0" w:line="240" w:lineRule="auto"/>
        <w:ind w:left="1416" w:firstLine="708"/>
        <w:jc w:val="both"/>
        <w:rPr>
          <w:rFonts w:ascii="Verdana" w:hAnsi="Verdana"/>
          <w:bCs/>
          <w:color w:val="002060"/>
          <w:sz w:val="24"/>
          <w:szCs w:val="24"/>
          <w:lang w:val="en-US"/>
        </w:rPr>
      </w:pPr>
      <w:r w:rsidRPr="009B43D0">
        <w:rPr>
          <w:rFonts w:ascii="Verdana" w:hAnsi="Verdana"/>
          <w:bCs/>
          <w:noProof/>
          <w:color w:val="002060"/>
          <w:sz w:val="24"/>
          <w:szCs w:val="24"/>
          <w:lang w:eastAsia="it-IT"/>
        </w:rPr>
        <w:drawing>
          <wp:inline distT="0" distB="0" distL="0" distR="0" wp14:anchorId="0A6C0265" wp14:editId="6CA48CF1">
            <wp:extent cx="878840" cy="1326515"/>
            <wp:effectExtent l="0" t="0" r="0" b="0"/>
            <wp:docPr id="5" name="Immagine 5" descr="P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POS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8840" cy="1326515"/>
                    </a:xfrm>
                    <a:prstGeom prst="rect">
                      <a:avLst/>
                    </a:prstGeom>
                    <a:noFill/>
                    <a:ln>
                      <a:noFill/>
                    </a:ln>
                  </pic:spPr>
                </pic:pic>
              </a:graphicData>
            </a:graphic>
          </wp:inline>
        </w:drawing>
      </w:r>
      <w:r w:rsidRPr="009B43D0">
        <w:rPr>
          <w:rFonts w:ascii="Verdana" w:hAnsi="Verdana"/>
          <w:bCs/>
          <w:noProof/>
          <w:color w:val="002060"/>
          <w:sz w:val="24"/>
          <w:szCs w:val="24"/>
          <w:lang w:eastAsia="it-IT"/>
        </w:rPr>
        <w:drawing>
          <wp:inline distT="0" distB="0" distL="0" distR="0" wp14:anchorId="7FBFF8DA" wp14:editId="02BAB46B">
            <wp:extent cx="896620" cy="132651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6620" cy="1326515"/>
                    </a:xfrm>
                    <a:prstGeom prst="rect">
                      <a:avLst/>
                    </a:prstGeom>
                    <a:noFill/>
                    <a:ln>
                      <a:noFill/>
                    </a:ln>
                  </pic:spPr>
                </pic:pic>
              </a:graphicData>
            </a:graphic>
          </wp:inline>
        </w:drawing>
      </w:r>
      <w:r w:rsidRPr="009B43D0">
        <w:rPr>
          <w:rFonts w:ascii="Verdana" w:hAnsi="Verdana"/>
          <w:bCs/>
          <w:noProof/>
          <w:color w:val="002060"/>
          <w:sz w:val="24"/>
          <w:szCs w:val="24"/>
          <w:lang w:eastAsia="it-IT"/>
        </w:rPr>
        <w:drawing>
          <wp:inline distT="0" distB="0" distL="0" distR="0" wp14:anchorId="4FA80BAA" wp14:editId="7CD46BB2">
            <wp:extent cx="896620" cy="132651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6620" cy="1326515"/>
                    </a:xfrm>
                    <a:prstGeom prst="rect">
                      <a:avLst/>
                    </a:prstGeom>
                    <a:noFill/>
                    <a:ln>
                      <a:noFill/>
                    </a:ln>
                  </pic:spPr>
                </pic:pic>
              </a:graphicData>
            </a:graphic>
          </wp:inline>
        </w:drawing>
      </w:r>
      <w:r w:rsidRPr="009B43D0">
        <w:rPr>
          <w:rFonts w:ascii="Verdana" w:hAnsi="Verdana"/>
          <w:bCs/>
          <w:noProof/>
          <w:color w:val="002060"/>
          <w:sz w:val="24"/>
          <w:szCs w:val="24"/>
          <w:lang w:eastAsia="it-IT"/>
        </w:rPr>
        <w:drawing>
          <wp:inline distT="0" distB="0" distL="0" distR="0" wp14:anchorId="7C3494EE" wp14:editId="084265AD">
            <wp:extent cx="896620" cy="132651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6620" cy="1326515"/>
                    </a:xfrm>
                    <a:prstGeom prst="rect">
                      <a:avLst/>
                    </a:prstGeom>
                    <a:noFill/>
                    <a:ln>
                      <a:noFill/>
                    </a:ln>
                  </pic:spPr>
                </pic:pic>
              </a:graphicData>
            </a:graphic>
          </wp:inline>
        </w:drawing>
      </w:r>
    </w:p>
    <w:p w:rsidR="009175D7" w:rsidRPr="009B43D0" w:rsidRDefault="009175D7" w:rsidP="009175D7">
      <w:pPr>
        <w:shd w:val="clear" w:color="auto" w:fill="FFFFFF"/>
        <w:suppressAutoHyphens w:val="0"/>
        <w:spacing w:after="0" w:line="360" w:lineRule="atLeast"/>
        <w:jc w:val="center"/>
        <w:rPr>
          <w:rFonts w:ascii="Verdana" w:hAnsi="Verdana"/>
          <w:bCs/>
          <w:color w:val="002060"/>
          <w:sz w:val="24"/>
          <w:szCs w:val="24"/>
          <w:lang w:val="en-US"/>
        </w:rPr>
      </w:pPr>
    </w:p>
    <w:p w:rsidR="009175D7" w:rsidRPr="009B43D0" w:rsidRDefault="009175D7" w:rsidP="009175D7">
      <w:pPr>
        <w:suppressAutoHyphens w:val="0"/>
        <w:spacing w:before="100" w:beforeAutospacing="1" w:after="100" w:afterAutospacing="1" w:line="240" w:lineRule="auto"/>
        <w:jc w:val="both"/>
        <w:rPr>
          <w:rFonts w:ascii="Verdana" w:hAnsi="Verdana"/>
          <w:b/>
          <w:bCs/>
          <w:color w:val="002060"/>
          <w:sz w:val="24"/>
          <w:szCs w:val="24"/>
          <w:lang w:val="en-US"/>
        </w:rPr>
      </w:pPr>
      <w:r w:rsidRPr="009B43D0">
        <w:rPr>
          <w:rFonts w:ascii="Verdana" w:hAnsi="Verdana"/>
          <w:b/>
          <w:bCs/>
          <w:color w:val="002060"/>
          <w:sz w:val="24"/>
          <w:szCs w:val="24"/>
          <w:lang w:val="en-US"/>
        </w:rPr>
        <w:t>LAST POST - ANALYSIS</w:t>
      </w:r>
    </w:p>
    <w:p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The title recalls the typical sound of trumpets used in funerals. Indeed the Laureate poet Carol Ann Duffy wrote the poem for the funeral of one of the last English veterans of the First World War. </w:t>
      </w:r>
    </w:p>
    <w:p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Right from the quotation in the title, the reader understands that the poet has a negative perception of the war (the typical music is not a glorious or a  magnifying one).The reader’s hypothesis is confirmed by the first lines of the poem.</w:t>
      </w:r>
    </w:p>
    <w:p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Quoting two lines from </w:t>
      </w:r>
      <w:proofErr w:type="spellStart"/>
      <w:r w:rsidRPr="009B43D0">
        <w:rPr>
          <w:rFonts w:ascii="Verdana" w:hAnsi="Verdana"/>
          <w:bCs/>
          <w:color w:val="002060"/>
          <w:sz w:val="24"/>
          <w:szCs w:val="24"/>
          <w:u w:val="single"/>
          <w:lang w:val="en-US"/>
        </w:rPr>
        <w:t>Dulce</w:t>
      </w:r>
      <w:proofErr w:type="spellEnd"/>
      <w:r w:rsidRPr="009B43D0">
        <w:rPr>
          <w:rFonts w:ascii="Verdana" w:hAnsi="Verdana"/>
          <w:bCs/>
          <w:color w:val="002060"/>
          <w:sz w:val="24"/>
          <w:szCs w:val="24"/>
          <w:u w:val="single"/>
          <w:lang w:val="en-US"/>
        </w:rPr>
        <w:t xml:space="preserve"> et Decorum </w:t>
      </w:r>
      <w:proofErr w:type="spellStart"/>
      <w:r w:rsidRPr="009B43D0">
        <w:rPr>
          <w:rFonts w:ascii="Verdana" w:hAnsi="Verdana"/>
          <w:bCs/>
          <w:color w:val="002060"/>
          <w:sz w:val="24"/>
          <w:szCs w:val="24"/>
          <w:u w:val="single"/>
          <w:lang w:val="en-US"/>
        </w:rPr>
        <w:t>Est</w:t>
      </w:r>
      <w:proofErr w:type="spellEnd"/>
      <w:r w:rsidRPr="009B43D0">
        <w:rPr>
          <w:rFonts w:ascii="Verdana" w:hAnsi="Verdana"/>
          <w:bCs/>
          <w:color w:val="002060"/>
          <w:sz w:val="24"/>
          <w:szCs w:val="24"/>
          <w:lang w:val="en-US"/>
        </w:rPr>
        <w:t xml:space="preserve"> by Wilfred Owen, the poet unveils her idea: she criticizes the common idea of war. The main device used by the poet is playing a “war film” backwards. The choice is useful to explain that if time could be going backwards, wounded soldiers would not go to war. Indeed the expression ‘</w:t>
      </w:r>
      <w:r w:rsidRPr="009B43D0">
        <w:rPr>
          <w:rFonts w:ascii="Verdana" w:hAnsi="Verdana"/>
          <w:bCs/>
          <w:i/>
          <w:color w:val="002060"/>
          <w:sz w:val="24"/>
          <w:szCs w:val="24"/>
          <w:lang w:val="en-US"/>
        </w:rPr>
        <w:t>you walk away’</w:t>
      </w:r>
      <w:r w:rsidRPr="009B43D0">
        <w:rPr>
          <w:rFonts w:ascii="Verdana" w:hAnsi="Verdana"/>
          <w:bCs/>
          <w:color w:val="002060"/>
          <w:sz w:val="24"/>
          <w:szCs w:val="24"/>
          <w:lang w:val="en-US"/>
        </w:rPr>
        <w:t xml:space="preserve"> (repeated twice), the image of the soldiers leaning </w:t>
      </w:r>
      <w:r w:rsidRPr="009B43D0">
        <w:rPr>
          <w:rFonts w:ascii="Verdana" w:hAnsi="Verdana"/>
          <w:bCs/>
          <w:i/>
          <w:color w:val="002060"/>
          <w:sz w:val="24"/>
          <w:szCs w:val="24"/>
          <w:lang w:val="en-US"/>
        </w:rPr>
        <w:t>‘against a wall’</w:t>
      </w:r>
      <w:r w:rsidRPr="009B43D0">
        <w:rPr>
          <w:rFonts w:ascii="Verdana" w:hAnsi="Verdana"/>
          <w:bCs/>
          <w:color w:val="002060"/>
          <w:sz w:val="24"/>
          <w:szCs w:val="24"/>
          <w:lang w:val="en-US"/>
        </w:rPr>
        <w:t xml:space="preserve"> (not against trenches) as well as the images of a common life (‘</w:t>
      </w:r>
      <w:r w:rsidRPr="009B43D0">
        <w:rPr>
          <w:rFonts w:ascii="Verdana" w:hAnsi="Verdana"/>
          <w:bCs/>
          <w:i/>
          <w:color w:val="002060"/>
          <w:sz w:val="24"/>
          <w:szCs w:val="24"/>
          <w:lang w:val="en-US"/>
        </w:rPr>
        <w:t>work, children, talent, English beer, good food’</w:t>
      </w:r>
      <w:r w:rsidRPr="009B43D0">
        <w:rPr>
          <w:rFonts w:ascii="Verdana" w:hAnsi="Verdana"/>
          <w:bCs/>
          <w:color w:val="002060"/>
          <w:sz w:val="24"/>
          <w:szCs w:val="24"/>
          <w:lang w:val="en-US"/>
        </w:rPr>
        <w:t>) all together unveil what soldier did not experience at the frontline because they had to fight in war.</w:t>
      </w:r>
    </w:p>
    <w:p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 poetess' strategy also brings to surface the limited power of poetry: words can’t be told backwards, therefore even poetry cannot truly tell war backwards. In other words, the horrors of war cannot be deleted, men can only change the present time before actions become a terrible memory that people have to forget.</w:t>
      </w:r>
    </w:p>
    <w:p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Therefore, the poem can be considered a criticism of the war England was fighting against Afghanistan at the time Duffy wrote the poem. If they could play the film backwards, the reader could imagine soldiers going back to the trenches. In order to create a more vivid image, the poet uses alliterations and quotations Considering the alliterative language, the reader can notice at line 5 the alliteration of the sound ‘b’ (‘</w:t>
      </w:r>
      <w:r w:rsidRPr="009B43D0">
        <w:rPr>
          <w:rFonts w:ascii="Verdana" w:hAnsi="Verdana"/>
          <w:bCs/>
          <w:i/>
          <w:color w:val="002060"/>
          <w:sz w:val="24"/>
          <w:szCs w:val="24"/>
          <w:lang w:val="en-US"/>
        </w:rPr>
        <w:t>bled bad blood’</w:t>
      </w:r>
      <w:r w:rsidRPr="009B43D0">
        <w:rPr>
          <w:rFonts w:ascii="Verdana" w:hAnsi="Verdana"/>
          <w:bCs/>
          <w:color w:val="002060"/>
          <w:sz w:val="24"/>
          <w:szCs w:val="24"/>
          <w:lang w:val="en-US"/>
        </w:rPr>
        <w:t xml:space="preserve">) that highlights the presence of blood and as a result the sense of death that permeates the poem. </w:t>
      </w:r>
    </w:p>
    <w:p w:rsidR="009175D7" w:rsidRPr="009B43D0" w:rsidRDefault="009175D7" w:rsidP="009175D7">
      <w:pPr>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 poem is a post-modern poem and  works on quotations,</w:t>
      </w:r>
      <w:r w:rsidR="008F7A1E" w:rsidRPr="009B43D0">
        <w:rPr>
          <w:rFonts w:ascii="Verdana" w:hAnsi="Verdana"/>
          <w:bCs/>
          <w:color w:val="002060"/>
          <w:sz w:val="24"/>
          <w:szCs w:val="24"/>
          <w:lang w:val="en-US"/>
        </w:rPr>
        <w:t xml:space="preserve"> </w:t>
      </w:r>
      <w:r w:rsidRPr="009B43D0">
        <w:rPr>
          <w:rFonts w:ascii="Verdana" w:hAnsi="Verdana"/>
          <w:bCs/>
          <w:color w:val="002060"/>
          <w:sz w:val="24"/>
          <w:szCs w:val="24"/>
          <w:lang w:val="en-US"/>
        </w:rPr>
        <w:t>too.</w:t>
      </w:r>
    </w:p>
    <w:p w:rsidR="009175D7" w:rsidRPr="009B43D0" w:rsidRDefault="009175D7" w:rsidP="009175D7">
      <w:pPr>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First of all, at line 12 the poet quotes Horace (‘</w:t>
      </w:r>
      <w:proofErr w:type="spellStart"/>
      <w:r w:rsidRPr="009B43D0">
        <w:rPr>
          <w:rFonts w:ascii="Verdana" w:hAnsi="Verdana"/>
          <w:bCs/>
          <w:i/>
          <w:color w:val="002060"/>
          <w:sz w:val="24"/>
          <w:szCs w:val="24"/>
          <w:lang w:val="en-US"/>
        </w:rPr>
        <w:t>Dulce</w:t>
      </w:r>
      <w:proofErr w:type="spellEnd"/>
      <w:r w:rsidRPr="009B43D0">
        <w:rPr>
          <w:rFonts w:ascii="Verdana" w:hAnsi="Verdana"/>
          <w:bCs/>
          <w:i/>
          <w:color w:val="002060"/>
          <w:sz w:val="24"/>
          <w:szCs w:val="24"/>
          <w:lang w:val="en-US"/>
        </w:rPr>
        <w:t xml:space="preserve"> et decorum </w:t>
      </w:r>
      <w:proofErr w:type="spellStart"/>
      <w:r w:rsidRPr="009B43D0">
        <w:rPr>
          <w:rFonts w:ascii="Verdana" w:hAnsi="Verdana"/>
          <w:bCs/>
          <w:i/>
          <w:color w:val="002060"/>
          <w:sz w:val="24"/>
          <w:szCs w:val="24"/>
          <w:lang w:val="en-US"/>
        </w:rPr>
        <w:t>est</w:t>
      </w:r>
      <w:proofErr w:type="spellEnd"/>
      <w:r w:rsidRPr="009B43D0">
        <w:rPr>
          <w:rFonts w:ascii="Verdana" w:hAnsi="Verdana"/>
          <w:bCs/>
          <w:i/>
          <w:color w:val="002060"/>
          <w:sz w:val="24"/>
          <w:szCs w:val="24"/>
          <w:lang w:val="en-US"/>
        </w:rPr>
        <w:t xml:space="preserve"> pro patria </w:t>
      </w:r>
      <w:proofErr w:type="spellStart"/>
      <w:r w:rsidRPr="009B43D0">
        <w:rPr>
          <w:rFonts w:ascii="Verdana" w:hAnsi="Verdana"/>
          <w:bCs/>
          <w:i/>
          <w:color w:val="002060"/>
          <w:sz w:val="24"/>
          <w:szCs w:val="24"/>
          <w:lang w:val="en-US"/>
        </w:rPr>
        <w:t>mori</w:t>
      </w:r>
      <w:proofErr w:type="spellEnd"/>
      <w:r w:rsidRPr="009B43D0">
        <w:rPr>
          <w:rFonts w:ascii="Verdana" w:hAnsi="Verdana"/>
          <w:bCs/>
          <w:i/>
          <w:color w:val="002060"/>
          <w:sz w:val="24"/>
          <w:szCs w:val="24"/>
          <w:lang w:val="en-US"/>
        </w:rPr>
        <w:t>’</w:t>
      </w:r>
      <w:r w:rsidRPr="009B43D0">
        <w:rPr>
          <w:rFonts w:ascii="Verdana" w:hAnsi="Verdana"/>
          <w:bCs/>
          <w:color w:val="002060"/>
          <w:sz w:val="24"/>
          <w:szCs w:val="24"/>
          <w:lang w:val="en-US"/>
        </w:rPr>
        <w:t>), but like Sassoon she uses the statement in order to mean the exact opposite: there is nothing sweet in dying for your home country.</w:t>
      </w:r>
    </w:p>
    <w:p w:rsidR="009175D7" w:rsidRPr="009B43D0" w:rsidRDefault="009175D7" w:rsidP="009175D7">
      <w:pPr>
        <w:suppressAutoHyphens w:val="0"/>
        <w:spacing w:after="0" w:line="240" w:lineRule="auto"/>
        <w:jc w:val="both"/>
        <w:rPr>
          <w:rFonts w:ascii="Verdana" w:hAnsi="Verdana"/>
          <w:bCs/>
          <w:color w:val="002060"/>
          <w:sz w:val="24"/>
          <w:szCs w:val="24"/>
          <w:lang w:val="en-US"/>
        </w:rPr>
      </w:pPr>
    </w:p>
    <w:p w:rsidR="009175D7" w:rsidRPr="009B43D0" w:rsidRDefault="009175D7" w:rsidP="009175D7">
      <w:pPr>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In order to make the turnover possible, the poet splits up the Latin line with the anaphoric expression ‘</w:t>
      </w:r>
      <w:r w:rsidRPr="009B43D0">
        <w:rPr>
          <w:rFonts w:ascii="Verdana" w:hAnsi="Verdana"/>
          <w:bCs/>
          <w:i/>
          <w:color w:val="002060"/>
          <w:sz w:val="24"/>
          <w:szCs w:val="24"/>
          <w:lang w:val="en-US"/>
        </w:rPr>
        <w:t>no</w:t>
      </w:r>
      <w:r w:rsidRPr="009B43D0">
        <w:rPr>
          <w:rFonts w:ascii="Verdana" w:hAnsi="Verdana"/>
          <w:bCs/>
          <w:color w:val="002060"/>
          <w:sz w:val="24"/>
          <w:szCs w:val="24"/>
          <w:lang w:val="en-US"/>
        </w:rPr>
        <w:t>’. At line 16, the poet seems to quote Sassoon again giving the soldiers an identity too as S. Sassoon had done in his war poem ‘</w:t>
      </w:r>
      <w:r w:rsidRPr="009B43D0">
        <w:rPr>
          <w:rFonts w:ascii="Verdana" w:hAnsi="Verdana"/>
          <w:bCs/>
          <w:i/>
          <w:color w:val="002060"/>
          <w:sz w:val="24"/>
          <w:szCs w:val="24"/>
          <w:lang w:val="en-US"/>
        </w:rPr>
        <w:t>They</w:t>
      </w:r>
      <w:r w:rsidRPr="009B43D0">
        <w:rPr>
          <w:rFonts w:ascii="Verdana" w:hAnsi="Verdana"/>
          <w:bCs/>
          <w:color w:val="002060"/>
          <w:sz w:val="24"/>
          <w:szCs w:val="24"/>
          <w:lang w:val="en-US"/>
        </w:rPr>
        <w:t>’.</w:t>
      </w:r>
      <w:r w:rsidR="008F7A1E" w:rsidRPr="009B43D0">
        <w:rPr>
          <w:rFonts w:ascii="Verdana" w:hAnsi="Verdana"/>
          <w:bCs/>
          <w:color w:val="002060"/>
          <w:sz w:val="24"/>
          <w:szCs w:val="24"/>
          <w:lang w:val="en-US"/>
        </w:rPr>
        <w:t xml:space="preserve"> </w:t>
      </w:r>
      <w:r w:rsidRPr="009B43D0">
        <w:rPr>
          <w:rFonts w:ascii="Verdana" w:hAnsi="Verdana"/>
          <w:bCs/>
          <w:color w:val="002060"/>
          <w:sz w:val="24"/>
          <w:szCs w:val="24"/>
          <w:lang w:val="en-US"/>
        </w:rPr>
        <w:t xml:space="preserve">The accumulation of proper names and therefore its density shows that a very high number of people died at the frontline. In addition, at line 23 </w:t>
      </w:r>
      <w:proofErr w:type="spellStart"/>
      <w:r w:rsidRPr="009B43D0">
        <w:rPr>
          <w:rFonts w:ascii="Verdana" w:hAnsi="Verdana"/>
          <w:bCs/>
          <w:color w:val="002060"/>
          <w:sz w:val="24"/>
          <w:szCs w:val="24"/>
          <w:lang w:val="en-US"/>
        </w:rPr>
        <w:t>C.A.Duffy</w:t>
      </w:r>
      <w:proofErr w:type="spellEnd"/>
      <w:r w:rsidRPr="009B43D0">
        <w:rPr>
          <w:rFonts w:ascii="Verdana" w:hAnsi="Verdana"/>
          <w:bCs/>
          <w:color w:val="002060"/>
          <w:sz w:val="24"/>
          <w:szCs w:val="24"/>
          <w:lang w:val="en-US"/>
        </w:rPr>
        <w:t xml:space="preserve"> names the war song ‘</w:t>
      </w:r>
      <w:proofErr w:type="spellStart"/>
      <w:r w:rsidRPr="009B43D0">
        <w:rPr>
          <w:rFonts w:ascii="Verdana" w:hAnsi="Verdana"/>
          <w:bCs/>
          <w:i/>
          <w:color w:val="002060"/>
          <w:sz w:val="24"/>
          <w:szCs w:val="24"/>
          <w:lang w:val="en-US"/>
        </w:rPr>
        <w:t>Tipperary</w:t>
      </w:r>
      <w:proofErr w:type="spellEnd"/>
      <w:r w:rsidRPr="009B43D0">
        <w:rPr>
          <w:rFonts w:ascii="Verdana" w:hAnsi="Verdana"/>
          <w:bCs/>
          <w:color w:val="002060"/>
          <w:sz w:val="24"/>
          <w:szCs w:val="24"/>
          <w:lang w:val="en-US"/>
        </w:rPr>
        <w:t>’ written by an Irish soldier.</w:t>
      </w:r>
    </w:p>
    <w:p w:rsidR="009175D7" w:rsidRPr="009B43D0" w:rsidRDefault="009175D7" w:rsidP="009175D7">
      <w:pPr>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lastRenderedPageBreak/>
        <w:t>Considering all the quotation, the reader can notice that the poet quotes not only poetry, but everything belonging to the  culture of war. All in all, the reader gradually realizes that the poem is an anti-war poem and its aim is to make the new generation reflect on what young people use to give for granted: a comfortable life with no efforts and worries.</w:t>
      </w:r>
    </w:p>
    <w:p w:rsidR="009175D7" w:rsidRPr="009B43D0" w:rsidRDefault="009175D7" w:rsidP="009175D7">
      <w:pPr>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Indeed the poet juxtaposes the life at the frontline and everyday life and highlights the importance of relating with other people (the poetess refers to the soldiers’ mates calling them ‘boys’) because peace has to be taught right from childhood. </w:t>
      </w:r>
    </w:p>
    <w:p w:rsidR="009175D7" w:rsidRPr="009B43D0" w:rsidRDefault="009175D7" w:rsidP="008F7A1E">
      <w:pPr>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It follows that Poetry (the importance of which is highlighted since the very beginning and at the end of the poem) cannot change the past, but can become an occasion for reflection in order to avoid war and therefore a strong tool of Peace E</w:t>
      </w:r>
      <w:r w:rsidR="008F7A1E" w:rsidRPr="009B43D0">
        <w:rPr>
          <w:rFonts w:ascii="Verdana" w:hAnsi="Verdana"/>
          <w:bCs/>
          <w:color w:val="002060"/>
          <w:sz w:val="24"/>
          <w:szCs w:val="24"/>
          <w:lang w:val="en-US"/>
        </w:rPr>
        <w:t>ducation</w:t>
      </w:r>
    </w:p>
    <w:p w:rsidR="009175D7" w:rsidRPr="009B43D0" w:rsidRDefault="009175D7" w:rsidP="008F7A1E">
      <w:pPr>
        <w:shd w:val="clear" w:color="auto" w:fill="FFFFFF"/>
        <w:suppressAutoHyphens w:val="0"/>
        <w:spacing w:after="0" w:line="360" w:lineRule="atLeast"/>
        <w:rPr>
          <w:rFonts w:ascii="Verdana" w:hAnsi="Verdana"/>
          <w:bCs/>
          <w:color w:val="002060"/>
          <w:sz w:val="24"/>
          <w:szCs w:val="24"/>
          <w:lang w:val="en-US"/>
        </w:rPr>
      </w:pPr>
    </w:p>
    <w:p w:rsidR="009175D7" w:rsidRPr="009B43D0" w:rsidRDefault="009175D7" w:rsidP="008F7A1E">
      <w:pPr>
        <w:shd w:val="clear" w:color="auto" w:fill="FFFFFF"/>
        <w:suppressAutoHyphens w:val="0"/>
        <w:spacing w:after="0" w:line="360" w:lineRule="atLeast"/>
        <w:rPr>
          <w:rFonts w:ascii="Verdana" w:hAnsi="Verdana"/>
          <w:bCs/>
          <w:color w:val="002060"/>
          <w:sz w:val="24"/>
          <w:szCs w:val="24"/>
          <w:lang w:val="en-US"/>
        </w:rPr>
      </w:pPr>
    </w:p>
    <w:p w:rsidR="009175D7" w:rsidRPr="009B43D0" w:rsidRDefault="009175D7" w:rsidP="009175D7">
      <w:pPr>
        <w:shd w:val="clear" w:color="auto" w:fill="FFFFFF"/>
        <w:suppressAutoHyphens w:val="0"/>
        <w:spacing w:after="0" w:line="360" w:lineRule="atLeast"/>
        <w:jc w:val="center"/>
        <w:rPr>
          <w:rFonts w:ascii="Verdana" w:hAnsi="Verdana"/>
          <w:b/>
          <w:bCs/>
          <w:color w:val="002060"/>
          <w:sz w:val="24"/>
          <w:szCs w:val="24"/>
          <w:lang w:val="en-US"/>
        </w:rPr>
      </w:pPr>
      <w:bookmarkStart w:id="0" w:name="_GoBack"/>
      <w:bookmarkEnd w:id="0"/>
      <w:r w:rsidRPr="009B43D0">
        <w:rPr>
          <w:rFonts w:ascii="Verdana" w:hAnsi="Verdana"/>
          <w:b/>
          <w:bCs/>
          <w:color w:val="002060"/>
          <w:sz w:val="24"/>
          <w:szCs w:val="24"/>
          <w:lang w:val="en-US"/>
        </w:rPr>
        <w:t>The Christmas Truce</w:t>
      </w:r>
    </w:p>
    <w:p w:rsidR="009175D7" w:rsidRPr="009B43D0" w:rsidRDefault="009175D7" w:rsidP="009175D7">
      <w:pPr>
        <w:pStyle w:val="NormaleWeb"/>
        <w:jc w:val="center"/>
        <w:rPr>
          <w:rFonts w:cs="Arial"/>
          <w:color w:val="002060"/>
          <w:sz w:val="21"/>
          <w:szCs w:val="21"/>
          <w:lang w:val="en-GB"/>
        </w:rPr>
      </w:pPr>
      <w:r w:rsidRPr="009B43D0">
        <w:rPr>
          <w:rStyle w:val="Enfasicorsivo"/>
          <w:rFonts w:cs="Arial"/>
          <w:color w:val="002060"/>
          <w:sz w:val="21"/>
          <w:szCs w:val="21"/>
          <w:lang w:val="en-GB"/>
        </w:rPr>
        <w:t>Carol Ann Duffy (2011)</w:t>
      </w:r>
    </w:p>
    <w:p w:rsidR="009175D7" w:rsidRPr="009B43D0" w:rsidRDefault="00A670ED" w:rsidP="009175D7">
      <w:pPr>
        <w:spacing w:line="270" w:lineRule="atLeast"/>
        <w:rPr>
          <w:rFonts w:ascii="Arial" w:hAnsi="Arial" w:cs="Arial"/>
          <w:color w:val="002060"/>
          <w:sz w:val="20"/>
          <w:szCs w:val="20"/>
          <w:lang w:val="en-GB"/>
        </w:rPr>
      </w:pPr>
      <w:r w:rsidRPr="009B43D0">
        <w:rPr>
          <w:rFonts w:ascii="Arial" w:hAnsi="Arial" w:cs="Arial"/>
          <w:noProof/>
          <w:color w:val="002060"/>
          <w:sz w:val="20"/>
          <w:szCs w:val="20"/>
          <w:lang w:eastAsia="it-IT"/>
        </w:rPr>
        <w:drawing>
          <wp:inline distT="0" distB="0" distL="0" distR="0" wp14:anchorId="76435105" wp14:editId="0F882F58">
            <wp:extent cx="6131560" cy="1990090"/>
            <wp:effectExtent l="0" t="0" r="0" b="0"/>
            <wp:docPr id="35" name="Immagine 35" descr="1914 tr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14 truce"/>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6131560" cy="1990090"/>
                    </a:xfrm>
                    <a:prstGeom prst="rect">
                      <a:avLst/>
                    </a:prstGeom>
                    <a:noFill/>
                    <a:ln>
                      <a:noFill/>
                    </a:ln>
                  </pic:spPr>
                </pic:pic>
              </a:graphicData>
            </a:graphic>
          </wp:inline>
        </w:drawing>
      </w:r>
    </w:p>
    <w:p w:rsidR="009175D7" w:rsidRPr="009B43D0" w:rsidRDefault="00A670ED" w:rsidP="009175D7">
      <w:pPr>
        <w:spacing w:before="300" w:after="300" w:line="270" w:lineRule="atLeast"/>
        <w:rPr>
          <w:rFonts w:ascii="Arial" w:hAnsi="Arial" w:cs="Arial"/>
          <w:color w:val="002060"/>
          <w:sz w:val="20"/>
          <w:szCs w:val="20"/>
          <w:lang w:val="en-GB"/>
        </w:rPr>
      </w:pPr>
      <w:r w:rsidRPr="009B43D0">
        <w:rPr>
          <w:rFonts w:ascii="Arial" w:hAnsi="Arial" w:cs="Arial"/>
          <w:noProof/>
          <w:color w:val="002060"/>
          <w:sz w:val="20"/>
          <w:szCs w:val="20"/>
          <w:lang w:eastAsia="it-IT"/>
        </w:rPr>
        <w:drawing>
          <wp:inline distT="0" distB="0" distL="0" distR="0" wp14:anchorId="768D06A0" wp14:editId="1B442927">
            <wp:extent cx="6131560" cy="2079625"/>
            <wp:effectExtent l="0" t="0" r="0" b="0"/>
            <wp:docPr id="36" name="Immagine 36" descr="tru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uce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31560" cy="2079625"/>
                    </a:xfrm>
                    <a:prstGeom prst="rect">
                      <a:avLst/>
                    </a:prstGeom>
                    <a:noFill/>
                    <a:ln>
                      <a:noFill/>
                    </a:ln>
                  </pic:spPr>
                </pic:pic>
              </a:graphicData>
            </a:graphic>
          </wp:inline>
        </w:drawing>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Christmas Eve in the trenches of France, the guns were quiet.</w:t>
      </w:r>
      <w:r w:rsidRPr="009B43D0">
        <w:rPr>
          <w:rFonts w:ascii="Verdana" w:hAnsi="Verdana" w:cs="Arial"/>
          <w:color w:val="002060"/>
          <w:sz w:val="20"/>
          <w:szCs w:val="20"/>
          <w:lang w:val="en-GB"/>
        </w:rPr>
        <w:br/>
        <w:t xml:space="preserve">The dead lay still in No Man's Land – </w:t>
      </w:r>
      <w:r w:rsidRPr="009B43D0">
        <w:rPr>
          <w:rFonts w:ascii="Verdana" w:hAnsi="Verdana" w:cs="Arial"/>
          <w:color w:val="002060"/>
          <w:sz w:val="20"/>
          <w:szCs w:val="20"/>
          <w:lang w:val="en-GB"/>
        </w:rPr>
        <w:br/>
        <w:t>Freddie, Franz, Friedrich, Frank . . .</w:t>
      </w:r>
      <w:r w:rsidRPr="009B43D0">
        <w:rPr>
          <w:rFonts w:ascii="Verdana" w:hAnsi="Verdana" w:cs="Arial"/>
          <w:color w:val="002060"/>
          <w:sz w:val="20"/>
          <w:szCs w:val="20"/>
          <w:lang w:val="en-GB"/>
        </w:rPr>
        <w:br/>
        <w:t xml:space="preserve">The moon, like a medal, hung in the clear, cold sky. </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Silver frost on barbed wire, strange tinsel, sparkled and winked.</w:t>
      </w:r>
      <w:r w:rsidRPr="009B43D0">
        <w:rPr>
          <w:rFonts w:ascii="Verdana" w:hAnsi="Verdana" w:cs="Arial"/>
          <w:color w:val="002060"/>
          <w:sz w:val="20"/>
          <w:szCs w:val="20"/>
          <w:lang w:val="en-GB"/>
        </w:rPr>
        <w:br/>
        <w:t>A boy from Stroud stared at a star</w:t>
      </w:r>
      <w:r w:rsidRPr="009B43D0">
        <w:rPr>
          <w:rFonts w:ascii="Verdana" w:hAnsi="Verdana" w:cs="Arial"/>
          <w:color w:val="002060"/>
          <w:sz w:val="20"/>
          <w:szCs w:val="20"/>
          <w:lang w:val="en-GB"/>
        </w:rPr>
        <w:br/>
      </w:r>
      <w:r w:rsidRPr="009B43D0">
        <w:rPr>
          <w:rFonts w:ascii="Verdana" w:hAnsi="Verdana" w:cs="Arial"/>
          <w:color w:val="002060"/>
          <w:sz w:val="20"/>
          <w:szCs w:val="20"/>
          <w:lang w:val="en-GB"/>
        </w:rPr>
        <w:lastRenderedPageBreak/>
        <w:t xml:space="preserve">to meet his mother's eyesight there. </w:t>
      </w:r>
      <w:r w:rsidRPr="009B43D0">
        <w:rPr>
          <w:rFonts w:ascii="Verdana" w:hAnsi="Verdana" w:cs="Arial"/>
          <w:color w:val="002060"/>
          <w:sz w:val="20"/>
          <w:szCs w:val="20"/>
          <w:lang w:val="en-GB"/>
        </w:rPr>
        <w:br/>
        <w:t>An owl swooped on a rat on the glove of a corpse.</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In a copse of trees behind the lines, a lone bird sang.</w:t>
      </w:r>
      <w:r w:rsidRPr="009B43D0">
        <w:rPr>
          <w:rFonts w:ascii="Verdana" w:hAnsi="Verdana" w:cs="Arial"/>
          <w:color w:val="002060"/>
          <w:sz w:val="20"/>
          <w:szCs w:val="20"/>
          <w:lang w:val="en-GB"/>
        </w:rPr>
        <w:br/>
        <w:t xml:space="preserve">A soldier-poet noted it down – </w:t>
      </w:r>
      <w:r w:rsidRPr="009B43D0">
        <w:rPr>
          <w:rFonts w:ascii="Verdana" w:hAnsi="Verdana" w:cs="Arial"/>
          <w:i/>
          <w:iCs/>
          <w:color w:val="002060"/>
          <w:sz w:val="20"/>
          <w:szCs w:val="20"/>
          <w:lang w:val="en-GB"/>
        </w:rPr>
        <w:t xml:space="preserve">a robin holding his winter ground </w:t>
      </w:r>
      <w:r w:rsidRPr="009B43D0">
        <w:rPr>
          <w:rFonts w:ascii="Verdana" w:hAnsi="Verdana" w:cs="Arial"/>
          <w:color w:val="002060"/>
          <w:sz w:val="20"/>
          <w:szCs w:val="20"/>
          <w:lang w:val="en-GB"/>
        </w:rPr>
        <w:t>–</w:t>
      </w:r>
      <w:r w:rsidRPr="009B43D0">
        <w:rPr>
          <w:rFonts w:ascii="Verdana" w:hAnsi="Verdana" w:cs="Arial"/>
          <w:color w:val="002060"/>
          <w:sz w:val="20"/>
          <w:szCs w:val="20"/>
          <w:lang w:val="en-GB"/>
        </w:rPr>
        <w:br/>
        <w:t>then silence spread and touched each man like a hand.</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Somebody kissed the gold of his ring;</w:t>
      </w:r>
      <w:r w:rsidRPr="009B43D0">
        <w:rPr>
          <w:rFonts w:ascii="Verdana" w:hAnsi="Verdana" w:cs="Arial"/>
          <w:color w:val="002060"/>
          <w:sz w:val="20"/>
          <w:szCs w:val="20"/>
          <w:lang w:val="en-GB"/>
        </w:rPr>
        <w:br/>
        <w:t xml:space="preserve">a few lit pipes; </w:t>
      </w:r>
      <w:r w:rsidRPr="009B43D0">
        <w:rPr>
          <w:rFonts w:ascii="Verdana" w:hAnsi="Verdana" w:cs="Arial"/>
          <w:color w:val="002060"/>
          <w:sz w:val="20"/>
          <w:szCs w:val="20"/>
          <w:lang w:val="en-GB"/>
        </w:rPr>
        <w:br/>
        <w:t xml:space="preserve">most, in their greatcoats, huddled, </w:t>
      </w:r>
      <w:r w:rsidRPr="009B43D0">
        <w:rPr>
          <w:rFonts w:ascii="Verdana" w:hAnsi="Verdana" w:cs="Arial"/>
          <w:color w:val="002060"/>
          <w:sz w:val="20"/>
          <w:szCs w:val="20"/>
          <w:lang w:val="en-GB"/>
        </w:rPr>
        <w:br/>
        <w:t>waiting for sleep.</w:t>
      </w:r>
      <w:r w:rsidRPr="009B43D0">
        <w:rPr>
          <w:rFonts w:ascii="Verdana" w:hAnsi="Verdana" w:cs="Arial"/>
          <w:color w:val="002060"/>
          <w:sz w:val="20"/>
          <w:szCs w:val="20"/>
          <w:lang w:val="en-GB"/>
        </w:rPr>
        <w:br/>
        <w:t xml:space="preserve">The liquid mud had hardened at last in the freeze. </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 xml:space="preserve">But it was Christmas Eve; </w:t>
      </w:r>
      <w:r w:rsidRPr="009B43D0">
        <w:rPr>
          <w:rFonts w:ascii="Verdana" w:hAnsi="Verdana" w:cs="Arial"/>
          <w:i/>
          <w:iCs/>
          <w:color w:val="002060"/>
          <w:sz w:val="20"/>
          <w:szCs w:val="20"/>
          <w:lang w:val="en-GB"/>
        </w:rPr>
        <w:t>believe</w:t>
      </w:r>
      <w:r w:rsidRPr="009B43D0">
        <w:rPr>
          <w:rFonts w:ascii="Verdana" w:hAnsi="Verdana" w:cs="Arial"/>
          <w:color w:val="002060"/>
          <w:sz w:val="20"/>
          <w:szCs w:val="20"/>
          <w:lang w:val="en-GB"/>
        </w:rPr>
        <w:t>; belief thrilled the night air,</w:t>
      </w:r>
      <w:r w:rsidRPr="009B43D0">
        <w:rPr>
          <w:rFonts w:ascii="Verdana" w:hAnsi="Verdana" w:cs="Arial"/>
          <w:color w:val="002060"/>
          <w:sz w:val="20"/>
          <w:szCs w:val="20"/>
          <w:lang w:val="en-GB"/>
        </w:rPr>
        <w:br/>
        <w:t xml:space="preserve">where glittering rime on unburied sons </w:t>
      </w:r>
      <w:r w:rsidRPr="009B43D0">
        <w:rPr>
          <w:rFonts w:ascii="Verdana" w:hAnsi="Verdana" w:cs="Arial"/>
          <w:color w:val="002060"/>
          <w:sz w:val="20"/>
          <w:szCs w:val="20"/>
          <w:lang w:val="en-GB"/>
        </w:rPr>
        <w:br/>
        <w:t xml:space="preserve">treasured their stiff hair. </w:t>
      </w:r>
      <w:r w:rsidRPr="009B43D0">
        <w:rPr>
          <w:rFonts w:ascii="Verdana" w:hAnsi="Verdana" w:cs="Arial"/>
          <w:color w:val="002060"/>
          <w:sz w:val="20"/>
          <w:szCs w:val="20"/>
          <w:lang w:val="en-GB"/>
        </w:rPr>
        <w:br/>
        <w:t>The sharp, clean, midwinter smell held memory.</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On watch, a rifleman scoured the terrain –</w:t>
      </w:r>
      <w:r w:rsidRPr="009B43D0">
        <w:rPr>
          <w:rFonts w:ascii="Verdana" w:hAnsi="Verdana" w:cs="Arial"/>
          <w:color w:val="002060"/>
          <w:sz w:val="20"/>
          <w:szCs w:val="20"/>
          <w:lang w:val="en-GB"/>
        </w:rPr>
        <w:br/>
        <w:t xml:space="preserve">no sign of life, </w:t>
      </w:r>
      <w:r w:rsidRPr="009B43D0">
        <w:rPr>
          <w:rFonts w:ascii="Verdana" w:hAnsi="Verdana" w:cs="Arial"/>
          <w:color w:val="002060"/>
          <w:sz w:val="20"/>
          <w:szCs w:val="20"/>
          <w:lang w:val="en-GB"/>
        </w:rPr>
        <w:br/>
        <w:t xml:space="preserve">no shadows, shots from snipers, </w:t>
      </w:r>
      <w:proofErr w:type="spellStart"/>
      <w:r w:rsidRPr="009B43D0">
        <w:rPr>
          <w:rFonts w:ascii="Verdana" w:hAnsi="Verdana" w:cs="Arial"/>
          <w:color w:val="002060"/>
          <w:sz w:val="20"/>
          <w:szCs w:val="20"/>
          <w:lang w:val="en-GB"/>
        </w:rPr>
        <w:t>nowt</w:t>
      </w:r>
      <w:proofErr w:type="spellEnd"/>
      <w:r w:rsidRPr="009B43D0">
        <w:rPr>
          <w:rFonts w:ascii="Verdana" w:hAnsi="Verdana" w:cs="Arial"/>
          <w:color w:val="002060"/>
          <w:sz w:val="20"/>
          <w:szCs w:val="20"/>
          <w:lang w:val="en-GB"/>
        </w:rPr>
        <w:t xml:space="preserve"> to note or report.</w:t>
      </w:r>
      <w:r w:rsidRPr="009B43D0">
        <w:rPr>
          <w:rFonts w:ascii="Verdana" w:hAnsi="Verdana" w:cs="Arial"/>
          <w:color w:val="002060"/>
          <w:sz w:val="20"/>
          <w:szCs w:val="20"/>
          <w:lang w:val="en-GB"/>
        </w:rPr>
        <w:br/>
        <w:t>The frozen, foreign fields were acres of pain.</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Then flickering flames from the other side danced in his eyes,</w:t>
      </w:r>
      <w:r w:rsidRPr="009B43D0">
        <w:rPr>
          <w:rFonts w:ascii="Verdana" w:hAnsi="Verdana" w:cs="Arial"/>
          <w:color w:val="002060"/>
          <w:sz w:val="20"/>
          <w:szCs w:val="20"/>
          <w:lang w:val="en-GB"/>
        </w:rPr>
        <w:br/>
        <w:t>as Christmas Trees in their dozens shone, candlelit on the parapets,</w:t>
      </w:r>
      <w:r w:rsidRPr="009B43D0">
        <w:rPr>
          <w:rFonts w:ascii="Verdana" w:hAnsi="Verdana" w:cs="Arial"/>
          <w:color w:val="002060"/>
          <w:sz w:val="20"/>
          <w:szCs w:val="20"/>
          <w:lang w:val="en-GB"/>
        </w:rPr>
        <w:br/>
        <w:t>and they started to sing, all down the German lines.</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Men who would drown in mud, be gassed, or shot, or vaporised</w:t>
      </w:r>
      <w:r w:rsidRPr="009B43D0">
        <w:rPr>
          <w:rFonts w:ascii="Verdana" w:hAnsi="Verdana" w:cs="Arial"/>
          <w:color w:val="002060"/>
          <w:sz w:val="20"/>
          <w:szCs w:val="20"/>
          <w:lang w:val="en-GB"/>
        </w:rPr>
        <w:br/>
        <w:t>by falling shells, or live to tell, heard for the first time then –</w:t>
      </w:r>
      <w:r w:rsidRPr="009B43D0">
        <w:rPr>
          <w:rFonts w:ascii="Verdana" w:hAnsi="Verdana" w:cs="Arial"/>
          <w:color w:val="002060"/>
          <w:sz w:val="20"/>
          <w:szCs w:val="20"/>
          <w:lang w:val="en-GB"/>
        </w:rPr>
        <w:br/>
      </w:r>
      <w:proofErr w:type="spellStart"/>
      <w:r w:rsidRPr="009B43D0">
        <w:rPr>
          <w:rFonts w:ascii="Verdana" w:hAnsi="Verdana" w:cs="Arial"/>
          <w:i/>
          <w:iCs/>
          <w:color w:val="002060"/>
          <w:sz w:val="20"/>
          <w:szCs w:val="20"/>
          <w:lang w:val="en-GB"/>
        </w:rPr>
        <w:t>Stille</w:t>
      </w:r>
      <w:proofErr w:type="spellEnd"/>
      <w:r w:rsidRPr="009B43D0">
        <w:rPr>
          <w:rFonts w:ascii="Verdana" w:hAnsi="Verdana" w:cs="Arial"/>
          <w:i/>
          <w:iCs/>
          <w:color w:val="002060"/>
          <w:sz w:val="20"/>
          <w:szCs w:val="20"/>
          <w:lang w:val="en-GB"/>
        </w:rPr>
        <w:t xml:space="preserve"> </w:t>
      </w:r>
      <w:proofErr w:type="spellStart"/>
      <w:r w:rsidRPr="009B43D0">
        <w:rPr>
          <w:rFonts w:ascii="Verdana" w:hAnsi="Verdana" w:cs="Arial"/>
          <w:i/>
          <w:iCs/>
          <w:color w:val="002060"/>
          <w:sz w:val="20"/>
          <w:szCs w:val="20"/>
          <w:lang w:val="en-GB"/>
        </w:rPr>
        <w:t>Nacht</w:t>
      </w:r>
      <w:proofErr w:type="spellEnd"/>
      <w:r w:rsidRPr="009B43D0">
        <w:rPr>
          <w:rFonts w:ascii="Verdana" w:hAnsi="Verdana" w:cs="Arial"/>
          <w:i/>
          <w:iCs/>
          <w:color w:val="002060"/>
          <w:sz w:val="20"/>
          <w:szCs w:val="20"/>
          <w:lang w:val="en-GB"/>
        </w:rPr>
        <w:t xml:space="preserve">. </w:t>
      </w:r>
      <w:proofErr w:type="spellStart"/>
      <w:r w:rsidRPr="009B43D0">
        <w:rPr>
          <w:rFonts w:ascii="Verdana" w:hAnsi="Verdana" w:cs="Arial"/>
          <w:i/>
          <w:iCs/>
          <w:color w:val="002060"/>
          <w:sz w:val="20"/>
          <w:szCs w:val="20"/>
          <w:lang w:val="en-GB"/>
        </w:rPr>
        <w:t>Heilige</w:t>
      </w:r>
      <w:proofErr w:type="spellEnd"/>
      <w:r w:rsidRPr="009B43D0">
        <w:rPr>
          <w:rFonts w:ascii="Verdana" w:hAnsi="Verdana" w:cs="Arial"/>
          <w:i/>
          <w:iCs/>
          <w:color w:val="002060"/>
          <w:sz w:val="20"/>
          <w:szCs w:val="20"/>
          <w:lang w:val="en-GB"/>
        </w:rPr>
        <w:t xml:space="preserve"> </w:t>
      </w:r>
      <w:proofErr w:type="spellStart"/>
      <w:r w:rsidRPr="009B43D0">
        <w:rPr>
          <w:rFonts w:ascii="Verdana" w:hAnsi="Verdana" w:cs="Arial"/>
          <w:i/>
          <w:iCs/>
          <w:color w:val="002060"/>
          <w:sz w:val="20"/>
          <w:szCs w:val="20"/>
          <w:lang w:val="en-GB"/>
        </w:rPr>
        <w:t>Nacht</w:t>
      </w:r>
      <w:proofErr w:type="spellEnd"/>
      <w:r w:rsidRPr="009B43D0">
        <w:rPr>
          <w:rFonts w:ascii="Verdana" w:hAnsi="Verdana" w:cs="Arial"/>
          <w:i/>
          <w:iCs/>
          <w:color w:val="002060"/>
          <w:sz w:val="20"/>
          <w:szCs w:val="20"/>
          <w:lang w:val="en-GB"/>
        </w:rPr>
        <w:t xml:space="preserve">. </w:t>
      </w:r>
      <w:proofErr w:type="spellStart"/>
      <w:r w:rsidRPr="009B43D0">
        <w:rPr>
          <w:rFonts w:ascii="Verdana" w:hAnsi="Verdana" w:cs="Arial"/>
          <w:i/>
          <w:iCs/>
          <w:color w:val="002060"/>
          <w:sz w:val="20"/>
          <w:szCs w:val="20"/>
          <w:lang w:val="en-GB"/>
        </w:rPr>
        <w:t>Alles</w:t>
      </w:r>
      <w:proofErr w:type="spellEnd"/>
      <w:r w:rsidRPr="009B43D0">
        <w:rPr>
          <w:rFonts w:ascii="Verdana" w:hAnsi="Verdana" w:cs="Arial"/>
          <w:i/>
          <w:iCs/>
          <w:color w:val="002060"/>
          <w:sz w:val="20"/>
          <w:szCs w:val="20"/>
          <w:lang w:val="en-GB"/>
        </w:rPr>
        <w:t xml:space="preserve"> </w:t>
      </w:r>
      <w:proofErr w:type="spellStart"/>
      <w:r w:rsidRPr="009B43D0">
        <w:rPr>
          <w:rFonts w:ascii="Verdana" w:hAnsi="Verdana" w:cs="Arial"/>
          <w:i/>
          <w:iCs/>
          <w:color w:val="002060"/>
          <w:sz w:val="20"/>
          <w:szCs w:val="20"/>
          <w:lang w:val="en-GB"/>
        </w:rPr>
        <w:t>schläft</w:t>
      </w:r>
      <w:proofErr w:type="spellEnd"/>
      <w:r w:rsidRPr="009B43D0">
        <w:rPr>
          <w:rFonts w:ascii="Verdana" w:hAnsi="Verdana" w:cs="Arial"/>
          <w:i/>
          <w:iCs/>
          <w:color w:val="002060"/>
          <w:sz w:val="20"/>
          <w:szCs w:val="20"/>
          <w:lang w:val="en-GB"/>
        </w:rPr>
        <w:t xml:space="preserve">, </w:t>
      </w:r>
      <w:proofErr w:type="spellStart"/>
      <w:r w:rsidRPr="009B43D0">
        <w:rPr>
          <w:rFonts w:ascii="Verdana" w:hAnsi="Verdana" w:cs="Arial"/>
          <w:i/>
          <w:iCs/>
          <w:color w:val="002060"/>
          <w:sz w:val="20"/>
          <w:szCs w:val="20"/>
          <w:lang w:val="en-GB"/>
        </w:rPr>
        <w:t>einsam</w:t>
      </w:r>
      <w:proofErr w:type="spellEnd"/>
      <w:r w:rsidRPr="009B43D0">
        <w:rPr>
          <w:rFonts w:ascii="Verdana" w:hAnsi="Verdana" w:cs="Arial"/>
          <w:i/>
          <w:iCs/>
          <w:color w:val="002060"/>
          <w:sz w:val="20"/>
          <w:szCs w:val="20"/>
          <w:lang w:val="en-GB"/>
        </w:rPr>
        <w:t xml:space="preserve"> </w:t>
      </w:r>
      <w:proofErr w:type="spellStart"/>
      <w:r w:rsidRPr="009B43D0">
        <w:rPr>
          <w:rFonts w:ascii="Verdana" w:hAnsi="Verdana" w:cs="Arial"/>
          <w:i/>
          <w:iCs/>
          <w:color w:val="002060"/>
          <w:sz w:val="20"/>
          <w:szCs w:val="20"/>
          <w:lang w:val="en-GB"/>
        </w:rPr>
        <w:t>wacht</w:t>
      </w:r>
      <w:proofErr w:type="spellEnd"/>
      <w:r w:rsidRPr="009B43D0">
        <w:rPr>
          <w:rFonts w:ascii="Verdana" w:hAnsi="Verdana" w:cs="Arial"/>
          <w:i/>
          <w:iCs/>
          <w:color w:val="002060"/>
          <w:sz w:val="20"/>
          <w:szCs w:val="20"/>
          <w:lang w:val="en-GB"/>
        </w:rPr>
        <w:t xml:space="preserve"> …</w:t>
      </w:r>
    </w:p>
    <w:p w:rsidR="009175D7" w:rsidRPr="009B43D0" w:rsidRDefault="009175D7" w:rsidP="009175D7">
      <w:pPr>
        <w:pStyle w:val="NormaleWeb"/>
        <w:ind w:left="1985"/>
        <w:rPr>
          <w:rFonts w:ascii="Verdana" w:hAnsi="Verdana" w:cs="Arial"/>
          <w:color w:val="002060"/>
          <w:sz w:val="20"/>
          <w:szCs w:val="20"/>
          <w:lang w:val="en-GB"/>
        </w:rPr>
      </w:pPr>
      <w:proofErr w:type="spellStart"/>
      <w:r w:rsidRPr="009B43D0">
        <w:rPr>
          <w:rFonts w:ascii="Verdana" w:hAnsi="Verdana" w:cs="Arial"/>
          <w:i/>
          <w:iCs/>
          <w:color w:val="002060"/>
          <w:sz w:val="20"/>
          <w:szCs w:val="20"/>
          <w:lang w:val="en-GB"/>
        </w:rPr>
        <w:t>Cariad</w:t>
      </w:r>
      <w:proofErr w:type="spellEnd"/>
      <w:r w:rsidRPr="009B43D0">
        <w:rPr>
          <w:rFonts w:ascii="Verdana" w:hAnsi="Verdana" w:cs="Arial"/>
          <w:i/>
          <w:iCs/>
          <w:color w:val="002060"/>
          <w:sz w:val="20"/>
          <w:szCs w:val="20"/>
          <w:lang w:val="en-GB"/>
        </w:rPr>
        <w:t>, the song was a sudden bridge from man to man;</w:t>
      </w:r>
      <w:r w:rsidRPr="009B43D0">
        <w:rPr>
          <w:rFonts w:ascii="Verdana" w:hAnsi="Verdana" w:cs="Arial"/>
          <w:color w:val="002060"/>
          <w:sz w:val="20"/>
          <w:szCs w:val="20"/>
          <w:lang w:val="en-GB"/>
        </w:rPr>
        <w:t xml:space="preserve"> </w:t>
      </w:r>
      <w:r w:rsidRPr="009B43D0">
        <w:rPr>
          <w:rFonts w:ascii="Verdana" w:hAnsi="Verdana" w:cs="Arial"/>
          <w:color w:val="002060"/>
          <w:sz w:val="20"/>
          <w:szCs w:val="20"/>
          <w:lang w:val="en-GB"/>
        </w:rPr>
        <w:br/>
      </w:r>
      <w:r w:rsidRPr="009B43D0">
        <w:rPr>
          <w:rFonts w:ascii="Verdana" w:hAnsi="Verdana" w:cs="Arial"/>
          <w:i/>
          <w:iCs/>
          <w:color w:val="002060"/>
          <w:sz w:val="20"/>
          <w:szCs w:val="20"/>
          <w:lang w:val="en-GB"/>
        </w:rPr>
        <w:t>a gift to the heart from home,</w:t>
      </w:r>
      <w:r w:rsidRPr="009B43D0">
        <w:rPr>
          <w:rFonts w:ascii="Verdana" w:hAnsi="Verdana" w:cs="Arial"/>
          <w:color w:val="002060"/>
          <w:sz w:val="20"/>
          <w:szCs w:val="20"/>
          <w:lang w:val="en-GB"/>
        </w:rPr>
        <w:t xml:space="preserve"> </w:t>
      </w:r>
      <w:r w:rsidRPr="009B43D0">
        <w:rPr>
          <w:rFonts w:ascii="Verdana" w:hAnsi="Verdana" w:cs="Arial"/>
          <w:color w:val="002060"/>
          <w:sz w:val="20"/>
          <w:szCs w:val="20"/>
          <w:lang w:val="en-GB"/>
        </w:rPr>
        <w:br/>
      </w:r>
      <w:r w:rsidRPr="009B43D0">
        <w:rPr>
          <w:rFonts w:ascii="Verdana" w:hAnsi="Verdana" w:cs="Arial"/>
          <w:i/>
          <w:iCs/>
          <w:color w:val="002060"/>
          <w:sz w:val="20"/>
          <w:szCs w:val="20"/>
          <w:lang w:val="en-GB"/>
        </w:rPr>
        <w:t>or childhood, some place shared …</w:t>
      </w:r>
      <w:r w:rsidRPr="009B43D0">
        <w:rPr>
          <w:rFonts w:ascii="Verdana" w:hAnsi="Verdana" w:cs="Arial"/>
          <w:color w:val="002060"/>
          <w:sz w:val="20"/>
          <w:szCs w:val="20"/>
          <w:lang w:val="en-GB"/>
        </w:rPr>
        <w:t xml:space="preserve"> </w:t>
      </w:r>
      <w:r w:rsidRPr="009B43D0">
        <w:rPr>
          <w:rFonts w:ascii="Verdana" w:hAnsi="Verdana" w:cs="Arial"/>
          <w:color w:val="002060"/>
          <w:sz w:val="20"/>
          <w:szCs w:val="20"/>
          <w:lang w:val="en-GB"/>
        </w:rPr>
        <w:br/>
        <w:t xml:space="preserve">When it was done, the British soldiers cheered. </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 xml:space="preserve">A Scotsman started to bawl </w:t>
      </w:r>
      <w:r w:rsidRPr="009B43D0">
        <w:rPr>
          <w:rFonts w:ascii="Verdana" w:hAnsi="Verdana" w:cs="Arial"/>
          <w:i/>
          <w:iCs/>
          <w:color w:val="002060"/>
          <w:sz w:val="20"/>
          <w:szCs w:val="20"/>
          <w:lang w:val="en-GB"/>
        </w:rPr>
        <w:t>The First Noel</w:t>
      </w:r>
      <w:r w:rsidRPr="009B43D0">
        <w:rPr>
          <w:rFonts w:ascii="Verdana" w:hAnsi="Verdana" w:cs="Arial"/>
          <w:color w:val="002060"/>
          <w:sz w:val="20"/>
          <w:szCs w:val="20"/>
          <w:lang w:val="en-GB"/>
        </w:rPr>
        <w:br/>
        <w:t>and all joined in,</w:t>
      </w:r>
      <w:r w:rsidRPr="009B43D0">
        <w:rPr>
          <w:rFonts w:ascii="Verdana" w:hAnsi="Verdana" w:cs="Arial"/>
          <w:color w:val="002060"/>
          <w:sz w:val="20"/>
          <w:szCs w:val="20"/>
          <w:lang w:val="en-GB"/>
        </w:rPr>
        <w:br/>
        <w:t xml:space="preserve">till the Germans stood, seeing </w:t>
      </w:r>
      <w:r w:rsidRPr="009B43D0">
        <w:rPr>
          <w:rFonts w:ascii="Verdana" w:hAnsi="Verdana" w:cs="Arial"/>
          <w:color w:val="002060"/>
          <w:sz w:val="20"/>
          <w:szCs w:val="20"/>
          <w:lang w:val="en-GB"/>
        </w:rPr>
        <w:br/>
        <w:t xml:space="preserve">across the divide, </w:t>
      </w:r>
      <w:r w:rsidRPr="009B43D0">
        <w:rPr>
          <w:rFonts w:ascii="Verdana" w:hAnsi="Verdana" w:cs="Arial"/>
          <w:color w:val="002060"/>
          <w:sz w:val="20"/>
          <w:szCs w:val="20"/>
          <w:lang w:val="en-GB"/>
        </w:rPr>
        <w:br/>
        <w:t>the sprawled, mute shapes of those who had died.</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All night, along the Western Front, they sang, the enemies –</w:t>
      </w:r>
      <w:r w:rsidRPr="009B43D0">
        <w:rPr>
          <w:rFonts w:ascii="Verdana" w:hAnsi="Verdana" w:cs="Arial"/>
          <w:color w:val="002060"/>
          <w:sz w:val="20"/>
          <w:szCs w:val="20"/>
          <w:lang w:val="en-GB"/>
        </w:rPr>
        <w:br/>
        <w:t>carols, hymns, folk songs, anthems, in German, English, French;</w:t>
      </w:r>
      <w:r w:rsidRPr="009B43D0">
        <w:rPr>
          <w:rFonts w:ascii="Verdana" w:hAnsi="Verdana" w:cs="Arial"/>
          <w:color w:val="002060"/>
          <w:sz w:val="20"/>
          <w:szCs w:val="20"/>
          <w:lang w:val="en-GB"/>
        </w:rPr>
        <w:br/>
        <w:t>each battalion choired in its grim trench.</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So Christmas dawned, wrapped in mist, to open itself</w:t>
      </w:r>
      <w:r w:rsidRPr="009B43D0">
        <w:rPr>
          <w:rFonts w:ascii="Verdana" w:hAnsi="Verdana" w:cs="Arial"/>
          <w:color w:val="002060"/>
          <w:sz w:val="20"/>
          <w:szCs w:val="20"/>
          <w:lang w:val="en-GB"/>
        </w:rPr>
        <w:br/>
        <w:t>and offer the day like a gift</w:t>
      </w:r>
      <w:r w:rsidRPr="009B43D0">
        <w:rPr>
          <w:rFonts w:ascii="Verdana" w:hAnsi="Verdana" w:cs="Arial"/>
          <w:color w:val="002060"/>
          <w:sz w:val="20"/>
          <w:szCs w:val="20"/>
          <w:lang w:val="en-GB"/>
        </w:rPr>
        <w:br/>
        <w:t xml:space="preserve">for Harry, Hugo, Hermann, Henry, Heinz … </w:t>
      </w:r>
      <w:r w:rsidRPr="009B43D0">
        <w:rPr>
          <w:rFonts w:ascii="Verdana" w:hAnsi="Verdana" w:cs="Arial"/>
          <w:color w:val="002060"/>
          <w:sz w:val="20"/>
          <w:szCs w:val="20"/>
          <w:lang w:val="en-GB"/>
        </w:rPr>
        <w:br/>
        <w:t xml:space="preserve">with whistles, waves, cheers, shouts, laughs. </w:t>
      </w:r>
    </w:p>
    <w:p w:rsidR="009175D7" w:rsidRPr="009B43D0" w:rsidRDefault="009175D7" w:rsidP="009175D7">
      <w:pPr>
        <w:pStyle w:val="NormaleWeb"/>
        <w:ind w:left="1985"/>
        <w:rPr>
          <w:rFonts w:ascii="Verdana" w:hAnsi="Verdana" w:cs="Arial"/>
          <w:color w:val="002060"/>
          <w:sz w:val="20"/>
          <w:szCs w:val="20"/>
          <w:lang w:val="en-GB"/>
        </w:rPr>
      </w:pPr>
      <w:proofErr w:type="spellStart"/>
      <w:r w:rsidRPr="009B43D0">
        <w:rPr>
          <w:rFonts w:ascii="Verdana" w:hAnsi="Verdana" w:cs="Arial"/>
          <w:i/>
          <w:iCs/>
          <w:color w:val="002060"/>
          <w:sz w:val="20"/>
          <w:szCs w:val="20"/>
          <w:lang w:val="en-GB"/>
        </w:rPr>
        <w:t>Frohe</w:t>
      </w:r>
      <w:proofErr w:type="spellEnd"/>
      <w:r w:rsidRPr="009B43D0">
        <w:rPr>
          <w:rFonts w:ascii="Verdana" w:hAnsi="Verdana" w:cs="Arial"/>
          <w:i/>
          <w:iCs/>
          <w:color w:val="002060"/>
          <w:sz w:val="20"/>
          <w:szCs w:val="20"/>
          <w:lang w:val="en-GB"/>
        </w:rPr>
        <w:t xml:space="preserve"> </w:t>
      </w:r>
      <w:proofErr w:type="spellStart"/>
      <w:r w:rsidRPr="009B43D0">
        <w:rPr>
          <w:rFonts w:ascii="Verdana" w:hAnsi="Verdana" w:cs="Arial"/>
          <w:i/>
          <w:iCs/>
          <w:color w:val="002060"/>
          <w:sz w:val="20"/>
          <w:szCs w:val="20"/>
          <w:lang w:val="en-GB"/>
        </w:rPr>
        <w:t>Weinachten</w:t>
      </w:r>
      <w:proofErr w:type="spellEnd"/>
      <w:r w:rsidRPr="009B43D0">
        <w:rPr>
          <w:rFonts w:ascii="Verdana" w:hAnsi="Verdana" w:cs="Arial"/>
          <w:i/>
          <w:iCs/>
          <w:color w:val="002060"/>
          <w:sz w:val="20"/>
          <w:szCs w:val="20"/>
          <w:lang w:val="en-GB"/>
        </w:rPr>
        <w:t>, Tommy! Merry Christmas, Fritz!</w:t>
      </w:r>
      <w:r w:rsidRPr="009B43D0">
        <w:rPr>
          <w:rFonts w:ascii="Verdana" w:hAnsi="Verdana" w:cs="Arial"/>
          <w:color w:val="002060"/>
          <w:sz w:val="20"/>
          <w:szCs w:val="20"/>
          <w:lang w:val="en-GB"/>
        </w:rPr>
        <w:t xml:space="preserve"> </w:t>
      </w:r>
      <w:r w:rsidRPr="009B43D0">
        <w:rPr>
          <w:rFonts w:ascii="Verdana" w:hAnsi="Verdana" w:cs="Arial"/>
          <w:color w:val="002060"/>
          <w:sz w:val="20"/>
          <w:szCs w:val="20"/>
          <w:lang w:val="en-GB"/>
        </w:rPr>
        <w:br/>
        <w:t>A young Berliner, brandishing schnapps,</w:t>
      </w:r>
      <w:r w:rsidRPr="009B43D0">
        <w:rPr>
          <w:rFonts w:ascii="Verdana" w:hAnsi="Verdana" w:cs="Arial"/>
          <w:color w:val="002060"/>
          <w:sz w:val="20"/>
          <w:szCs w:val="20"/>
          <w:lang w:val="en-GB"/>
        </w:rPr>
        <w:br/>
        <w:t>was the first from his ditch to climb.</w:t>
      </w:r>
      <w:r w:rsidRPr="009B43D0">
        <w:rPr>
          <w:rFonts w:ascii="Verdana" w:hAnsi="Verdana" w:cs="Arial"/>
          <w:color w:val="002060"/>
          <w:sz w:val="20"/>
          <w:szCs w:val="20"/>
          <w:lang w:val="en-GB"/>
        </w:rPr>
        <w:br/>
        <w:t xml:space="preserve">A Shropshire lad ran at him like a rhyme. </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Then it was up and over, every man, to shake the hand</w:t>
      </w:r>
      <w:r w:rsidRPr="009B43D0">
        <w:rPr>
          <w:rFonts w:ascii="Verdana" w:hAnsi="Verdana" w:cs="Arial"/>
          <w:color w:val="002060"/>
          <w:sz w:val="20"/>
          <w:szCs w:val="20"/>
          <w:lang w:val="en-GB"/>
        </w:rPr>
        <w:br/>
        <w:t>of a foe as a friend,</w:t>
      </w:r>
      <w:r w:rsidRPr="009B43D0">
        <w:rPr>
          <w:rFonts w:ascii="Verdana" w:hAnsi="Verdana" w:cs="Arial"/>
          <w:color w:val="002060"/>
          <w:sz w:val="20"/>
          <w:szCs w:val="20"/>
          <w:lang w:val="en-GB"/>
        </w:rPr>
        <w:br/>
        <w:t xml:space="preserve">or slap his back like a brother would; </w:t>
      </w:r>
      <w:r w:rsidRPr="009B43D0">
        <w:rPr>
          <w:rFonts w:ascii="Verdana" w:hAnsi="Verdana" w:cs="Arial"/>
          <w:color w:val="002060"/>
          <w:sz w:val="20"/>
          <w:szCs w:val="20"/>
          <w:lang w:val="en-GB"/>
        </w:rPr>
        <w:br/>
        <w:t xml:space="preserve">exchanging gifts of biscuits, tea, </w:t>
      </w:r>
      <w:proofErr w:type="spellStart"/>
      <w:r w:rsidRPr="009B43D0">
        <w:rPr>
          <w:rFonts w:ascii="Verdana" w:hAnsi="Verdana" w:cs="Arial"/>
          <w:color w:val="002060"/>
          <w:sz w:val="20"/>
          <w:szCs w:val="20"/>
          <w:lang w:val="en-GB"/>
        </w:rPr>
        <w:t>Maconochie's</w:t>
      </w:r>
      <w:proofErr w:type="spellEnd"/>
      <w:r w:rsidRPr="009B43D0">
        <w:rPr>
          <w:rFonts w:ascii="Verdana" w:hAnsi="Verdana" w:cs="Arial"/>
          <w:color w:val="002060"/>
          <w:sz w:val="20"/>
          <w:szCs w:val="20"/>
          <w:lang w:val="en-GB"/>
        </w:rPr>
        <w:t xml:space="preserve"> stew,</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Tickler's jam … for cognac, sausages, cigars,</w:t>
      </w:r>
      <w:r w:rsidRPr="009B43D0">
        <w:rPr>
          <w:rFonts w:ascii="Verdana" w:hAnsi="Verdana" w:cs="Arial"/>
          <w:color w:val="002060"/>
          <w:sz w:val="20"/>
          <w:szCs w:val="20"/>
          <w:lang w:val="en-GB"/>
        </w:rPr>
        <w:br/>
        <w:t xml:space="preserve">beer, sauerkraut; </w:t>
      </w:r>
      <w:r w:rsidRPr="009B43D0">
        <w:rPr>
          <w:rFonts w:ascii="Verdana" w:hAnsi="Verdana" w:cs="Arial"/>
          <w:color w:val="002060"/>
          <w:sz w:val="20"/>
          <w:szCs w:val="20"/>
          <w:lang w:val="en-GB"/>
        </w:rPr>
        <w:br/>
      </w:r>
      <w:r w:rsidRPr="009B43D0">
        <w:rPr>
          <w:rFonts w:ascii="Verdana" w:hAnsi="Verdana" w:cs="Arial"/>
          <w:color w:val="002060"/>
          <w:sz w:val="20"/>
          <w:szCs w:val="20"/>
          <w:lang w:val="en-GB"/>
        </w:rPr>
        <w:lastRenderedPageBreak/>
        <w:t>or chase six hares, who jumped</w:t>
      </w:r>
      <w:r w:rsidRPr="009B43D0">
        <w:rPr>
          <w:rFonts w:ascii="Verdana" w:hAnsi="Verdana" w:cs="Arial"/>
          <w:color w:val="002060"/>
          <w:sz w:val="20"/>
          <w:szCs w:val="20"/>
          <w:lang w:val="en-GB"/>
        </w:rPr>
        <w:br/>
        <w:t xml:space="preserve">from a cabbage-patch, or find a ball </w:t>
      </w:r>
      <w:r w:rsidRPr="009B43D0">
        <w:rPr>
          <w:rFonts w:ascii="Verdana" w:hAnsi="Verdana" w:cs="Arial"/>
          <w:color w:val="002060"/>
          <w:sz w:val="20"/>
          <w:szCs w:val="20"/>
          <w:lang w:val="en-GB"/>
        </w:rPr>
        <w:br/>
        <w:t xml:space="preserve">and make of a battleground a football pitch. </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i/>
          <w:iCs/>
          <w:color w:val="002060"/>
          <w:sz w:val="20"/>
          <w:szCs w:val="20"/>
          <w:lang w:val="en-GB"/>
        </w:rPr>
        <w:t xml:space="preserve">I showed him a picture of my wife. </w:t>
      </w:r>
      <w:proofErr w:type="spellStart"/>
      <w:r w:rsidRPr="009B43D0">
        <w:rPr>
          <w:rFonts w:ascii="Verdana" w:hAnsi="Verdana" w:cs="Arial"/>
          <w:i/>
          <w:iCs/>
          <w:color w:val="002060"/>
          <w:sz w:val="20"/>
          <w:szCs w:val="20"/>
        </w:rPr>
        <w:t>Ich</w:t>
      </w:r>
      <w:proofErr w:type="spellEnd"/>
      <w:r w:rsidRPr="009B43D0">
        <w:rPr>
          <w:rFonts w:ascii="Verdana" w:hAnsi="Verdana" w:cs="Arial"/>
          <w:i/>
          <w:iCs/>
          <w:color w:val="002060"/>
          <w:sz w:val="20"/>
          <w:szCs w:val="20"/>
        </w:rPr>
        <w:t xml:space="preserve"> </w:t>
      </w:r>
      <w:proofErr w:type="spellStart"/>
      <w:r w:rsidRPr="009B43D0">
        <w:rPr>
          <w:rFonts w:ascii="Verdana" w:hAnsi="Verdana" w:cs="Arial"/>
          <w:i/>
          <w:iCs/>
          <w:color w:val="002060"/>
          <w:sz w:val="20"/>
          <w:szCs w:val="20"/>
        </w:rPr>
        <w:t>zeigte</w:t>
      </w:r>
      <w:proofErr w:type="spellEnd"/>
      <w:r w:rsidRPr="009B43D0">
        <w:rPr>
          <w:rFonts w:ascii="Verdana" w:hAnsi="Verdana" w:cs="Arial"/>
          <w:i/>
          <w:iCs/>
          <w:color w:val="002060"/>
          <w:sz w:val="20"/>
          <w:szCs w:val="20"/>
        </w:rPr>
        <w:t xml:space="preserve"> </w:t>
      </w:r>
      <w:proofErr w:type="spellStart"/>
      <w:r w:rsidRPr="009B43D0">
        <w:rPr>
          <w:rFonts w:ascii="Verdana" w:hAnsi="Verdana" w:cs="Arial"/>
          <w:i/>
          <w:iCs/>
          <w:color w:val="002060"/>
          <w:sz w:val="20"/>
          <w:szCs w:val="20"/>
        </w:rPr>
        <w:t>ihm</w:t>
      </w:r>
      <w:proofErr w:type="spellEnd"/>
      <w:r w:rsidRPr="009B43D0">
        <w:rPr>
          <w:rFonts w:ascii="Verdana" w:hAnsi="Verdana" w:cs="Arial"/>
          <w:color w:val="002060"/>
          <w:sz w:val="20"/>
          <w:szCs w:val="20"/>
        </w:rPr>
        <w:t xml:space="preserve"> </w:t>
      </w:r>
      <w:r w:rsidRPr="009B43D0">
        <w:rPr>
          <w:rFonts w:ascii="Verdana" w:hAnsi="Verdana" w:cs="Arial"/>
          <w:color w:val="002060"/>
          <w:sz w:val="20"/>
          <w:szCs w:val="20"/>
        </w:rPr>
        <w:br/>
      </w:r>
      <w:proofErr w:type="spellStart"/>
      <w:r w:rsidRPr="009B43D0">
        <w:rPr>
          <w:rFonts w:ascii="Verdana" w:hAnsi="Verdana" w:cs="Arial"/>
          <w:i/>
          <w:iCs/>
          <w:color w:val="002060"/>
          <w:sz w:val="20"/>
          <w:szCs w:val="20"/>
        </w:rPr>
        <w:t>ein</w:t>
      </w:r>
      <w:proofErr w:type="spellEnd"/>
      <w:r w:rsidRPr="009B43D0">
        <w:rPr>
          <w:rFonts w:ascii="Verdana" w:hAnsi="Verdana" w:cs="Arial"/>
          <w:i/>
          <w:iCs/>
          <w:color w:val="002060"/>
          <w:sz w:val="20"/>
          <w:szCs w:val="20"/>
        </w:rPr>
        <w:t xml:space="preserve"> Foto </w:t>
      </w:r>
      <w:proofErr w:type="spellStart"/>
      <w:r w:rsidRPr="009B43D0">
        <w:rPr>
          <w:rFonts w:ascii="Verdana" w:hAnsi="Verdana" w:cs="Arial"/>
          <w:i/>
          <w:iCs/>
          <w:color w:val="002060"/>
          <w:sz w:val="20"/>
          <w:szCs w:val="20"/>
        </w:rPr>
        <w:t>meiner</w:t>
      </w:r>
      <w:proofErr w:type="spellEnd"/>
      <w:r w:rsidRPr="009B43D0">
        <w:rPr>
          <w:rFonts w:ascii="Verdana" w:hAnsi="Verdana" w:cs="Arial"/>
          <w:i/>
          <w:iCs/>
          <w:color w:val="002060"/>
          <w:sz w:val="20"/>
          <w:szCs w:val="20"/>
        </w:rPr>
        <w:t xml:space="preserve"> Frau.</w:t>
      </w:r>
      <w:r w:rsidRPr="009B43D0">
        <w:rPr>
          <w:rFonts w:ascii="Verdana" w:hAnsi="Verdana" w:cs="Arial"/>
          <w:color w:val="002060"/>
          <w:sz w:val="20"/>
          <w:szCs w:val="20"/>
        </w:rPr>
        <w:t xml:space="preserve"> </w:t>
      </w:r>
      <w:r w:rsidRPr="009B43D0">
        <w:rPr>
          <w:rFonts w:ascii="Verdana" w:hAnsi="Verdana" w:cs="Arial"/>
          <w:color w:val="002060"/>
          <w:sz w:val="20"/>
          <w:szCs w:val="20"/>
        </w:rPr>
        <w:br/>
      </w:r>
      <w:proofErr w:type="spellStart"/>
      <w:r w:rsidRPr="009B43D0">
        <w:rPr>
          <w:rFonts w:ascii="Verdana" w:hAnsi="Verdana" w:cs="Arial"/>
          <w:i/>
          <w:iCs/>
          <w:color w:val="002060"/>
          <w:sz w:val="20"/>
          <w:szCs w:val="20"/>
        </w:rPr>
        <w:t>Sie</w:t>
      </w:r>
      <w:proofErr w:type="spellEnd"/>
      <w:r w:rsidRPr="009B43D0">
        <w:rPr>
          <w:rFonts w:ascii="Verdana" w:hAnsi="Verdana" w:cs="Arial"/>
          <w:i/>
          <w:iCs/>
          <w:color w:val="002060"/>
          <w:sz w:val="20"/>
          <w:szCs w:val="20"/>
        </w:rPr>
        <w:t xml:space="preserve"> sei </w:t>
      </w:r>
      <w:proofErr w:type="spellStart"/>
      <w:r w:rsidRPr="009B43D0">
        <w:rPr>
          <w:rFonts w:ascii="Verdana" w:hAnsi="Verdana" w:cs="Arial"/>
          <w:i/>
          <w:iCs/>
          <w:color w:val="002060"/>
          <w:sz w:val="20"/>
          <w:szCs w:val="20"/>
        </w:rPr>
        <w:t>schön</w:t>
      </w:r>
      <w:proofErr w:type="spellEnd"/>
      <w:r w:rsidRPr="009B43D0">
        <w:rPr>
          <w:rFonts w:ascii="Verdana" w:hAnsi="Verdana" w:cs="Arial"/>
          <w:i/>
          <w:iCs/>
          <w:color w:val="002060"/>
          <w:sz w:val="20"/>
          <w:szCs w:val="20"/>
        </w:rPr>
        <w:t xml:space="preserve">, </w:t>
      </w:r>
      <w:proofErr w:type="spellStart"/>
      <w:r w:rsidRPr="009B43D0">
        <w:rPr>
          <w:rFonts w:ascii="Verdana" w:hAnsi="Verdana" w:cs="Arial"/>
          <w:i/>
          <w:iCs/>
          <w:color w:val="002060"/>
          <w:sz w:val="20"/>
          <w:szCs w:val="20"/>
        </w:rPr>
        <w:t>sagte</w:t>
      </w:r>
      <w:proofErr w:type="spellEnd"/>
      <w:r w:rsidRPr="009B43D0">
        <w:rPr>
          <w:rFonts w:ascii="Verdana" w:hAnsi="Verdana" w:cs="Arial"/>
          <w:i/>
          <w:iCs/>
          <w:color w:val="002060"/>
          <w:sz w:val="20"/>
          <w:szCs w:val="20"/>
        </w:rPr>
        <w:t xml:space="preserve"> </w:t>
      </w:r>
      <w:proofErr w:type="spellStart"/>
      <w:r w:rsidRPr="009B43D0">
        <w:rPr>
          <w:rFonts w:ascii="Verdana" w:hAnsi="Verdana" w:cs="Arial"/>
          <w:i/>
          <w:iCs/>
          <w:color w:val="002060"/>
          <w:sz w:val="20"/>
          <w:szCs w:val="20"/>
        </w:rPr>
        <w:t>er</w:t>
      </w:r>
      <w:proofErr w:type="spellEnd"/>
      <w:r w:rsidRPr="009B43D0">
        <w:rPr>
          <w:rFonts w:ascii="Verdana" w:hAnsi="Verdana" w:cs="Arial"/>
          <w:i/>
          <w:iCs/>
          <w:color w:val="002060"/>
          <w:sz w:val="20"/>
          <w:szCs w:val="20"/>
        </w:rPr>
        <w:t>.</w:t>
      </w:r>
      <w:r w:rsidRPr="009B43D0">
        <w:rPr>
          <w:rFonts w:ascii="Verdana" w:hAnsi="Verdana" w:cs="Arial"/>
          <w:color w:val="002060"/>
          <w:sz w:val="20"/>
          <w:szCs w:val="20"/>
        </w:rPr>
        <w:t xml:space="preserve"> </w:t>
      </w:r>
      <w:r w:rsidRPr="009B43D0">
        <w:rPr>
          <w:rFonts w:ascii="Verdana" w:hAnsi="Verdana" w:cs="Arial"/>
          <w:color w:val="002060"/>
          <w:sz w:val="20"/>
          <w:szCs w:val="20"/>
        </w:rPr>
        <w:br/>
      </w:r>
      <w:r w:rsidRPr="009B43D0">
        <w:rPr>
          <w:rFonts w:ascii="Verdana" w:hAnsi="Verdana" w:cs="Arial"/>
          <w:i/>
          <w:iCs/>
          <w:color w:val="002060"/>
          <w:sz w:val="20"/>
          <w:szCs w:val="20"/>
          <w:lang w:val="en-GB"/>
        </w:rPr>
        <w:t>He thought her beautiful, he said.</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They buried the dead then, hacked spades into hard earth</w:t>
      </w:r>
      <w:r w:rsidRPr="009B43D0">
        <w:rPr>
          <w:rFonts w:ascii="Verdana" w:hAnsi="Verdana" w:cs="Arial"/>
          <w:color w:val="002060"/>
          <w:sz w:val="20"/>
          <w:szCs w:val="20"/>
          <w:lang w:val="en-GB"/>
        </w:rPr>
        <w:br/>
        <w:t xml:space="preserve">again and again, till a score of men </w:t>
      </w:r>
      <w:r w:rsidRPr="009B43D0">
        <w:rPr>
          <w:rFonts w:ascii="Verdana" w:hAnsi="Verdana" w:cs="Arial"/>
          <w:color w:val="002060"/>
          <w:sz w:val="20"/>
          <w:szCs w:val="20"/>
          <w:lang w:val="en-GB"/>
        </w:rPr>
        <w:br/>
        <w:t xml:space="preserve">were at rest, identified, blessed. </w:t>
      </w:r>
      <w:r w:rsidRPr="009B43D0">
        <w:rPr>
          <w:rFonts w:ascii="Verdana" w:hAnsi="Verdana" w:cs="Arial"/>
          <w:color w:val="002060"/>
          <w:sz w:val="20"/>
          <w:szCs w:val="20"/>
          <w:lang w:val="en-GB"/>
        </w:rPr>
        <w:br/>
      </w:r>
      <w:r w:rsidRPr="009B43D0">
        <w:rPr>
          <w:rFonts w:ascii="Verdana" w:hAnsi="Verdana" w:cs="Arial"/>
          <w:i/>
          <w:iCs/>
          <w:color w:val="002060"/>
          <w:sz w:val="20"/>
          <w:szCs w:val="20"/>
          <w:lang w:val="en-GB"/>
        </w:rPr>
        <w:t xml:space="preserve">Der Herr </w:t>
      </w:r>
      <w:proofErr w:type="spellStart"/>
      <w:r w:rsidRPr="009B43D0">
        <w:rPr>
          <w:rFonts w:ascii="Verdana" w:hAnsi="Verdana" w:cs="Arial"/>
          <w:i/>
          <w:iCs/>
          <w:color w:val="002060"/>
          <w:sz w:val="20"/>
          <w:szCs w:val="20"/>
          <w:lang w:val="en-GB"/>
        </w:rPr>
        <w:t>ist</w:t>
      </w:r>
      <w:proofErr w:type="spellEnd"/>
      <w:r w:rsidRPr="009B43D0">
        <w:rPr>
          <w:rFonts w:ascii="Verdana" w:hAnsi="Verdana" w:cs="Arial"/>
          <w:i/>
          <w:iCs/>
          <w:color w:val="002060"/>
          <w:sz w:val="20"/>
          <w:szCs w:val="20"/>
          <w:lang w:val="en-GB"/>
        </w:rPr>
        <w:t xml:space="preserve"> </w:t>
      </w:r>
      <w:proofErr w:type="spellStart"/>
      <w:r w:rsidRPr="009B43D0">
        <w:rPr>
          <w:rFonts w:ascii="Verdana" w:hAnsi="Verdana" w:cs="Arial"/>
          <w:i/>
          <w:iCs/>
          <w:color w:val="002060"/>
          <w:sz w:val="20"/>
          <w:szCs w:val="20"/>
          <w:lang w:val="en-GB"/>
        </w:rPr>
        <w:t>mein</w:t>
      </w:r>
      <w:proofErr w:type="spellEnd"/>
      <w:r w:rsidRPr="009B43D0">
        <w:rPr>
          <w:rFonts w:ascii="Verdana" w:hAnsi="Verdana" w:cs="Arial"/>
          <w:i/>
          <w:iCs/>
          <w:color w:val="002060"/>
          <w:sz w:val="20"/>
          <w:szCs w:val="20"/>
          <w:lang w:val="en-GB"/>
        </w:rPr>
        <w:t xml:space="preserve"> </w:t>
      </w:r>
      <w:proofErr w:type="spellStart"/>
      <w:r w:rsidRPr="009B43D0">
        <w:rPr>
          <w:rFonts w:ascii="Verdana" w:hAnsi="Verdana" w:cs="Arial"/>
          <w:i/>
          <w:iCs/>
          <w:color w:val="002060"/>
          <w:sz w:val="20"/>
          <w:szCs w:val="20"/>
          <w:lang w:val="en-GB"/>
        </w:rPr>
        <w:t>Hirt</w:t>
      </w:r>
      <w:proofErr w:type="spellEnd"/>
      <w:r w:rsidRPr="009B43D0">
        <w:rPr>
          <w:rFonts w:ascii="Verdana" w:hAnsi="Verdana" w:cs="Arial"/>
          <w:i/>
          <w:iCs/>
          <w:color w:val="002060"/>
          <w:sz w:val="20"/>
          <w:szCs w:val="20"/>
          <w:lang w:val="en-GB"/>
        </w:rPr>
        <w:t xml:space="preserve"> … my shepherd, I shall not want.</w:t>
      </w:r>
    </w:p>
    <w:p w:rsidR="009175D7" w:rsidRPr="009B43D0"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And all that marvellous, festive day and night, they came and went,</w:t>
      </w:r>
      <w:r w:rsidRPr="009B43D0">
        <w:rPr>
          <w:rFonts w:ascii="Verdana" w:hAnsi="Verdana" w:cs="Arial"/>
          <w:color w:val="002060"/>
          <w:sz w:val="20"/>
          <w:szCs w:val="20"/>
          <w:lang w:val="en-GB"/>
        </w:rPr>
        <w:br/>
        <w:t>the officers, the rank and file, their fallen comrades side by side</w:t>
      </w:r>
      <w:r w:rsidRPr="009B43D0">
        <w:rPr>
          <w:rFonts w:ascii="Verdana" w:hAnsi="Verdana" w:cs="Arial"/>
          <w:color w:val="002060"/>
          <w:sz w:val="20"/>
          <w:szCs w:val="20"/>
          <w:lang w:val="en-GB"/>
        </w:rPr>
        <w:br/>
        <w:t>beneath the makeshift crosses of midwinter graves …</w:t>
      </w:r>
    </w:p>
    <w:p w:rsidR="009175D7" w:rsidRDefault="009175D7" w:rsidP="009175D7">
      <w:pPr>
        <w:pStyle w:val="NormaleWeb"/>
        <w:ind w:left="1985"/>
        <w:rPr>
          <w:rFonts w:ascii="Verdana" w:hAnsi="Verdana" w:cs="Arial"/>
          <w:color w:val="002060"/>
          <w:sz w:val="20"/>
          <w:szCs w:val="20"/>
          <w:lang w:val="en-GB"/>
        </w:rPr>
      </w:pPr>
      <w:r w:rsidRPr="009B43D0">
        <w:rPr>
          <w:rFonts w:ascii="Verdana" w:hAnsi="Verdana" w:cs="Arial"/>
          <w:color w:val="002060"/>
          <w:sz w:val="20"/>
          <w:szCs w:val="20"/>
          <w:lang w:val="en-GB"/>
        </w:rPr>
        <w:t>… beneath the shivering, shy stars</w:t>
      </w:r>
      <w:r w:rsidRPr="009B43D0">
        <w:rPr>
          <w:rFonts w:ascii="Verdana" w:hAnsi="Verdana" w:cs="Arial"/>
          <w:color w:val="002060"/>
          <w:sz w:val="20"/>
          <w:szCs w:val="20"/>
          <w:lang w:val="en-GB"/>
        </w:rPr>
        <w:br/>
        <w:t xml:space="preserve">and the pinned moon </w:t>
      </w:r>
      <w:r w:rsidRPr="009B43D0">
        <w:rPr>
          <w:rFonts w:ascii="Verdana" w:hAnsi="Verdana" w:cs="Arial"/>
          <w:color w:val="002060"/>
          <w:sz w:val="20"/>
          <w:szCs w:val="20"/>
          <w:lang w:val="en-GB"/>
        </w:rPr>
        <w:br/>
        <w:t>and the yawn of History;</w:t>
      </w:r>
      <w:r w:rsidRPr="009B43D0">
        <w:rPr>
          <w:rFonts w:ascii="Verdana" w:hAnsi="Verdana" w:cs="Arial"/>
          <w:color w:val="002060"/>
          <w:sz w:val="20"/>
          <w:szCs w:val="20"/>
          <w:lang w:val="en-GB"/>
        </w:rPr>
        <w:br/>
        <w:t xml:space="preserve">the high, bright bullets </w:t>
      </w:r>
      <w:r w:rsidRPr="009B43D0">
        <w:rPr>
          <w:rFonts w:ascii="Verdana" w:hAnsi="Verdana" w:cs="Arial"/>
          <w:color w:val="002060"/>
          <w:sz w:val="20"/>
          <w:szCs w:val="20"/>
          <w:lang w:val="en-GB"/>
        </w:rPr>
        <w:br/>
        <w:t xml:space="preserve">which each man later only aimed at the sky. </w:t>
      </w:r>
    </w:p>
    <w:p w:rsidR="00647262" w:rsidRPr="009B43D0" w:rsidRDefault="00A670ED" w:rsidP="009175D7">
      <w:pPr>
        <w:pStyle w:val="NormaleWeb"/>
        <w:ind w:left="1985"/>
        <w:rPr>
          <w:rFonts w:ascii="Verdana" w:hAnsi="Verdana" w:cs="Arial"/>
          <w:color w:val="002060"/>
          <w:sz w:val="20"/>
          <w:szCs w:val="20"/>
          <w:lang w:val="en-GB"/>
        </w:rPr>
      </w:pPr>
      <w:r w:rsidRPr="009B43D0">
        <w:rPr>
          <w:rFonts w:ascii="Verdana" w:hAnsi="Verdana"/>
          <w:b/>
          <w:bCs/>
          <w:noProof/>
          <w:color w:val="002060"/>
          <w:sz w:val="28"/>
          <w:szCs w:val="28"/>
        </w:rPr>
        <w:drawing>
          <wp:inline distT="0" distB="0" distL="0" distR="0" wp14:anchorId="20EB8EEB" wp14:editId="07D6875F">
            <wp:extent cx="1147445" cy="1201420"/>
            <wp:effectExtent l="0" t="0" r="0" b="0"/>
            <wp:docPr id="37" name="Immagine 37" descr="tru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uce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7445" cy="1201420"/>
                    </a:xfrm>
                    <a:prstGeom prst="rect">
                      <a:avLst/>
                    </a:prstGeom>
                    <a:noFill/>
                    <a:ln>
                      <a:noFill/>
                    </a:ln>
                  </pic:spPr>
                </pic:pic>
              </a:graphicData>
            </a:graphic>
          </wp:inline>
        </w:drawing>
      </w:r>
      <w:r w:rsidRPr="009B43D0">
        <w:rPr>
          <w:rFonts w:ascii="Verdana" w:hAnsi="Verdana"/>
          <w:b/>
          <w:bCs/>
          <w:noProof/>
          <w:color w:val="002060"/>
          <w:sz w:val="28"/>
          <w:szCs w:val="28"/>
        </w:rPr>
        <w:drawing>
          <wp:inline distT="0" distB="0" distL="0" distR="0" wp14:anchorId="4C13EB41" wp14:editId="3334E8BE">
            <wp:extent cx="1147445" cy="1201420"/>
            <wp:effectExtent l="0" t="0" r="0" b="0"/>
            <wp:docPr id="38" name="Immagine 38" descr="tru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uce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7445" cy="1201420"/>
                    </a:xfrm>
                    <a:prstGeom prst="rect">
                      <a:avLst/>
                    </a:prstGeom>
                    <a:noFill/>
                    <a:ln>
                      <a:noFill/>
                    </a:ln>
                  </pic:spPr>
                </pic:pic>
              </a:graphicData>
            </a:graphic>
          </wp:inline>
        </w:drawing>
      </w:r>
      <w:r w:rsidRPr="009B43D0">
        <w:rPr>
          <w:rFonts w:ascii="Verdana" w:hAnsi="Verdana"/>
          <w:b/>
          <w:bCs/>
          <w:noProof/>
          <w:color w:val="002060"/>
          <w:sz w:val="28"/>
          <w:szCs w:val="28"/>
        </w:rPr>
        <w:drawing>
          <wp:inline distT="0" distB="0" distL="0" distR="0" wp14:anchorId="0FD1897B" wp14:editId="7493FFF5">
            <wp:extent cx="1147445" cy="1201420"/>
            <wp:effectExtent l="0" t="0" r="0" b="0"/>
            <wp:docPr id="39" name="Immagine 39" descr="tru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uce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7445" cy="1201420"/>
                    </a:xfrm>
                    <a:prstGeom prst="rect">
                      <a:avLst/>
                    </a:prstGeom>
                    <a:noFill/>
                    <a:ln>
                      <a:noFill/>
                    </a:ln>
                  </pic:spPr>
                </pic:pic>
              </a:graphicData>
            </a:graphic>
          </wp:inline>
        </w:drawing>
      </w:r>
    </w:p>
    <w:p w:rsidR="009175D7" w:rsidRPr="009B43D0" w:rsidRDefault="005515FD" w:rsidP="005515FD">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Verdana" w:hAnsi="Verdana"/>
          <w:b/>
          <w:bCs/>
          <w:color w:val="002060"/>
          <w:sz w:val="28"/>
          <w:szCs w:val="28"/>
          <w:lang w:val="en-GB"/>
        </w:rPr>
      </w:pPr>
      <w:r w:rsidRPr="009B43D0">
        <w:rPr>
          <w:rFonts w:ascii="Verdana" w:hAnsi="Verdana"/>
          <w:b/>
          <w:bCs/>
          <w:color w:val="002060"/>
          <w:sz w:val="28"/>
          <w:szCs w:val="28"/>
          <w:lang w:val="en-GB"/>
        </w:rPr>
        <w:br/>
      </w:r>
      <w:r w:rsidR="009175D7" w:rsidRPr="009B43D0">
        <w:rPr>
          <w:rFonts w:ascii="Verdana" w:hAnsi="Verdana"/>
          <w:b/>
          <w:bCs/>
          <w:color w:val="002060"/>
          <w:sz w:val="28"/>
          <w:szCs w:val="28"/>
          <w:lang w:val="en-GB"/>
        </w:rPr>
        <w:t>THE CHRISTMAS TRUCE</w:t>
      </w:r>
    </w:p>
    <w:p w:rsidR="009175D7" w:rsidRPr="009B43D0" w:rsidRDefault="009175D7" w:rsidP="005515FD">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jc w:val="both"/>
        <w:rPr>
          <w:rFonts w:ascii="Verdana" w:hAnsi="Verdana"/>
          <w:b/>
          <w:bCs/>
          <w:color w:val="002060"/>
          <w:sz w:val="28"/>
          <w:szCs w:val="28"/>
          <w:lang w:val="en-GB"/>
        </w:rPr>
      </w:pPr>
      <w:r w:rsidRPr="009B43D0">
        <w:rPr>
          <w:rFonts w:ascii="Verdana" w:hAnsi="Verdana"/>
          <w:b/>
          <w:bCs/>
          <w:color w:val="002060"/>
          <w:sz w:val="28"/>
          <w:szCs w:val="28"/>
          <w:lang w:val="en-GB"/>
        </w:rPr>
        <w:t>ANALYSIS</w:t>
      </w:r>
    </w:p>
    <w:p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 title of the poem refers to an extraordinary event happened during the First World War. In the night between the 24th and the 25th of December 1914, an unofficial ceasefire involving rather 100,000 British and German troops took place along the western front. The soldiers declared a momentary truce in recognition of what united them as human beings, rather than the war that divided them as killing machines. Therefore, if the reader knows that event, he can immediately understand what event the title refers to.</w:t>
      </w:r>
    </w:p>
    <w:p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 poem consists of nineteen stanzas, made up of five lines of different length, and it does not follow a conventional pattern nor does it conform to a regular rhyme scheme.</w:t>
      </w:r>
    </w:p>
    <w:p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The opening stanza sets the scene and creates a suspended atmosphere of silence. The poetess describes in detail a scene of life in the trenches in order to brings the reader into that narrow world of the trench. She exploits the juxtaposition of images and of fragments of life in order to create the quiet atmosphere of the truce, where silence gradually descended upon the battle field. The battle field is called the </w:t>
      </w:r>
      <w:r w:rsidRPr="009B43D0">
        <w:rPr>
          <w:rFonts w:ascii="Verdana" w:hAnsi="Verdana"/>
          <w:bCs/>
          <w:i/>
          <w:color w:val="002060"/>
          <w:sz w:val="24"/>
          <w:szCs w:val="24"/>
          <w:lang w:val="en-US"/>
        </w:rPr>
        <w:t>No Man’s Land</w:t>
      </w:r>
      <w:r w:rsidRPr="009B43D0">
        <w:rPr>
          <w:rFonts w:ascii="Verdana" w:hAnsi="Verdana"/>
          <w:bCs/>
          <w:color w:val="002060"/>
          <w:sz w:val="24"/>
          <w:szCs w:val="24"/>
          <w:lang w:val="en-US"/>
        </w:rPr>
        <w:t xml:space="preserve">, a ground completely </w:t>
      </w:r>
      <w:r w:rsidRPr="009B43D0">
        <w:rPr>
          <w:rFonts w:ascii="Verdana" w:hAnsi="Verdana"/>
          <w:bCs/>
          <w:color w:val="002060"/>
          <w:sz w:val="24"/>
          <w:szCs w:val="24"/>
          <w:lang w:val="en-US"/>
        </w:rPr>
        <w:lastRenderedPageBreak/>
        <w:t>destroyed and upset by bombs, covered by soldiers’ blood and corpses, a place that has lost its original beauty, that is as dead as are  the soldiers.</w:t>
      </w:r>
    </w:p>
    <w:p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 quiet suspended atmosphere of the truce during the night creates a contrast with the confusion of the conflict and the roars of the bombs during the day. The poetess does not hide the horrors of war through its evocative imagery of the damage it inflicted on the soldiers: men who would drown in mud, be gassed, or shot, or vaporized by falling shells, or live to tell about those horrors.</w:t>
      </w:r>
    </w:p>
    <w:p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War kills English and German soldiers all the same and therefore the poetess underlines the dual nature of the truce writing some lines also in German. The German song becomes a sudden bridge from man to man, not only between German and English soldiers, but between soldiers from each country involved in the conflict. Singing brought fraternization between French, German and English, followed by gifts and exchanges of food, alcohol and cigarettes at daylight. Duffy communicates the fast-growing warmth and brotherhood between the soldiers through linguistic mixture: </w:t>
      </w:r>
    </w:p>
    <w:p w:rsidR="009175D7" w:rsidRPr="009B43D0" w:rsidRDefault="009175D7" w:rsidP="009175D7">
      <w:pPr>
        <w:suppressAutoHyphens w:val="0"/>
        <w:spacing w:after="0" w:line="240" w:lineRule="auto"/>
        <w:jc w:val="center"/>
        <w:rPr>
          <w:rFonts w:ascii="Verdana" w:hAnsi="Verdana"/>
          <w:bCs/>
          <w:i/>
          <w:color w:val="002060"/>
          <w:sz w:val="24"/>
          <w:szCs w:val="24"/>
          <w:lang w:val="en-US"/>
        </w:rPr>
      </w:pPr>
      <w:r w:rsidRPr="009B43D0">
        <w:rPr>
          <w:rFonts w:ascii="Verdana" w:hAnsi="Verdana"/>
          <w:bCs/>
          <w:i/>
          <w:color w:val="002060"/>
          <w:sz w:val="24"/>
          <w:szCs w:val="24"/>
          <w:lang w:val="en-US"/>
        </w:rPr>
        <w:t xml:space="preserve">I showed him a picture of my wife, </w:t>
      </w:r>
      <w:proofErr w:type="spellStart"/>
      <w:r w:rsidRPr="009B43D0">
        <w:rPr>
          <w:rFonts w:ascii="Verdana" w:hAnsi="Verdana"/>
          <w:bCs/>
          <w:i/>
          <w:color w:val="002060"/>
          <w:sz w:val="24"/>
          <w:szCs w:val="24"/>
          <w:lang w:val="en-US"/>
        </w:rPr>
        <w:t>iche</w:t>
      </w:r>
      <w:proofErr w:type="spellEnd"/>
      <w:r w:rsidRPr="009B43D0">
        <w:rPr>
          <w:rFonts w:ascii="Verdana" w:hAnsi="Verdana"/>
          <w:bCs/>
          <w:i/>
          <w:color w:val="002060"/>
          <w:sz w:val="24"/>
          <w:szCs w:val="24"/>
          <w:lang w:val="en-US"/>
        </w:rPr>
        <w:t xml:space="preserve"> </w:t>
      </w:r>
      <w:proofErr w:type="spellStart"/>
      <w:r w:rsidRPr="009B43D0">
        <w:rPr>
          <w:rFonts w:ascii="Verdana" w:hAnsi="Verdana"/>
          <w:bCs/>
          <w:i/>
          <w:color w:val="002060"/>
          <w:sz w:val="24"/>
          <w:szCs w:val="24"/>
          <w:lang w:val="en-US"/>
        </w:rPr>
        <w:t>zeigte</w:t>
      </w:r>
      <w:proofErr w:type="spellEnd"/>
      <w:r w:rsidRPr="009B43D0">
        <w:rPr>
          <w:rFonts w:ascii="Verdana" w:hAnsi="Verdana"/>
          <w:bCs/>
          <w:i/>
          <w:color w:val="002060"/>
          <w:sz w:val="24"/>
          <w:szCs w:val="24"/>
          <w:lang w:val="en-US"/>
        </w:rPr>
        <w:t xml:space="preserve"> </w:t>
      </w:r>
      <w:proofErr w:type="spellStart"/>
      <w:r w:rsidRPr="009B43D0">
        <w:rPr>
          <w:rFonts w:ascii="Verdana" w:hAnsi="Verdana"/>
          <w:bCs/>
          <w:i/>
          <w:color w:val="002060"/>
          <w:sz w:val="24"/>
          <w:szCs w:val="24"/>
          <w:lang w:val="en-US"/>
        </w:rPr>
        <w:t>ihm</w:t>
      </w:r>
      <w:proofErr w:type="spellEnd"/>
      <w:r w:rsidRPr="009B43D0">
        <w:rPr>
          <w:rFonts w:ascii="Verdana" w:hAnsi="Verdana"/>
          <w:bCs/>
          <w:i/>
          <w:color w:val="002060"/>
          <w:sz w:val="24"/>
          <w:szCs w:val="24"/>
          <w:lang w:val="en-US"/>
        </w:rPr>
        <w:t xml:space="preserve">, </w:t>
      </w:r>
      <w:proofErr w:type="spellStart"/>
      <w:r w:rsidRPr="009B43D0">
        <w:rPr>
          <w:rFonts w:ascii="Verdana" w:hAnsi="Verdana"/>
          <w:bCs/>
          <w:i/>
          <w:color w:val="002060"/>
          <w:sz w:val="24"/>
          <w:szCs w:val="24"/>
          <w:lang w:val="en-US"/>
        </w:rPr>
        <w:t>ein</w:t>
      </w:r>
      <w:proofErr w:type="spellEnd"/>
      <w:r w:rsidRPr="009B43D0">
        <w:rPr>
          <w:rFonts w:ascii="Verdana" w:hAnsi="Verdana"/>
          <w:bCs/>
          <w:i/>
          <w:color w:val="002060"/>
          <w:sz w:val="24"/>
          <w:szCs w:val="24"/>
          <w:lang w:val="en-US"/>
        </w:rPr>
        <w:t xml:space="preserve"> </w:t>
      </w:r>
      <w:proofErr w:type="spellStart"/>
      <w:r w:rsidRPr="009B43D0">
        <w:rPr>
          <w:rFonts w:ascii="Verdana" w:hAnsi="Verdana"/>
          <w:bCs/>
          <w:i/>
          <w:color w:val="002060"/>
          <w:sz w:val="24"/>
          <w:szCs w:val="24"/>
          <w:lang w:val="en-US"/>
        </w:rPr>
        <w:t>Foto</w:t>
      </w:r>
      <w:proofErr w:type="spellEnd"/>
      <w:r w:rsidRPr="009B43D0">
        <w:rPr>
          <w:rFonts w:ascii="Verdana" w:hAnsi="Verdana"/>
          <w:bCs/>
          <w:i/>
          <w:color w:val="002060"/>
          <w:sz w:val="24"/>
          <w:szCs w:val="24"/>
          <w:lang w:val="en-US"/>
        </w:rPr>
        <w:t xml:space="preserve"> </w:t>
      </w:r>
      <w:proofErr w:type="spellStart"/>
      <w:r w:rsidRPr="009B43D0">
        <w:rPr>
          <w:rFonts w:ascii="Verdana" w:hAnsi="Verdana"/>
          <w:bCs/>
          <w:i/>
          <w:color w:val="002060"/>
          <w:sz w:val="24"/>
          <w:szCs w:val="24"/>
          <w:lang w:val="en-US"/>
        </w:rPr>
        <w:t>meiner</w:t>
      </w:r>
      <w:proofErr w:type="spellEnd"/>
      <w:r w:rsidRPr="009B43D0">
        <w:rPr>
          <w:rFonts w:ascii="Verdana" w:hAnsi="Verdana"/>
          <w:bCs/>
          <w:i/>
          <w:color w:val="002060"/>
          <w:sz w:val="24"/>
          <w:szCs w:val="24"/>
          <w:lang w:val="en-US"/>
        </w:rPr>
        <w:t xml:space="preserve"> Frau.</w:t>
      </w:r>
    </w:p>
    <w:p w:rsidR="009175D7" w:rsidRPr="009B43D0" w:rsidRDefault="009175D7" w:rsidP="009175D7">
      <w:pPr>
        <w:suppressAutoHyphens w:val="0"/>
        <w:spacing w:after="0" w:line="240" w:lineRule="auto"/>
        <w:jc w:val="center"/>
        <w:rPr>
          <w:rFonts w:ascii="Verdana" w:hAnsi="Verdana"/>
          <w:bCs/>
          <w:color w:val="002060"/>
          <w:sz w:val="24"/>
          <w:szCs w:val="24"/>
          <w:lang w:val="en-US"/>
        </w:rPr>
      </w:pPr>
      <w:proofErr w:type="spellStart"/>
      <w:r w:rsidRPr="009B43D0">
        <w:rPr>
          <w:rFonts w:ascii="Verdana" w:hAnsi="Verdana"/>
          <w:bCs/>
          <w:i/>
          <w:color w:val="002060"/>
          <w:sz w:val="24"/>
          <w:szCs w:val="24"/>
        </w:rPr>
        <w:t>Sie</w:t>
      </w:r>
      <w:proofErr w:type="spellEnd"/>
      <w:r w:rsidRPr="009B43D0">
        <w:rPr>
          <w:rFonts w:ascii="Verdana" w:hAnsi="Verdana"/>
          <w:bCs/>
          <w:i/>
          <w:color w:val="002060"/>
          <w:sz w:val="24"/>
          <w:szCs w:val="24"/>
        </w:rPr>
        <w:t xml:space="preserve"> sei </w:t>
      </w:r>
      <w:proofErr w:type="spellStart"/>
      <w:r w:rsidRPr="009B43D0">
        <w:rPr>
          <w:rFonts w:ascii="Verdana" w:hAnsi="Verdana"/>
          <w:bCs/>
          <w:i/>
          <w:color w:val="002060"/>
          <w:sz w:val="24"/>
          <w:szCs w:val="24"/>
        </w:rPr>
        <w:t>schon</w:t>
      </w:r>
      <w:proofErr w:type="spellEnd"/>
      <w:r w:rsidRPr="009B43D0">
        <w:rPr>
          <w:rFonts w:ascii="Verdana" w:hAnsi="Verdana"/>
          <w:bCs/>
          <w:i/>
          <w:color w:val="002060"/>
          <w:sz w:val="24"/>
          <w:szCs w:val="24"/>
        </w:rPr>
        <w:t xml:space="preserve">, </w:t>
      </w:r>
      <w:proofErr w:type="spellStart"/>
      <w:r w:rsidRPr="009B43D0">
        <w:rPr>
          <w:rFonts w:ascii="Verdana" w:hAnsi="Verdana"/>
          <w:bCs/>
          <w:i/>
          <w:color w:val="002060"/>
          <w:sz w:val="24"/>
          <w:szCs w:val="24"/>
        </w:rPr>
        <w:t>sagte</w:t>
      </w:r>
      <w:proofErr w:type="spellEnd"/>
      <w:r w:rsidRPr="009B43D0">
        <w:rPr>
          <w:rFonts w:ascii="Verdana" w:hAnsi="Verdana"/>
          <w:bCs/>
          <w:i/>
          <w:color w:val="002060"/>
          <w:sz w:val="24"/>
          <w:szCs w:val="24"/>
        </w:rPr>
        <w:t xml:space="preserve"> </w:t>
      </w:r>
      <w:proofErr w:type="spellStart"/>
      <w:r w:rsidRPr="009B43D0">
        <w:rPr>
          <w:rFonts w:ascii="Verdana" w:hAnsi="Verdana"/>
          <w:bCs/>
          <w:i/>
          <w:color w:val="002060"/>
          <w:sz w:val="24"/>
          <w:szCs w:val="24"/>
        </w:rPr>
        <w:t>er</w:t>
      </w:r>
      <w:proofErr w:type="spellEnd"/>
      <w:r w:rsidRPr="009B43D0">
        <w:rPr>
          <w:rFonts w:ascii="Verdana" w:hAnsi="Verdana"/>
          <w:bCs/>
          <w:i/>
          <w:color w:val="002060"/>
          <w:sz w:val="24"/>
          <w:szCs w:val="24"/>
        </w:rPr>
        <w:t xml:space="preserve">. </w:t>
      </w:r>
      <w:r w:rsidRPr="009B43D0">
        <w:rPr>
          <w:rFonts w:ascii="Verdana" w:hAnsi="Verdana"/>
          <w:bCs/>
          <w:i/>
          <w:color w:val="002060"/>
          <w:sz w:val="24"/>
          <w:szCs w:val="24"/>
          <w:lang w:val="en-US"/>
        </w:rPr>
        <w:t>He thought her beautiful, he said</w:t>
      </w:r>
      <w:r w:rsidRPr="009B43D0">
        <w:rPr>
          <w:rFonts w:ascii="Verdana" w:hAnsi="Verdana"/>
          <w:bCs/>
          <w:color w:val="002060"/>
          <w:sz w:val="24"/>
          <w:szCs w:val="24"/>
          <w:lang w:val="en-US"/>
        </w:rPr>
        <w:t>.</w:t>
      </w:r>
    </w:p>
    <w:p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Writing in both languages the poetess manages to recreate the night of the truce sound and atmosphere, conveying the idea of the soldiers’ fraternity beyond linguistic differences. </w:t>
      </w:r>
    </w:p>
    <w:p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In conclusion, the aim of Duffy’s poem is to remind her readers we are all human beings, there are no differences between us since we belong to the same humanity.</w:t>
      </w:r>
    </w:p>
    <w:p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 poem is a sharp accusation against war but also against racism and discrimination.  The poetess is inviting readers to reflect on the intimate equality of men and to take an example of humanity.</w:t>
      </w:r>
    </w:p>
    <w:p w:rsidR="009175D7" w:rsidRDefault="009175D7" w:rsidP="00C167B3">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Carol Ann Duffy proposes an ideal of global and long-lasting peace, not only for Christmas, not only between two nations, but between all th</w:t>
      </w:r>
      <w:r w:rsidR="00C167B3" w:rsidRPr="009B43D0">
        <w:rPr>
          <w:rFonts w:ascii="Verdana" w:hAnsi="Verdana"/>
          <w:bCs/>
          <w:color w:val="002060"/>
          <w:sz w:val="24"/>
          <w:szCs w:val="24"/>
          <w:lang w:val="en-US"/>
        </w:rPr>
        <w:t>e peoples from the whole world.</w:t>
      </w:r>
    </w:p>
    <w:p w:rsidR="00647262" w:rsidRPr="009B43D0" w:rsidRDefault="00A670ED" w:rsidP="00C167B3">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
          <w:bCs/>
          <w:noProof/>
          <w:color w:val="002060"/>
          <w:sz w:val="28"/>
          <w:szCs w:val="28"/>
          <w:lang w:eastAsia="it-IT"/>
        </w:rPr>
        <w:drawing>
          <wp:inline distT="0" distB="0" distL="0" distR="0" wp14:anchorId="6CCF56C2" wp14:editId="69403AF3">
            <wp:extent cx="1488440" cy="1488440"/>
            <wp:effectExtent l="0" t="0" r="0" b="0"/>
            <wp:docPr id="40" name="Immagine 40" descr="tru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uc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r w:rsidRPr="009B43D0">
        <w:rPr>
          <w:rFonts w:ascii="Verdana" w:hAnsi="Verdana"/>
          <w:b/>
          <w:bCs/>
          <w:noProof/>
          <w:color w:val="002060"/>
          <w:sz w:val="28"/>
          <w:szCs w:val="28"/>
          <w:lang w:eastAsia="it-IT"/>
        </w:rPr>
        <w:drawing>
          <wp:inline distT="0" distB="0" distL="0" distR="0" wp14:anchorId="60225A76" wp14:editId="20F54712">
            <wp:extent cx="1488440" cy="1488440"/>
            <wp:effectExtent l="0" t="0" r="0" b="0"/>
            <wp:docPr id="41" name="Immagine 41" descr="tru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uc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r w:rsidRPr="009B43D0">
        <w:rPr>
          <w:rFonts w:ascii="Verdana" w:hAnsi="Verdana"/>
          <w:b/>
          <w:bCs/>
          <w:noProof/>
          <w:color w:val="002060"/>
          <w:sz w:val="28"/>
          <w:szCs w:val="28"/>
          <w:lang w:eastAsia="it-IT"/>
        </w:rPr>
        <w:drawing>
          <wp:inline distT="0" distB="0" distL="0" distR="0" wp14:anchorId="7CB44E15" wp14:editId="2C2485F3">
            <wp:extent cx="1488440" cy="1488440"/>
            <wp:effectExtent l="0" t="0" r="0" b="0"/>
            <wp:docPr id="42" name="Immagine 42" descr="tru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uc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r w:rsidRPr="009B43D0">
        <w:rPr>
          <w:rFonts w:ascii="Verdana" w:hAnsi="Verdana"/>
          <w:b/>
          <w:bCs/>
          <w:noProof/>
          <w:color w:val="002060"/>
          <w:sz w:val="28"/>
          <w:szCs w:val="28"/>
          <w:lang w:eastAsia="it-IT"/>
        </w:rPr>
        <w:drawing>
          <wp:inline distT="0" distB="0" distL="0" distR="0" wp14:anchorId="10337ABF" wp14:editId="21F89F18">
            <wp:extent cx="1488440" cy="1488440"/>
            <wp:effectExtent l="0" t="0" r="0" b="0"/>
            <wp:docPr id="43" name="Immagine 43" descr="tru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uc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p>
    <w:sectPr w:rsidR="00647262" w:rsidRPr="009B43D0" w:rsidSect="00D60482">
      <w:footerReference w:type="default" r:id="rId74"/>
      <w:pgSz w:w="11906" w:h="16838"/>
      <w:pgMar w:top="1417" w:right="1134" w:bottom="1134" w:left="1134" w:header="720" w:footer="708"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7EC" w:rsidRDefault="006657EC">
      <w:pPr>
        <w:spacing w:after="0" w:line="240" w:lineRule="auto"/>
      </w:pPr>
      <w:r>
        <w:separator/>
      </w:r>
    </w:p>
  </w:endnote>
  <w:endnote w:type="continuationSeparator" w:id="0">
    <w:p w:rsidR="006657EC" w:rsidRDefault="00665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font327">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ldhabi">
    <w:charset w:val="00"/>
    <w:family w:val="auto"/>
    <w:pitch w:val="variabl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AD" w:rsidRDefault="006248AD">
    <w:pPr>
      <w:pStyle w:val="Pidipagina"/>
      <w:jc w:val="center"/>
    </w:pPr>
    <w:r>
      <w:fldChar w:fldCharType="begin"/>
    </w:r>
    <w:r>
      <w:instrText xml:space="preserve"> PAGE </w:instrText>
    </w:r>
    <w:r>
      <w:fldChar w:fldCharType="separate"/>
    </w:r>
    <w:r w:rsidR="0081605D">
      <w:rPr>
        <w:noProof/>
      </w:rPr>
      <w:t>160</w:t>
    </w:r>
    <w:r>
      <w:fldChar w:fldCharType="end"/>
    </w:r>
  </w:p>
  <w:p w:rsidR="006248AD" w:rsidRDefault="006248A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7EC" w:rsidRDefault="006657EC">
      <w:pPr>
        <w:spacing w:after="0" w:line="240" w:lineRule="auto"/>
      </w:pPr>
      <w:r>
        <w:separator/>
      </w:r>
    </w:p>
  </w:footnote>
  <w:footnote w:type="continuationSeparator" w:id="0">
    <w:p w:rsidR="006657EC" w:rsidRDefault="00665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lowerLetter"/>
      <w:lvlText w:val="%1."/>
      <w:lvlJc w:val="left"/>
      <w:pPr>
        <w:tabs>
          <w:tab w:val="num" w:pos="0"/>
        </w:tabs>
        <w:ind w:left="720" w:hanging="360"/>
      </w:pPr>
      <w:rPr>
        <w:rFonts w:ascii="Verdana" w:hAnsi="Verdana" w:cs="Times New Roman"/>
        <w:b/>
        <w:sz w:val="28"/>
      </w:rPr>
    </w:lvl>
    <w:lvl w:ilvl="1">
      <w:start w:val="1"/>
      <w:numFmt w:val="lowerLetter"/>
      <w:lvlText w:val="%2."/>
      <w:lvlJc w:val="left"/>
      <w:pPr>
        <w:tabs>
          <w:tab w:val="num" w:pos="0"/>
        </w:tabs>
        <w:ind w:left="1440" w:hanging="360"/>
      </w:pPr>
      <w:rPr>
        <w:rFonts w:ascii="Verdana" w:hAnsi="Verdana" w:cs="Times New Roman"/>
        <w:b/>
        <w:sz w:val="28"/>
      </w:rPr>
    </w:lvl>
    <w:lvl w:ilvl="2">
      <w:start w:val="1"/>
      <w:numFmt w:val="lowerRoman"/>
      <w:lvlText w:val="%3."/>
      <w:lvlJc w:val="right"/>
      <w:pPr>
        <w:tabs>
          <w:tab w:val="num" w:pos="0"/>
        </w:tabs>
        <w:ind w:left="2160" w:hanging="180"/>
      </w:pPr>
      <w:rPr>
        <w:rFonts w:ascii="Verdana" w:hAnsi="Verdana" w:cs="Times New Roman"/>
        <w:b/>
        <w:sz w:val="28"/>
      </w:rPr>
    </w:lvl>
    <w:lvl w:ilvl="3">
      <w:start w:val="1"/>
      <w:numFmt w:val="decimal"/>
      <w:lvlText w:val="%4."/>
      <w:lvlJc w:val="left"/>
      <w:pPr>
        <w:tabs>
          <w:tab w:val="num" w:pos="0"/>
        </w:tabs>
        <w:ind w:left="2880" w:hanging="360"/>
      </w:pPr>
      <w:rPr>
        <w:rFonts w:ascii="Verdana" w:hAnsi="Verdana" w:cs="Times New Roman"/>
        <w:b/>
        <w:sz w:val="28"/>
      </w:rPr>
    </w:lvl>
    <w:lvl w:ilvl="4">
      <w:start w:val="1"/>
      <w:numFmt w:val="lowerLetter"/>
      <w:lvlText w:val="%5."/>
      <w:lvlJc w:val="left"/>
      <w:pPr>
        <w:tabs>
          <w:tab w:val="num" w:pos="0"/>
        </w:tabs>
        <w:ind w:left="3600" w:hanging="360"/>
      </w:pPr>
      <w:rPr>
        <w:rFonts w:ascii="Verdana" w:hAnsi="Verdana" w:cs="Times New Roman"/>
        <w:b/>
        <w:sz w:val="28"/>
      </w:rPr>
    </w:lvl>
    <w:lvl w:ilvl="5">
      <w:start w:val="1"/>
      <w:numFmt w:val="lowerRoman"/>
      <w:lvlText w:val="%6."/>
      <w:lvlJc w:val="right"/>
      <w:pPr>
        <w:tabs>
          <w:tab w:val="num" w:pos="0"/>
        </w:tabs>
        <w:ind w:left="4320" w:hanging="180"/>
      </w:pPr>
      <w:rPr>
        <w:rFonts w:ascii="Verdana" w:hAnsi="Verdana" w:cs="Times New Roman"/>
        <w:b/>
        <w:sz w:val="28"/>
      </w:rPr>
    </w:lvl>
    <w:lvl w:ilvl="6">
      <w:start w:val="1"/>
      <w:numFmt w:val="decimal"/>
      <w:lvlText w:val="%7."/>
      <w:lvlJc w:val="left"/>
      <w:pPr>
        <w:tabs>
          <w:tab w:val="num" w:pos="0"/>
        </w:tabs>
        <w:ind w:left="5040" w:hanging="360"/>
      </w:pPr>
      <w:rPr>
        <w:rFonts w:ascii="Verdana" w:hAnsi="Verdana" w:cs="Times New Roman"/>
        <w:b/>
        <w:sz w:val="28"/>
      </w:rPr>
    </w:lvl>
    <w:lvl w:ilvl="7">
      <w:start w:val="1"/>
      <w:numFmt w:val="lowerLetter"/>
      <w:lvlText w:val="%8."/>
      <w:lvlJc w:val="left"/>
      <w:pPr>
        <w:tabs>
          <w:tab w:val="num" w:pos="0"/>
        </w:tabs>
        <w:ind w:left="5760" w:hanging="360"/>
      </w:pPr>
      <w:rPr>
        <w:rFonts w:ascii="Verdana" w:hAnsi="Verdana" w:cs="Times New Roman"/>
        <w:b/>
        <w:sz w:val="28"/>
      </w:rPr>
    </w:lvl>
    <w:lvl w:ilvl="8">
      <w:start w:val="1"/>
      <w:numFmt w:val="lowerRoman"/>
      <w:lvlText w:val="%9."/>
      <w:lvlJc w:val="right"/>
      <w:pPr>
        <w:tabs>
          <w:tab w:val="num" w:pos="0"/>
        </w:tabs>
        <w:ind w:left="6480" w:hanging="180"/>
      </w:pPr>
      <w:rPr>
        <w:rFonts w:ascii="Verdana" w:hAnsi="Verdana" w:cs="Times New Roman"/>
        <w:b/>
        <w:sz w:val="28"/>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sz w:val="1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3"/>
    <w:lvl w:ilvl="0">
      <w:start w:val="1"/>
      <w:numFmt w:val="lowerLetter"/>
      <w:lvlText w:val="%1."/>
      <w:lvlJc w:val="left"/>
      <w:pPr>
        <w:tabs>
          <w:tab w:val="num" w:pos="0"/>
        </w:tabs>
        <w:ind w:left="1440" w:hanging="360"/>
      </w:pPr>
      <w:rPr>
        <w:rFonts w:ascii="Verdana" w:hAnsi="Verdana" w:cs="Times New Roman"/>
        <w:b/>
        <w:sz w:val="28"/>
      </w:rPr>
    </w:lvl>
    <w:lvl w:ilvl="1">
      <w:start w:val="1"/>
      <w:numFmt w:val="lowerLetter"/>
      <w:lvlText w:val="%2."/>
      <w:lvlJc w:val="left"/>
      <w:pPr>
        <w:tabs>
          <w:tab w:val="num" w:pos="0"/>
        </w:tabs>
        <w:ind w:left="2160" w:hanging="360"/>
      </w:pPr>
      <w:rPr>
        <w:rFonts w:ascii="Verdana" w:hAnsi="Verdana" w:cs="Times New Roman"/>
        <w:b/>
        <w:sz w:val="28"/>
      </w:rPr>
    </w:lvl>
    <w:lvl w:ilvl="2">
      <w:start w:val="1"/>
      <w:numFmt w:val="lowerRoman"/>
      <w:lvlText w:val="%3."/>
      <w:lvlJc w:val="right"/>
      <w:pPr>
        <w:tabs>
          <w:tab w:val="num" w:pos="0"/>
        </w:tabs>
        <w:ind w:left="2880" w:hanging="180"/>
      </w:pPr>
      <w:rPr>
        <w:rFonts w:ascii="Verdana" w:hAnsi="Verdana" w:cs="Times New Roman"/>
        <w:b/>
        <w:sz w:val="28"/>
      </w:rPr>
    </w:lvl>
    <w:lvl w:ilvl="3">
      <w:start w:val="1"/>
      <w:numFmt w:val="decimal"/>
      <w:lvlText w:val="%4."/>
      <w:lvlJc w:val="left"/>
      <w:pPr>
        <w:tabs>
          <w:tab w:val="num" w:pos="0"/>
        </w:tabs>
        <w:ind w:left="3600" w:hanging="360"/>
      </w:pPr>
      <w:rPr>
        <w:rFonts w:ascii="Verdana" w:hAnsi="Verdana" w:cs="Times New Roman"/>
        <w:b/>
        <w:sz w:val="28"/>
      </w:rPr>
    </w:lvl>
    <w:lvl w:ilvl="4">
      <w:start w:val="1"/>
      <w:numFmt w:val="lowerLetter"/>
      <w:lvlText w:val="%5."/>
      <w:lvlJc w:val="left"/>
      <w:pPr>
        <w:tabs>
          <w:tab w:val="num" w:pos="0"/>
        </w:tabs>
        <w:ind w:left="4320" w:hanging="360"/>
      </w:pPr>
      <w:rPr>
        <w:rFonts w:ascii="Verdana" w:hAnsi="Verdana" w:cs="Times New Roman"/>
        <w:b/>
        <w:sz w:val="28"/>
      </w:rPr>
    </w:lvl>
    <w:lvl w:ilvl="5">
      <w:start w:val="1"/>
      <w:numFmt w:val="lowerRoman"/>
      <w:lvlText w:val="%6."/>
      <w:lvlJc w:val="right"/>
      <w:pPr>
        <w:tabs>
          <w:tab w:val="num" w:pos="0"/>
        </w:tabs>
        <w:ind w:left="5040" w:hanging="180"/>
      </w:pPr>
      <w:rPr>
        <w:rFonts w:ascii="Verdana" w:hAnsi="Verdana" w:cs="Times New Roman"/>
        <w:b/>
        <w:sz w:val="28"/>
      </w:rPr>
    </w:lvl>
    <w:lvl w:ilvl="6">
      <w:start w:val="1"/>
      <w:numFmt w:val="decimal"/>
      <w:lvlText w:val="%7."/>
      <w:lvlJc w:val="left"/>
      <w:pPr>
        <w:tabs>
          <w:tab w:val="num" w:pos="0"/>
        </w:tabs>
        <w:ind w:left="5760" w:hanging="360"/>
      </w:pPr>
      <w:rPr>
        <w:rFonts w:ascii="Verdana" w:hAnsi="Verdana" w:cs="Times New Roman"/>
        <w:b/>
        <w:sz w:val="28"/>
      </w:rPr>
    </w:lvl>
    <w:lvl w:ilvl="7">
      <w:start w:val="1"/>
      <w:numFmt w:val="lowerLetter"/>
      <w:lvlText w:val="%8."/>
      <w:lvlJc w:val="left"/>
      <w:pPr>
        <w:tabs>
          <w:tab w:val="num" w:pos="0"/>
        </w:tabs>
        <w:ind w:left="6480" w:hanging="360"/>
      </w:pPr>
      <w:rPr>
        <w:rFonts w:ascii="Verdana" w:hAnsi="Verdana" w:cs="Times New Roman"/>
        <w:b/>
        <w:sz w:val="28"/>
      </w:rPr>
    </w:lvl>
    <w:lvl w:ilvl="8">
      <w:start w:val="1"/>
      <w:numFmt w:val="lowerRoman"/>
      <w:lvlText w:val="%9."/>
      <w:lvlJc w:val="right"/>
      <w:pPr>
        <w:tabs>
          <w:tab w:val="num" w:pos="0"/>
        </w:tabs>
        <w:ind w:left="7200" w:hanging="180"/>
      </w:pPr>
      <w:rPr>
        <w:rFonts w:ascii="Verdana" w:hAnsi="Verdana" w:cs="Times New Roman"/>
        <w:b/>
        <w:sz w:val="28"/>
      </w:rPr>
    </w:lvl>
  </w:abstractNum>
  <w:abstractNum w:abstractNumId="3">
    <w:nsid w:val="00000004"/>
    <w:multiLevelType w:val="multilevel"/>
    <w:tmpl w:val="00000004"/>
    <w:name w:val="WWNum4"/>
    <w:lvl w:ilvl="0">
      <w:start w:val="1"/>
      <w:numFmt w:val="lowerLetter"/>
      <w:lvlText w:val="%1."/>
      <w:lvlJc w:val="left"/>
      <w:pPr>
        <w:tabs>
          <w:tab w:val="num" w:pos="0"/>
        </w:tabs>
        <w:ind w:left="720" w:hanging="360"/>
      </w:pPr>
      <w:rPr>
        <w:rFonts w:ascii="Verdana" w:hAnsi="Verdana" w:cs="Times New Roman"/>
        <w:b/>
        <w:sz w:val="28"/>
      </w:rPr>
    </w:lvl>
    <w:lvl w:ilvl="1">
      <w:start w:val="1"/>
      <w:numFmt w:val="lowerLetter"/>
      <w:lvlText w:val="%2."/>
      <w:lvlJc w:val="left"/>
      <w:pPr>
        <w:tabs>
          <w:tab w:val="num" w:pos="0"/>
        </w:tabs>
        <w:ind w:left="1440" w:hanging="360"/>
      </w:pPr>
      <w:rPr>
        <w:rFonts w:ascii="Verdana" w:hAnsi="Verdana" w:cs="Times New Roman"/>
        <w:b/>
        <w:sz w:val="28"/>
      </w:rPr>
    </w:lvl>
    <w:lvl w:ilvl="2">
      <w:start w:val="1"/>
      <w:numFmt w:val="lowerRoman"/>
      <w:lvlText w:val="%3."/>
      <w:lvlJc w:val="right"/>
      <w:pPr>
        <w:tabs>
          <w:tab w:val="num" w:pos="0"/>
        </w:tabs>
        <w:ind w:left="2160" w:hanging="180"/>
      </w:pPr>
      <w:rPr>
        <w:rFonts w:ascii="Verdana" w:hAnsi="Verdana" w:cs="Times New Roman"/>
        <w:b/>
        <w:sz w:val="28"/>
      </w:rPr>
    </w:lvl>
    <w:lvl w:ilvl="3">
      <w:start w:val="1"/>
      <w:numFmt w:val="decimal"/>
      <w:lvlText w:val="%4."/>
      <w:lvlJc w:val="left"/>
      <w:pPr>
        <w:tabs>
          <w:tab w:val="num" w:pos="0"/>
        </w:tabs>
        <w:ind w:left="2880" w:hanging="360"/>
      </w:pPr>
      <w:rPr>
        <w:rFonts w:ascii="Verdana" w:hAnsi="Verdana" w:cs="Times New Roman"/>
        <w:b/>
        <w:sz w:val="28"/>
      </w:rPr>
    </w:lvl>
    <w:lvl w:ilvl="4">
      <w:start w:val="1"/>
      <w:numFmt w:val="lowerLetter"/>
      <w:lvlText w:val="%5."/>
      <w:lvlJc w:val="left"/>
      <w:pPr>
        <w:tabs>
          <w:tab w:val="num" w:pos="0"/>
        </w:tabs>
        <w:ind w:left="3600" w:hanging="360"/>
      </w:pPr>
      <w:rPr>
        <w:rFonts w:ascii="Verdana" w:hAnsi="Verdana" w:cs="Times New Roman"/>
        <w:b/>
        <w:sz w:val="28"/>
      </w:rPr>
    </w:lvl>
    <w:lvl w:ilvl="5">
      <w:start w:val="1"/>
      <w:numFmt w:val="lowerRoman"/>
      <w:lvlText w:val="%6."/>
      <w:lvlJc w:val="right"/>
      <w:pPr>
        <w:tabs>
          <w:tab w:val="num" w:pos="0"/>
        </w:tabs>
        <w:ind w:left="4320" w:hanging="180"/>
      </w:pPr>
      <w:rPr>
        <w:rFonts w:ascii="Verdana" w:hAnsi="Verdana" w:cs="Times New Roman"/>
        <w:b/>
        <w:sz w:val="28"/>
      </w:rPr>
    </w:lvl>
    <w:lvl w:ilvl="6">
      <w:start w:val="1"/>
      <w:numFmt w:val="decimal"/>
      <w:lvlText w:val="%7."/>
      <w:lvlJc w:val="left"/>
      <w:pPr>
        <w:tabs>
          <w:tab w:val="num" w:pos="0"/>
        </w:tabs>
        <w:ind w:left="5040" w:hanging="360"/>
      </w:pPr>
      <w:rPr>
        <w:rFonts w:ascii="Verdana" w:hAnsi="Verdana" w:cs="Times New Roman"/>
        <w:b/>
        <w:sz w:val="28"/>
      </w:rPr>
    </w:lvl>
    <w:lvl w:ilvl="7">
      <w:start w:val="1"/>
      <w:numFmt w:val="lowerLetter"/>
      <w:lvlText w:val="%8."/>
      <w:lvlJc w:val="left"/>
      <w:pPr>
        <w:tabs>
          <w:tab w:val="num" w:pos="0"/>
        </w:tabs>
        <w:ind w:left="5760" w:hanging="360"/>
      </w:pPr>
      <w:rPr>
        <w:rFonts w:ascii="Verdana" w:hAnsi="Verdana" w:cs="Times New Roman"/>
        <w:b/>
        <w:sz w:val="28"/>
      </w:rPr>
    </w:lvl>
    <w:lvl w:ilvl="8">
      <w:start w:val="1"/>
      <w:numFmt w:val="lowerRoman"/>
      <w:lvlText w:val="%9."/>
      <w:lvlJc w:val="right"/>
      <w:pPr>
        <w:tabs>
          <w:tab w:val="num" w:pos="0"/>
        </w:tabs>
        <w:ind w:left="6480" w:hanging="180"/>
      </w:pPr>
      <w:rPr>
        <w:rFonts w:ascii="Verdana" w:hAnsi="Verdana" w:cs="Times New Roman"/>
        <w:b/>
        <w:sz w:val="28"/>
      </w:rPr>
    </w:lvl>
  </w:abstractNum>
  <w:abstractNum w:abstractNumId="4">
    <w:nsid w:val="00000005"/>
    <w:multiLevelType w:val="multilevel"/>
    <w:tmpl w:val="00000005"/>
    <w:name w:val="WWNum5"/>
    <w:lvl w:ilvl="0">
      <w:start w:val="1"/>
      <w:numFmt w:val="bullet"/>
      <w:lvlText w:val=""/>
      <w:lvlJc w:val="left"/>
      <w:pPr>
        <w:tabs>
          <w:tab w:val="num" w:pos="0"/>
        </w:tabs>
        <w:ind w:left="720" w:hanging="360"/>
      </w:pPr>
      <w:rPr>
        <w:rFonts w:ascii="Symbol" w:hAnsi="Symbol"/>
        <w:sz w:val="1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7"/>
    <w:lvl w:ilvl="0">
      <w:start w:val="1"/>
      <w:numFmt w:val="bullet"/>
      <w:lvlText w:val=""/>
      <w:lvlJc w:val="left"/>
      <w:pPr>
        <w:tabs>
          <w:tab w:val="num" w:pos="0"/>
        </w:tabs>
        <w:ind w:left="720" w:hanging="360"/>
      </w:pPr>
      <w:rPr>
        <w:rFonts w:ascii="Symbol" w:hAnsi="Symbol"/>
        <w:sz w:val="24"/>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Wingdings" w:hAnsi="Wingdings"/>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9"/>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10"/>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Num11"/>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B"/>
    <w:multiLevelType w:val="multilevel"/>
    <w:tmpl w:val="0000000B"/>
    <w:name w:val="WWNum12"/>
    <w:lvl w:ilvl="0">
      <w:start w:val="1"/>
      <w:numFmt w:val="bullet"/>
      <w:lvlText w:val="−"/>
      <w:lvlJc w:val="left"/>
      <w:pPr>
        <w:tabs>
          <w:tab w:val="num" w:pos="0"/>
        </w:tabs>
        <w:ind w:left="1494" w:hanging="360"/>
      </w:pPr>
      <w:rPr>
        <w:rFonts w:ascii="Calibri" w:hAnsi="Calibri"/>
        <w:b/>
        <w:color w:val="00000A"/>
        <w:sz w:val="28"/>
      </w:rPr>
    </w:lvl>
    <w:lvl w:ilvl="1">
      <w:start w:val="1"/>
      <w:numFmt w:val="bullet"/>
      <w:lvlText w:val="o"/>
      <w:lvlJc w:val="left"/>
      <w:pPr>
        <w:tabs>
          <w:tab w:val="num" w:pos="0"/>
        </w:tabs>
        <w:ind w:left="2214" w:hanging="360"/>
      </w:pPr>
      <w:rPr>
        <w:rFonts w:ascii="Courier New" w:hAnsi="Courier New" w:cs="Courier New"/>
      </w:rPr>
    </w:lvl>
    <w:lvl w:ilvl="2">
      <w:start w:val="1"/>
      <w:numFmt w:val="bullet"/>
      <w:lvlText w:val=""/>
      <w:lvlJc w:val="left"/>
      <w:pPr>
        <w:tabs>
          <w:tab w:val="num" w:pos="0"/>
        </w:tabs>
        <w:ind w:left="2934" w:hanging="360"/>
      </w:pPr>
      <w:rPr>
        <w:rFonts w:ascii="Wingdings" w:hAnsi="Wingdings"/>
      </w:rPr>
    </w:lvl>
    <w:lvl w:ilvl="3">
      <w:start w:val="1"/>
      <w:numFmt w:val="bullet"/>
      <w:lvlText w:val=""/>
      <w:lvlJc w:val="left"/>
      <w:pPr>
        <w:tabs>
          <w:tab w:val="num" w:pos="0"/>
        </w:tabs>
        <w:ind w:left="3654" w:hanging="360"/>
      </w:pPr>
      <w:rPr>
        <w:rFonts w:ascii="Symbol" w:hAnsi="Symbol"/>
      </w:rPr>
    </w:lvl>
    <w:lvl w:ilvl="4">
      <w:start w:val="1"/>
      <w:numFmt w:val="bullet"/>
      <w:lvlText w:val="o"/>
      <w:lvlJc w:val="left"/>
      <w:pPr>
        <w:tabs>
          <w:tab w:val="num" w:pos="0"/>
        </w:tabs>
        <w:ind w:left="4374" w:hanging="360"/>
      </w:pPr>
      <w:rPr>
        <w:rFonts w:ascii="Courier New" w:hAnsi="Courier New" w:cs="Courier New"/>
      </w:rPr>
    </w:lvl>
    <w:lvl w:ilvl="5">
      <w:start w:val="1"/>
      <w:numFmt w:val="bullet"/>
      <w:lvlText w:val=""/>
      <w:lvlJc w:val="left"/>
      <w:pPr>
        <w:tabs>
          <w:tab w:val="num" w:pos="0"/>
        </w:tabs>
        <w:ind w:left="5094" w:hanging="360"/>
      </w:pPr>
      <w:rPr>
        <w:rFonts w:ascii="Wingdings" w:hAnsi="Wingdings"/>
      </w:rPr>
    </w:lvl>
    <w:lvl w:ilvl="6">
      <w:start w:val="1"/>
      <w:numFmt w:val="bullet"/>
      <w:lvlText w:val=""/>
      <w:lvlJc w:val="left"/>
      <w:pPr>
        <w:tabs>
          <w:tab w:val="num" w:pos="0"/>
        </w:tabs>
        <w:ind w:left="5814" w:hanging="360"/>
      </w:pPr>
      <w:rPr>
        <w:rFonts w:ascii="Symbol" w:hAnsi="Symbol"/>
      </w:rPr>
    </w:lvl>
    <w:lvl w:ilvl="7">
      <w:start w:val="1"/>
      <w:numFmt w:val="bullet"/>
      <w:lvlText w:val="o"/>
      <w:lvlJc w:val="left"/>
      <w:pPr>
        <w:tabs>
          <w:tab w:val="num" w:pos="0"/>
        </w:tabs>
        <w:ind w:left="6534" w:hanging="360"/>
      </w:pPr>
      <w:rPr>
        <w:rFonts w:ascii="Courier New" w:hAnsi="Courier New" w:cs="Courier New"/>
      </w:rPr>
    </w:lvl>
    <w:lvl w:ilvl="8">
      <w:start w:val="1"/>
      <w:numFmt w:val="bullet"/>
      <w:lvlText w:val=""/>
      <w:lvlJc w:val="left"/>
      <w:pPr>
        <w:tabs>
          <w:tab w:val="num" w:pos="0"/>
        </w:tabs>
        <w:ind w:left="7254" w:hanging="360"/>
      </w:pPr>
      <w:rPr>
        <w:rFonts w:ascii="Wingdings" w:hAnsi="Wingdings"/>
      </w:rPr>
    </w:lvl>
  </w:abstractNum>
  <w:abstractNum w:abstractNumId="11">
    <w:nsid w:val="0000000C"/>
    <w:multiLevelType w:val="multilevel"/>
    <w:tmpl w:val="0000000C"/>
    <w:name w:val="WWNum14"/>
    <w:lvl w:ilvl="0">
      <w:start w:val="1"/>
      <w:numFmt w:val="lowerLetter"/>
      <w:lvlText w:val="%1)"/>
      <w:lvlJc w:val="left"/>
      <w:pPr>
        <w:tabs>
          <w:tab w:val="num" w:pos="0"/>
        </w:tabs>
        <w:ind w:left="720" w:hanging="360"/>
      </w:pPr>
      <w:rPr>
        <w:rFonts w:ascii="Verdana" w:eastAsia="Times New Roman" w:hAnsi="Verdana" w:cs="Verdana"/>
        <w:b/>
        <w:sz w:val="22"/>
        <w:szCs w:val="22"/>
      </w:rPr>
    </w:lvl>
    <w:lvl w:ilvl="1">
      <w:start w:val="1"/>
      <w:numFmt w:val="lowerLetter"/>
      <w:lvlText w:val="%2."/>
      <w:lvlJc w:val="left"/>
      <w:pPr>
        <w:tabs>
          <w:tab w:val="num" w:pos="0"/>
        </w:tabs>
        <w:ind w:left="1410" w:hanging="330"/>
      </w:pPr>
      <w:rPr>
        <w:rFonts w:ascii="Verdana" w:eastAsia="Times New Roman" w:hAnsi="Verdana" w:cs="Verdana"/>
        <w:b/>
        <w:sz w:val="22"/>
        <w:szCs w:val="22"/>
      </w:rPr>
    </w:lvl>
    <w:lvl w:ilvl="2">
      <w:start w:val="1"/>
      <w:numFmt w:val="lowerRoman"/>
      <w:lvlText w:val="%3."/>
      <w:lvlJc w:val="left"/>
      <w:pPr>
        <w:tabs>
          <w:tab w:val="num" w:pos="0"/>
        </w:tabs>
        <w:ind w:left="2135" w:hanging="271"/>
      </w:pPr>
      <w:rPr>
        <w:rFonts w:ascii="Verdana" w:eastAsia="Times New Roman" w:hAnsi="Verdana" w:cs="Verdana"/>
        <w:b/>
        <w:sz w:val="22"/>
        <w:szCs w:val="22"/>
      </w:rPr>
    </w:lvl>
    <w:lvl w:ilvl="3">
      <w:start w:val="1"/>
      <w:numFmt w:val="decimal"/>
      <w:lvlText w:val="%4."/>
      <w:lvlJc w:val="left"/>
      <w:pPr>
        <w:tabs>
          <w:tab w:val="num" w:pos="0"/>
        </w:tabs>
        <w:ind w:left="2850" w:hanging="330"/>
      </w:pPr>
      <w:rPr>
        <w:rFonts w:ascii="Verdana" w:eastAsia="Times New Roman" w:hAnsi="Verdana" w:cs="Verdana"/>
        <w:b/>
        <w:sz w:val="22"/>
        <w:szCs w:val="22"/>
      </w:rPr>
    </w:lvl>
    <w:lvl w:ilvl="4">
      <w:start w:val="1"/>
      <w:numFmt w:val="lowerLetter"/>
      <w:lvlText w:val="%5."/>
      <w:lvlJc w:val="left"/>
      <w:pPr>
        <w:tabs>
          <w:tab w:val="num" w:pos="0"/>
        </w:tabs>
        <w:ind w:left="3570" w:hanging="330"/>
      </w:pPr>
      <w:rPr>
        <w:rFonts w:ascii="Verdana" w:eastAsia="Times New Roman" w:hAnsi="Verdana" w:cs="Verdana"/>
        <w:b/>
        <w:sz w:val="22"/>
        <w:szCs w:val="22"/>
      </w:rPr>
    </w:lvl>
    <w:lvl w:ilvl="5">
      <w:start w:val="1"/>
      <w:numFmt w:val="lowerRoman"/>
      <w:lvlText w:val="%6."/>
      <w:lvlJc w:val="left"/>
      <w:pPr>
        <w:tabs>
          <w:tab w:val="num" w:pos="0"/>
        </w:tabs>
        <w:ind w:left="4295" w:hanging="271"/>
      </w:pPr>
      <w:rPr>
        <w:rFonts w:ascii="Verdana" w:eastAsia="Times New Roman" w:hAnsi="Verdana" w:cs="Verdana"/>
        <w:b/>
        <w:sz w:val="22"/>
        <w:szCs w:val="22"/>
      </w:rPr>
    </w:lvl>
    <w:lvl w:ilvl="6">
      <w:start w:val="1"/>
      <w:numFmt w:val="decimal"/>
      <w:lvlText w:val="%7."/>
      <w:lvlJc w:val="left"/>
      <w:pPr>
        <w:tabs>
          <w:tab w:val="num" w:pos="0"/>
        </w:tabs>
        <w:ind w:left="5010" w:hanging="330"/>
      </w:pPr>
      <w:rPr>
        <w:rFonts w:ascii="Verdana" w:eastAsia="Times New Roman" w:hAnsi="Verdana" w:cs="Verdana"/>
        <w:b/>
        <w:sz w:val="22"/>
        <w:szCs w:val="22"/>
      </w:rPr>
    </w:lvl>
    <w:lvl w:ilvl="7">
      <w:start w:val="1"/>
      <w:numFmt w:val="lowerLetter"/>
      <w:lvlText w:val="%8."/>
      <w:lvlJc w:val="left"/>
      <w:pPr>
        <w:tabs>
          <w:tab w:val="num" w:pos="0"/>
        </w:tabs>
        <w:ind w:left="5730" w:hanging="330"/>
      </w:pPr>
      <w:rPr>
        <w:rFonts w:ascii="Verdana" w:eastAsia="Times New Roman" w:hAnsi="Verdana" w:cs="Verdana"/>
        <w:b/>
        <w:sz w:val="22"/>
        <w:szCs w:val="22"/>
      </w:rPr>
    </w:lvl>
    <w:lvl w:ilvl="8">
      <w:start w:val="1"/>
      <w:numFmt w:val="lowerRoman"/>
      <w:lvlText w:val="%9."/>
      <w:lvlJc w:val="left"/>
      <w:pPr>
        <w:tabs>
          <w:tab w:val="num" w:pos="0"/>
        </w:tabs>
        <w:ind w:left="6455" w:hanging="271"/>
      </w:pPr>
      <w:rPr>
        <w:rFonts w:ascii="Verdana" w:eastAsia="Times New Roman" w:hAnsi="Verdana" w:cs="Verdana"/>
        <w:b/>
        <w:sz w:val="22"/>
        <w:szCs w:val="22"/>
      </w:rPr>
    </w:lvl>
  </w:abstractNum>
  <w:abstractNum w:abstractNumId="12">
    <w:nsid w:val="0000000D"/>
    <w:multiLevelType w:val="multilevel"/>
    <w:tmpl w:val="0000000D"/>
    <w:name w:val="WWNum16"/>
    <w:lvl w:ilvl="0">
      <w:start w:val="1"/>
      <w:numFmt w:val="lowerLetter"/>
      <w:lvlText w:val="%1)"/>
      <w:lvlJc w:val="left"/>
      <w:pPr>
        <w:tabs>
          <w:tab w:val="num" w:pos="0"/>
        </w:tabs>
        <w:ind w:left="720" w:hanging="360"/>
      </w:pPr>
      <w:rPr>
        <w:rFonts w:ascii="Verdana" w:eastAsia="Times New Roman" w:hAnsi="Verdana" w:cs="Verdana"/>
        <w:b/>
        <w:sz w:val="22"/>
        <w:szCs w:val="22"/>
      </w:rPr>
    </w:lvl>
    <w:lvl w:ilvl="1">
      <w:start w:val="1"/>
      <w:numFmt w:val="lowerLetter"/>
      <w:lvlText w:val="%2."/>
      <w:lvlJc w:val="left"/>
      <w:pPr>
        <w:tabs>
          <w:tab w:val="num" w:pos="0"/>
        </w:tabs>
        <w:ind w:left="1410" w:hanging="330"/>
      </w:pPr>
      <w:rPr>
        <w:rFonts w:ascii="Verdana" w:eastAsia="Times New Roman" w:hAnsi="Verdana" w:cs="Verdana"/>
        <w:b/>
        <w:sz w:val="22"/>
        <w:szCs w:val="22"/>
      </w:rPr>
    </w:lvl>
    <w:lvl w:ilvl="2">
      <w:start w:val="1"/>
      <w:numFmt w:val="lowerRoman"/>
      <w:lvlText w:val="%3."/>
      <w:lvlJc w:val="left"/>
      <w:pPr>
        <w:tabs>
          <w:tab w:val="num" w:pos="0"/>
        </w:tabs>
        <w:ind w:left="2135" w:hanging="271"/>
      </w:pPr>
      <w:rPr>
        <w:rFonts w:ascii="Verdana" w:eastAsia="Times New Roman" w:hAnsi="Verdana" w:cs="Verdana"/>
        <w:b/>
        <w:sz w:val="22"/>
        <w:szCs w:val="22"/>
      </w:rPr>
    </w:lvl>
    <w:lvl w:ilvl="3">
      <w:start w:val="1"/>
      <w:numFmt w:val="decimal"/>
      <w:lvlText w:val="%4."/>
      <w:lvlJc w:val="left"/>
      <w:pPr>
        <w:tabs>
          <w:tab w:val="num" w:pos="0"/>
        </w:tabs>
        <w:ind w:left="2850" w:hanging="330"/>
      </w:pPr>
      <w:rPr>
        <w:rFonts w:ascii="Verdana" w:eastAsia="Times New Roman" w:hAnsi="Verdana" w:cs="Verdana"/>
        <w:b/>
        <w:sz w:val="22"/>
        <w:szCs w:val="22"/>
      </w:rPr>
    </w:lvl>
    <w:lvl w:ilvl="4">
      <w:start w:val="1"/>
      <w:numFmt w:val="lowerLetter"/>
      <w:lvlText w:val="%5."/>
      <w:lvlJc w:val="left"/>
      <w:pPr>
        <w:tabs>
          <w:tab w:val="num" w:pos="0"/>
        </w:tabs>
        <w:ind w:left="3570" w:hanging="330"/>
      </w:pPr>
      <w:rPr>
        <w:rFonts w:ascii="Verdana" w:eastAsia="Times New Roman" w:hAnsi="Verdana" w:cs="Verdana"/>
        <w:b/>
        <w:sz w:val="22"/>
        <w:szCs w:val="22"/>
      </w:rPr>
    </w:lvl>
    <w:lvl w:ilvl="5">
      <w:start w:val="1"/>
      <w:numFmt w:val="lowerRoman"/>
      <w:lvlText w:val="%6."/>
      <w:lvlJc w:val="left"/>
      <w:pPr>
        <w:tabs>
          <w:tab w:val="num" w:pos="0"/>
        </w:tabs>
        <w:ind w:left="4295" w:hanging="271"/>
      </w:pPr>
      <w:rPr>
        <w:rFonts w:ascii="Verdana" w:eastAsia="Times New Roman" w:hAnsi="Verdana" w:cs="Verdana"/>
        <w:b/>
        <w:sz w:val="22"/>
        <w:szCs w:val="22"/>
      </w:rPr>
    </w:lvl>
    <w:lvl w:ilvl="6">
      <w:start w:val="1"/>
      <w:numFmt w:val="decimal"/>
      <w:lvlText w:val="%7."/>
      <w:lvlJc w:val="left"/>
      <w:pPr>
        <w:tabs>
          <w:tab w:val="num" w:pos="0"/>
        </w:tabs>
        <w:ind w:left="5010" w:hanging="330"/>
      </w:pPr>
      <w:rPr>
        <w:rFonts w:ascii="Verdana" w:eastAsia="Times New Roman" w:hAnsi="Verdana" w:cs="Verdana"/>
        <w:b/>
        <w:sz w:val="22"/>
        <w:szCs w:val="22"/>
      </w:rPr>
    </w:lvl>
    <w:lvl w:ilvl="7">
      <w:start w:val="1"/>
      <w:numFmt w:val="lowerLetter"/>
      <w:lvlText w:val="%8."/>
      <w:lvlJc w:val="left"/>
      <w:pPr>
        <w:tabs>
          <w:tab w:val="num" w:pos="0"/>
        </w:tabs>
        <w:ind w:left="5730" w:hanging="330"/>
      </w:pPr>
      <w:rPr>
        <w:rFonts w:ascii="Verdana" w:eastAsia="Times New Roman" w:hAnsi="Verdana" w:cs="Verdana"/>
        <w:b/>
        <w:sz w:val="22"/>
        <w:szCs w:val="22"/>
      </w:rPr>
    </w:lvl>
    <w:lvl w:ilvl="8">
      <w:start w:val="1"/>
      <w:numFmt w:val="lowerRoman"/>
      <w:lvlText w:val="%9."/>
      <w:lvlJc w:val="left"/>
      <w:pPr>
        <w:tabs>
          <w:tab w:val="num" w:pos="0"/>
        </w:tabs>
        <w:ind w:left="6455" w:hanging="271"/>
      </w:pPr>
      <w:rPr>
        <w:rFonts w:ascii="Verdana" w:eastAsia="Times New Roman" w:hAnsi="Verdana" w:cs="Verdana"/>
        <w:b/>
        <w:sz w:val="22"/>
        <w:szCs w:val="22"/>
      </w:rPr>
    </w:lvl>
  </w:abstractNum>
  <w:abstractNum w:abstractNumId="13">
    <w:nsid w:val="0000000E"/>
    <w:multiLevelType w:val="multilevel"/>
    <w:tmpl w:val="0000000E"/>
    <w:name w:val="WWNum18"/>
    <w:lvl w:ilvl="0">
      <w:start w:val="1"/>
      <w:numFmt w:val="lowerLetter"/>
      <w:lvlText w:val="%1)"/>
      <w:lvlJc w:val="left"/>
      <w:pPr>
        <w:tabs>
          <w:tab w:val="num" w:pos="0"/>
        </w:tabs>
        <w:ind w:left="720" w:hanging="360"/>
      </w:pPr>
      <w:rPr>
        <w:rFonts w:ascii="Verdana" w:eastAsia="Times New Roman" w:hAnsi="Verdana" w:cs="Verdana"/>
        <w:b/>
        <w:sz w:val="22"/>
        <w:szCs w:val="22"/>
      </w:rPr>
    </w:lvl>
    <w:lvl w:ilvl="1">
      <w:start w:val="1"/>
      <w:numFmt w:val="lowerLetter"/>
      <w:lvlText w:val="%2."/>
      <w:lvlJc w:val="left"/>
      <w:pPr>
        <w:tabs>
          <w:tab w:val="num" w:pos="0"/>
        </w:tabs>
        <w:ind w:left="1410" w:hanging="330"/>
      </w:pPr>
      <w:rPr>
        <w:rFonts w:ascii="Verdana" w:eastAsia="Times New Roman" w:hAnsi="Verdana" w:cs="Verdana"/>
        <w:b/>
        <w:sz w:val="22"/>
        <w:szCs w:val="22"/>
      </w:rPr>
    </w:lvl>
    <w:lvl w:ilvl="2">
      <w:start w:val="1"/>
      <w:numFmt w:val="lowerRoman"/>
      <w:lvlText w:val="%3."/>
      <w:lvlJc w:val="left"/>
      <w:pPr>
        <w:tabs>
          <w:tab w:val="num" w:pos="0"/>
        </w:tabs>
        <w:ind w:left="2135" w:hanging="271"/>
      </w:pPr>
      <w:rPr>
        <w:rFonts w:ascii="Verdana" w:eastAsia="Times New Roman" w:hAnsi="Verdana" w:cs="Verdana"/>
        <w:b/>
        <w:sz w:val="22"/>
        <w:szCs w:val="22"/>
      </w:rPr>
    </w:lvl>
    <w:lvl w:ilvl="3">
      <w:start w:val="1"/>
      <w:numFmt w:val="decimal"/>
      <w:lvlText w:val="%4."/>
      <w:lvlJc w:val="left"/>
      <w:pPr>
        <w:tabs>
          <w:tab w:val="num" w:pos="0"/>
        </w:tabs>
        <w:ind w:left="2850" w:hanging="330"/>
      </w:pPr>
      <w:rPr>
        <w:rFonts w:ascii="Verdana" w:eastAsia="Times New Roman" w:hAnsi="Verdana" w:cs="Verdana"/>
        <w:b/>
        <w:sz w:val="22"/>
        <w:szCs w:val="22"/>
      </w:rPr>
    </w:lvl>
    <w:lvl w:ilvl="4">
      <w:start w:val="1"/>
      <w:numFmt w:val="lowerLetter"/>
      <w:lvlText w:val="%5."/>
      <w:lvlJc w:val="left"/>
      <w:pPr>
        <w:tabs>
          <w:tab w:val="num" w:pos="0"/>
        </w:tabs>
        <w:ind w:left="3570" w:hanging="330"/>
      </w:pPr>
      <w:rPr>
        <w:rFonts w:ascii="Verdana" w:eastAsia="Times New Roman" w:hAnsi="Verdana" w:cs="Verdana"/>
        <w:b/>
        <w:sz w:val="22"/>
        <w:szCs w:val="22"/>
      </w:rPr>
    </w:lvl>
    <w:lvl w:ilvl="5">
      <w:start w:val="1"/>
      <w:numFmt w:val="lowerRoman"/>
      <w:lvlText w:val="%6."/>
      <w:lvlJc w:val="left"/>
      <w:pPr>
        <w:tabs>
          <w:tab w:val="num" w:pos="0"/>
        </w:tabs>
        <w:ind w:left="4295" w:hanging="271"/>
      </w:pPr>
      <w:rPr>
        <w:rFonts w:ascii="Verdana" w:eastAsia="Times New Roman" w:hAnsi="Verdana" w:cs="Verdana"/>
        <w:b/>
        <w:sz w:val="22"/>
        <w:szCs w:val="22"/>
      </w:rPr>
    </w:lvl>
    <w:lvl w:ilvl="6">
      <w:start w:val="1"/>
      <w:numFmt w:val="decimal"/>
      <w:lvlText w:val="%7."/>
      <w:lvlJc w:val="left"/>
      <w:pPr>
        <w:tabs>
          <w:tab w:val="num" w:pos="0"/>
        </w:tabs>
        <w:ind w:left="5010" w:hanging="330"/>
      </w:pPr>
      <w:rPr>
        <w:rFonts w:ascii="Verdana" w:eastAsia="Times New Roman" w:hAnsi="Verdana" w:cs="Verdana"/>
        <w:b/>
        <w:sz w:val="22"/>
        <w:szCs w:val="22"/>
      </w:rPr>
    </w:lvl>
    <w:lvl w:ilvl="7">
      <w:start w:val="1"/>
      <w:numFmt w:val="lowerLetter"/>
      <w:lvlText w:val="%8."/>
      <w:lvlJc w:val="left"/>
      <w:pPr>
        <w:tabs>
          <w:tab w:val="num" w:pos="0"/>
        </w:tabs>
        <w:ind w:left="5730" w:hanging="330"/>
      </w:pPr>
      <w:rPr>
        <w:rFonts w:ascii="Verdana" w:eastAsia="Times New Roman" w:hAnsi="Verdana" w:cs="Verdana"/>
        <w:b/>
        <w:sz w:val="22"/>
        <w:szCs w:val="22"/>
      </w:rPr>
    </w:lvl>
    <w:lvl w:ilvl="8">
      <w:start w:val="1"/>
      <w:numFmt w:val="lowerRoman"/>
      <w:lvlText w:val="%9."/>
      <w:lvlJc w:val="left"/>
      <w:pPr>
        <w:tabs>
          <w:tab w:val="num" w:pos="0"/>
        </w:tabs>
        <w:ind w:left="6455" w:hanging="271"/>
      </w:pPr>
      <w:rPr>
        <w:rFonts w:ascii="Verdana" w:eastAsia="Times New Roman" w:hAnsi="Verdana" w:cs="Verdana"/>
        <w:b/>
        <w:sz w:val="22"/>
        <w:szCs w:val="22"/>
      </w:rPr>
    </w:lvl>
  </w:abstractNum>
  <w:abstractNum w:abstractNumId="14">
    <w:nsid w:val="0000000F"/>
    <w:multiLevelType w:val="multilevel"/>
    <w:tmpl w:val="0000000F"/>
    <w:name w:val="WWNum22"/>
    <w:lvl w:ilvl="0">
      <w:start w:val="1"/>
      <w:numFmt w:val="decimal"/>
      <w:lvlText w:val="%1."/>
      <w:lvlJc w:val="left"/>
      <w:pPr>
        <w:tabs>
          <w:tab w:val="num" w:pos="0"/>
        </w:tabs>
        <w:ind w:left="720" w:hanging="360"/>
      </w:pPr>
      <w:rPr>
        <w:rFonts w:ascii="Verdana" w:eastAsia="Times New Roman" w:hAnsi="Verdana" w:cs="Verdana"/>
        <w:b/>
        <w:color w:val="000000"/>
        <w:sz w:val="22"/>
      </w:rPr>
    </w:lvl>
    <w:lvl w:ilvl="1">
      <w:start w:val="1"/>
      <w:numFmt w:val="decimal"/>
      <w:lvlText w:val="%2."/>
      <w:lvlJc w:val="left"/>
      <w:pPr>
        <w:tabs>
          <w:tab w:val="num" w:pos="0"/>
        </w:tabs>
        <w:ind w:left="1080" w:hanging="360"/>
      </w:pPr>
      <w:rPr>
        <w:rFonts w:ascii="Verdana" w:eastAsia="Times New Roman" w:hAnsi="Verdana" w:cs="Verdana"/>
        <w:b/>
        <w:color w:val="000000"/>
        <w:sz w:val="22"/>
      </w:rPr>
    </w:lvl>
    <w:lvl w:ilvl="2">
      <w:start w:val="1"/>
      <w:numFmt w:val="decimal"/>
      <w:lvlText w:val="%3."/>
      <w:lvlJc w:val="left"/>
      <w:pPr>
        <w:tabs>
          <w:tab w:val="num" w:pos="0"/>
        </w:tabs>
        <w:ind w:left="1440" w:hanging="360"/>
      </w:pPr>
      <w:rPr>
        <w:rFonts w:ascii="Verdana" w:eastAsia="Times New Roman" w:hAnsi="Verdana" w:cs="Verdana"/>
        <w:b/>
        <w:color w:val="000000"/>
        <w:sz w:val="22"/>
      </w:rPr>
    </w:lvl>
    <w:lvl w:ilvl="3">
      <w:start w:val="1"/>
      <w:numFmt w:val="decimal"/>
      <w:lvlText w:val="%4."/>
      <w:lvlJc w:val="left"/>
      <w:pPr>
        <w:tabs>
          <w:tab w:val="num" w:pos="0"/>
        </w:tabs>
        <w:ind w:left="1800" w:hanging="360"/>
      </w:pPr>
      <w:rPr>
        <w:rFonts w:ascii="Verdana" w:eastAsia="Times New Roman" w:hAnsi="Verdana" w:cs="Verdana"/>
        <w:b/>
        <w:color w:val="000000"/>
        <w:sz w:val="22"/>
      </w:rPr>
    </w:lvl>
    <w:lvl w:ilvl="4">
      <w:start w:val="1"/>
      <w:numFmt w:val="decimal"/>
      <w:lvlText w:val="%5."/>
      <w:lvlJc w:val="left"/>
      <w:pPr>
        <w:tabs>
          <w:tab w:val="num" w:pos="0"/>
        </w:tabs>
        <w:ind w:left="2160" w:hanging="360"/>
      </w:pPr>
      <w:rPr>
        <w:rFonts w:ascii="Verdana" w:eastAsia="Times New Roman" w:hAnsi="Verdana" w:cs="Verdana"/>
        <w:b/>
        <w:color w:val="000000"/>
        <w:sz w:val="22"/>
      </w:rPr>
    </w:lvl>
    <w:lvl w:ilvl="5">
      <w:start w:val="1"/>
      <w:numFmt w:val="decimal"/>
      <w:lvlText w:val="%6."/>
      <w:lvlJc w:val="left"/>
      <w:pPr>
        <w:tabs>
          <w:tab w:val="num" w:pos="0"/>
        </w:tabs>
        <w:ind w:left="2520" w:hanging="360"/>
      </w:pPr>
      <w:rPr>
        <w:rFonts w:ascii="Verdana" w:eastAsia="Times New Roman" w:hAnsi="Verdana" w:cs="Verdana"/>
        <w:b/>
        <w:color w:val="000000"/>
        <w:sz w:val="22"/>
      </w:rPr>
    </w:lvl>
    <w:lvl w:ilvl="6">
      <w:start w:val="1"/>
      <w:numFmt w:val="decimal"/>
      <w:lvlText w:val="%7."/>
      <w:lvlJc w:val="left"/>
      <w:pPr>
        <w:tabs>
          <w:tab w:val="num" w:pos="0"/>
        </w:tabs>
        <w:ind w:left="2880" w:hanging="360"/>
      </w:pPr>
      <w:rPr>
        <w:rFonts w:ascii="Verdana" w:eastAsia="Times New Roman" w:hAnsi="Verdana" w:cs="Verdana"/>
        <w:b/>
        <w:color w:val="000000"/>
        <w:sz w:val="22"/>
      </w:rPr>
    </w:lvl>
    <w:lvl w:ilvl="7">
      <w:start w:val="1"/>
      <w:numFmt w:val="decimal"/>
      <w:lvlText w:val="%8."/>
      <w:lvlJc w:val="left"/>
      <w:pPr>
        <w:tabs>
          <w:tab w:val="num" w:pos="0"/>
        </w:tabs>
        <w:ind w:left="3240" w:hanging="360"/>
      </w:pPr>
      <w:rPr>
        <w:rFonts w:ascii="Verdana" w:eastAsia="Times New Roman" w:hAnsi="Verdana" w:cs="Verdana"/>
        <w:b/>
        <w:color w:val="000000"/>
        <w:sz w:val="22"/>
      </w:rPr>
    </w:lvl>
    <w:lvl w:ilvl="8">
      <w:start w:val="1"/>
      <w:numFmt w:val="decimal"/>
      <w:lvlText w:val="%9."/>
      <w:lvlJc w:val="left"/>
      <w:pPr>
        <w:tabs>
          <w:tab w:val="num" w:pos="0"/>
        </w:tabs>
        <w:ind w:left="3600" w:hanging="360"/>
      </w:pPr>
      <w:rPr>
        <w:rFonts w:ascii="Verdana" w:eastAsia="Times New Roman" w:hAnsi="Verdana" w:cs="Verdana"/>
        <w:b/>
        <w:color w:val="000000"/>
        <w:sz w:val="22"/>
      </w:rPr>
    </w:lvl>
  </w:abstractNum>
  <w:abstractNum w:abstractNumId="15">
    <w:nsid w:val="00000010"/>
    <w:multiLevelType w:val="multilevel"/>
    <w:tmpl w:val="00000010"/>
    <w:name w:val="WWNum23"/>
    <w:lvl w:ilvl="0">
      <w:start w:val="2"/>
      <w:numFmt w:val="decimal"/>
      <w:lvlText w:val="%1."/>
      <w:lvlJc w:val="left"/>
      <w:pPr>
        <w:tabs>
          <w:tab w:val="num" w:pos="0"/>
        </w:tabs>
        <w:ind w:left="720" w:hanging="360"/>
      </w:pPr>
      <w:rPr>
        <w:rFonts w:ascii="Verdana" w:eastAsia="Times New Roman" w:hAnsi="Verdana" w:cs="Verdana"/>
        <w:b/>
        <w:color w:val="000000"/>
        <w:sz w:val="22"/>
      </w:rPr>
    </w:lvl>
    <w:lvl w:ilvl="1">
      <w:start w:val="1"/>
      <w:numFmt w:val="decimal"/>
      <w:lvlText w:val="%2."/>
      <w:lvlJc w:val="left"/>
      <w:pPr>
        <w:tabs>
          <w:tab w:val="num" w:pos="0"/>
        </w:tabs>
        <w:ind w:left="1080" w:hanging="360"/>
      </w:pPr>
      <w:rPr>
        <w:rFonts w:ascii="Verdana" w:eastAsia="Times New Roman" w:hAnsi="Verdana" w:cs="Verdana"/>
        <w:b/>
        <w:color w:val="000000"/>
        <w:sz w:val="22"/>
      </w:rPr>
    </w:lvl>
    <w:lvl w:ilvl="2">
      <w:start w:val="1"/>
      <w:numFmt w:val="decimal"/>
      <w:lvlText w:val="%3."/>
      <w:lvlJc w:val="left"/>
      <w:pPr>
        <w:tabs>
          <w:tab w:val="num" w:pos="0"/>
        </w:tabs>
        <w:ind w:left="1440" w:hanging="360"/>
      </w:pPr>
      <w:rPr>
        <w:rFonts w:ascii="Verdana" w:eastAsia="Times New Roman" w:hAnsi="Verdana" w:cs="Verdana"/>
        <w:b/>
        <w:color w:val="000000"/>
        <w:sz w:val="22"/>
      </w:rPr>
    </w:lvl>
    <w:lvl w:ilvl="3">
      <w:start w:val="1"/>
      <w:numFmt w:val="decimal"/>
      <w:lvlText w:val="%4."/>
      <w:lvlJc w:val="left"/>
      <w:pPr>
        <w:tabs>
          <w:tab w:val="num" w:pos="0"/>
        </w:tabs>
        <w:ind w:left="1800" w:hanging="360"/>
      </w:pPr>
      <w:rPr>
        <w:rFonts w:ascii="Verdana" w:eastAsia="Times New Roman" w:hAnsi="Verdana" w:cs="Verdana"/>
        <w:b/>
        <w:color w:val="000000"/>
        <w:sz w:val="22"/>
      </w:rPr>
    </w:lvl>
    <w:lvl w:ilvl="4">
      <w:start w:val="1"/>
      <w:numFmt w:val="decimal"/>
      <w:lvlText w:val="%5."/>
      <w:lvlJc w:val="left"/>
      <w:pPr>
        <w:tabs>
          <w:tab w:val="num" w:pos="0"/>
        </w:tabs>
        <w:ind w:left="2160" w:hanging="360"/>
      </w:pPr>
      <w:rPr>
        <w:rFonts w:ascii="Verdana" w:eastAsia="Times New Roman" w:hAnsi="Verdana" w:cs="Verdana"/>
        <w:b/>
        <w:color w:val="000000"/>
        <w:sz w:val="22"/>
      </w:rPr>
    </w:lvl>
    <w:lvl w:ilvl="5">
      <w:start w:val="1"/>
      <w:numFmt w:val="decimal"/>
      <w:lvlText w:val="%6."/>
      <w:lvlJc w:val="left"/>
      <w:pPr>
        <w:tabs>
          <w:tab w:val="num" w:pos="0"/>
        </w:tabs>
        <w:ind w:left="2520" w:hanging="360"/>
      </w:pPr>
      <w:rPr>
        <w:rFonts w:ascii="Verdana" w:eastAsia="Times New Roman" w:hAnsi="Verdana" w:cs="Verdana"/>
        <w:b/>
        <w:color w:val="000000"/>
        <w:sz w:val="22"/>
      </w:rPr>
    </w:lvl>
    <w:lvl w:ilvl="6">
      <w:start w:val="1"/>
      <w:numFmt w:val="decimal"/>
      <w:lvlText w:val="%7."/>
      <w:lvlJc w:val="left"/>
      <w:pPr>
        <w:tabs>
          <w:tab w:val="num" w:pos="0"/>
        </w:tabs>
        <w:ind w:left="2880" w:hanging="360"/>
      </w:pPr>
      <w:rPr>
        <w:rFonts w:ascii="Verdana" w:eastAsia="Times New Roman" w:hAnsi="Verdana" w:cs="Verdana"/>
        <w:b/>
        <w:color w:val="000000"/>
        <w:sz w:val="22"/>
      </w:rPr>
    </w:lvl>
    <w:lvl w:ilvl="7">
      <w:start w:val="1"/>
      <w:numFmt w:val="decimal"/>
      <w:lvlText w:val="%8."/>
      <w:lvlJc w:val="left"/>
      <w:pPr>
        <w:tabs>
          <w:tab w:val="num" w:pos="0"/>
        </w:tabs>
        <w:ind w:left="3240" w:hanging="360"/>
      </w:pPr>
      <w:rPr>
        <w:rFonts w:ascii="Verdana" w:eastAsia="Times New Roman" w:hAnsi="Verdana" w:cs="Verdana"/>
        <w:b/>
        <w:color w:val="000000"/>
        <w:sz w:val="22"/>
      </w:rPr>
    </w:lvl>
    <w:lvl w:ilvl="8">
      <w:start w:val="1"/>
      <w:numFmt w:val="decimal"/>
      <w:lvlText w:val="%9."/>
      <w:lvlJc w:val="left"/>
      <w:pPr>
        <w:tabs>
          <w:tab w:val="num" w:pos="0"/>
        </w:tabs>
        <w:ind w:left="3600" w:hanging="360"/>
      </w:pPr>
      <w:rPr>
        <w:rFonts w:ascii="Verdana" w:eastAsia="Times New Roman" w:hAnsi="Verdana" w:cs="Verdana"/>
        <w:b/>
        <w:color w:val="000000"/>
        <w:sz w:val="22"/>
      </w:rPr>
    </w:lvl>
  </w:abstractNum>
  <w:abstractNum w:abstractNumId="16">
    <w:nsid w:val="00000011"/>
    <w:multiLevelType w:val="multilevel"/>
    <w:tmpl w:val="00000011"/>
    <w:name w:val="WWNum24"/>
    <w:lvl w:ilvl="0">
      <w:start w:val="3"/>
      <w:numFmt w:val="decimal"/>
      <w:lvlText w:val="%1."/>
      <w:lvlJc w:val="left"/>
      <w:pPr>
        <w:tabs>
          <w:tab w:val="num" w:pos="0"/>
        </w:tabs>
        <w:ind w:left="720" w:hanging="360"/>
      </w:pPr>
      <w:rPr>
        <w:rFonts w:ascii="Verdana" w:eastAsia="Times New Roman" w:hAnsi="Verdana" w:cs="Verdana"/>
        <w:b/>
        <w:color w:val="000000"/>
        <w:sz w:val="22"/>
      </w:rPr>
    </w:lvl>
    <w:lvl w:ilvl="1">
      <w:start w:val="1"/>
      <w:numFmt w:val="decimal"/>
      <w:lvlText w:val="%2."/>
      <w:lvlJc w:val="left"/>
      <w:pPr>
        <w:tabs>
          <w:tab w:val="num" w:pos="0"/>
        </w:tabs>
        <w:ind w:left="1080" w:hanging="360"/>
      </w:pPr>
      <w:rPr>
        <w:rFonts w:ascii="Verdana" w:eastAsia="Times New Roman" w:hAnsi="Verdana" w:cs="Verdana"/>
        <w:b/>
        <w:color w:val="000000"/>
        <w:sz w:val="22"/>
      </w:rPr>
    </w:lvl>
    <w:lvl w:ilvl="2">
      <w:start w:val="1"/>
      <w:numFmt w:val="decimal"/>
      <w:lvlText w:val="%3."/>
      <w:lvlJc w:val="left"/>
      <w:pPr>
        <w:tabs>
          <w:tab w:val="num" w:pos="0"/>
        </w:tabs>
        <w:ind w:left="1440" w:hanging="360"/>
      </w:pPr>
      <w:rPr>
        <w:rFonts w:ascii="Verdana" w:eastAsia="Times New Roman" w:hAnsi="Verdana" w:cs="Verdana"/>
        <w:b/>
        <w:color w:val="000000"/>
        <w:sz w:val="22"/>
      </w:rPr>
    </w:lvl>
    <w:lvl w:ilvl="3">
      <w:start w:val="1"/>
      <w:numFmt w:val="decimal"/>
      <w:lvlText w:val="%4."/>
      <w:lvlJc w:val="left"/>
      <w:pPr>
        <w:tabs>
          <w:tab w:val="num" w:pos="0"/>
        </w:tabs>
        <w:ind w:left="1800" w:hanging="360"/>
      </w:pPr>
      <w:rPr>
        <w:rFonts w:ascii="Verdana" w:eastAsia="Times New Roman" w:hAnsi="Verdana" w:cs="Verdana"/>
        <w:b/>
        <w:color w:val="000000"/>
        <w:sz w:val="22"/>
      </w:rPr>
    </w:lvl>
    <w:lvl w:ilvl="4">
      <w:start w:val="1"/>
      <w:numFmt w:val="decimal"/>
      <w:lvlText w:val="%5."/>
      <w:lvlJc w:val="left"/>
      <w:pPr>
        <w:tabs>
          <w:tab w:val="num" w:pos="0"/>
        </w:tabs>
        <w:ind w:left="2160" w:hanging="360"/>
      </w:pPr>
      <w:rPr>
        <w:rFonts w:ascii="Verdana" w:eastAsia="Times New Roman" w:hAnsi="Verdana" w:cs="Verdana"/>
        <w:b/>
        <w:color w:val="000000"/>
        <w:sz w:val="22"/>
      </w:rPr>
    </w:lvl>
    <w:lvl w:ilvl="5">
      <w:start w:val="1"/>
      <w:numFmt w:val="decimal"/>
      <w:lvlText w:val="%6."/>
      <w:lvlJc w:val="left"/>
      <w:pPr>
        <w:tabs>
          <w:tab w:val="num" w:pos="0"/>
        </w:tabs>
        <w:ind w:left="2520" w:hanging="360"/>
      </w:pPr>
      <w:rPr>
        <w:rFonts w:ascii="Verdana" w:eastAsia="Times New Roman" w:hAnsi="Verdana" w:cs="Verdana"/>
        <w:b/>
        <w:color w:val="000000"/>
        <w:sz w:val="22"/>
      </w:rPr>
    </w:lvl>
    <w:lvl w:ilvl="6">
      <w:start w:val="1"/>
      <w:numFmt w:val="decimal"/>
      <w:lvlText w:val="%7."/>
      <w:lvlJc w:val="left"/>
      <w:pPr>
        <w:tabs>
          <w:tab w:val="num" w:pos="0"/>
        </w:tabs>
        <w:ind w:left="2880" w:hanging="360"/>
      </w:pPr>
      <w:rPr>
        <w:rFonts w:ascii="Verdana" w:eastAsia="Times New Roman" w:hAnsi="Verdana" w:cs="Verdana"/>
        <w:b/>
        <w:color w:val="000000"/>
        <w:sz w:val="22"/>
      </w:rPr>
    </w:lvl>
    <w:lvl w:ilvl="7">
      <w:start w:val="1"/>
      <w:numFmt w:val="decimal"/>
      <w:lvlText w:val="%8."/>
      <w:lvlJc w:val="left"/>
      <w:pPr>
        <w:tabs>
          <w:tab w:val="num" w:pos="0"/>
        </w:tabs>
        <w:ind w:left="3240" w:hanging="360"/>
      </w:pPr>
      <w:rPr>
        <w:rFonts w:ascii="Verdana" w:eastAsia="Times New Roman" w:hAnsi="Verdana" w:cs="Verdana"/>
        <w:b/>
        <w:color w:val="000000"/>
        <w:sz w:val="22"/>
      </w:rPr>
    </w:lvl>
    <w:lvl w:ilvl="8">
      <w:start w:val="1"/>
      <w:numFmt w:val="decimal"/>
      <w:lvlText w:val="%9."/>
      <w:lvlJc w:val="left"/>
      <w:pPr>
        <w:tabs>
          <w:tab w:val="num" w:pos="0"/>
        </w:tabs>
        <w:ind w:left="3600" w:hanging="360"/>
      </w:pPr>
      <w:rPr>
        <w:rFonts w:ascii="Verdana" w:eastAsia="Times New Roman" w:hAnsi="Verdana" w:cs="Verdana"/>
        <w:b/>
        <w:color w:val="000000"/>
        <w:sz w:val="22"/>
      </w:rPr>
    </w:lvl>
  </w:abstractNum>
  <w:abstractNum w:abstractNumId="17">
    <w:nsid w:val="00000012"/>
    <w:multiLevelType w:val="multilevel"/>
    <w:tmpl w:val="00000012"/>
    <w:name w:val="WWNum25"/>
    <w:lvl w:ilvl="0">
      <w:start w:val="1"/>
      <w:numFmt w:val="decimal"/>
      <w:lvlText w:val="%1."/>
      <w:lvlJc w:val="left"/>
      <w:pPr>
        <w:tabs>
          <w:tab w:val="num" w:pos="0"/>
        </w:tabs>
        <w:ind w:left="360" w:hanging="360"/>
      </w:pPr>
      <w:rPr>
        <w:rFonts w:ascii="Verdana" w:eastAsia="Times New Roman" w:hAnsi="Verdana" w:cs="Verdana"/>
        <w:b/>
        <w:color w:val="000000"/>
        <w:sz w:val="22"/>
        <w:szCs w:val="22"/>
      </w:rPr>
    </w:lvl>
    <w:lvl w:ilvl="1">
      <w:start w:val="1"/>
      <w:numFmt w:val="decimal"/>
      <w:lvlText w:val="%2."/>
      <w:lvlJc w:val="left"/>
      <w:pPr>
        <w:tabs>
          <w:tab w:val="num" w:pos="0"/>
        </w:tabs>
        <w:ind w:left="690" w:hanging="330"/>
      </w:pPr>
      <w:rPr>
        <w:rFonts w:ascii="Verdana" w:eastAsia="Times New Roman" w:hAnsi="Verdana" w:cs="Verdana"/>
        <w:b/>
        <w:color w:val="000000"/>
        <w:sz w:val="22"/>
        <w:szCs w:val="22"/>
      </w:rPr>
    </w:lvl>
    <w:lvl w:ilvl="2">
      <w:start w:val="1"/>
      <w:numFmt w:val="decimal"/>
      <w:lvlText w:val="%3."/>
      <w:lvlJc w:val="left"/>
      <w:pPr>
        <w:tabs>
          <w:tab w:val="num" w:pos="0"/>
        </w:tabs>
        <w:ind w:left="1050" w:hanging="330"/>
      </w:pPr>
      <w:rPr>
        <w:rFonts w:ascii="Verdana" w:eastAsia="Times New Roman" w:hAnsi="Verdana" w:cs="Verdana"/>
        <w:b/>
        <w:color w:val="000000"/>
        <w:sz w:val="22"/>
        <w:szCs w:val="22"/>
      </w:rPr>
    </w:lvl>
    <w:lvl w:ilvl="3">
      <w:start w:val="1"/>
      <w:numFmt w:val="decimal"/>
      <w:lvlText w:val="%4."/>
      <w:lvlJc w:val="left"/>
      <w:pPr>
        <w:tabs>
          <w:tab w:val="num" w:pos="0"/>
        </w:tabs>
        <w:ind w:left="1410" w:hanging="330"/>
      </w:pPr>
      <w:rPr>
        <w:rFonts w:ascii="Verdana" w:eastAsia="Times New Roman" w:hAnsi="Verdana" w:cs="Verdana"/>
        <w:b/>
        <w:color w:val="000000"/>
        <w:sz w:val="22"/>
        <w:szCs w:val="22"/>
      </w:rPr>
    </w:lvl>
    <w:lvl w:ilvl="4">
      <w:start w:val="1"/>
      <w:numFmt w:val="decimal"/>
      <w:lvlText w:val="%5."/>
      <w:lvlJc w:val="left"/>
      <w:pPr>
        <w:tabs>
          <w:tab w:val="num" w:pos="0"/>
        </w:tabs>
        <w:ind w:left="1770" w:hanging="330"/>
      </w:pPr>
      <w:rPr>
        <w:rFonts w:ascii="Verdana" w:eastAsia="Times New Roman" w:hAnsi="Verdana" w:cs="Verdana"/>
        <w:b/>
        <w:color w:val="000000"/>
        <w:sz w:val="22"/>
        <w:szCs w:val="22"/>
      </w:rPr>
    </w:lvl>
    <w:lvl w:ilvl="5">
      <w:start w:val="1"/>
      <w:numFmt w:val="decimal"/>
      <w:lvlText w:val="%6."/>
      <w:lvlJc w:val="left"/>
      <w:pPr>
        <w:tabs>
          <w:tab w:val="num" w:pos="0"/>
        </w:tabs>
        <w:ind w:left="2130" w:hanging="330"/>
      </w:pPr>
      <w:rPr>
        <w:rFonts w:ascii="Verdana" w:eastAsia="Times New Roman" w:hAnsi="Verdana" w:cs="Verdana"/>
        <w:b/>
        <w:color w:val="000000"/>
        <w:sz w:val="22"/>
        <w:szCs w:val="22"/>
      </w:rPr>
    </w:lvl>
    <w:lvl w:ilvl="6">
      <w:start w:val="1"/>
      <w:numFmt w:val="decimal"/>
      <w:lvlText w:val="%7."/>
      <w:lvlJc w:val="left"/>
      <w:pPr>
        <w:tabs>
          <w:tab w:val="num" w:pos="0"/>
        </w:tabs>
        <w:ind w:left="2490" w:hanging="330"/>
      </w:pPr>
      <w:rPr>
        <w:rFonts w:ascii="Verdana" w:eastAsia="Times New Roman" w:hAnsi="Verdana" w:cs="Verdana"/>
        <w:b/>
        <w:color w:val="000000"/>
        <w:sz w:val="22"/>
        <w:szCs w:val="22"/>
      </w:rPr>
    </w:lvl>
    <w:lvl w:ilvl="7">
      <w:start w:val="1"/>
      <w:numFmt w:val="decimal"/>
      <w:lvlText w:val="%8."/>
      <w:lvlJc w:val="left"/>
      <w:pPr>
        <w:tabs>
          <w:tab w:val="num" w:pos="0"/>
        </w:tabs>
        <w:ind w:left="2850" w:hanging="330"/>
      </w:pPr>
      <w:rPr>
        <w:rFonts w:ascii="Verdana" w:eastAsia="Times New Roman" w:hAnsi="Verdana" w:cs="Verdana"/>
        <w:b/>
        <w:color w:val="000000"/>
        <w:sz w:val="22"/>
        <w:szCs w:val="22"/>
      </w:rPr>
    </w:lvl>
    <w:lvl w:ilvl="8">
      <w:start w:val="1"/>
      <w:numFmt w:val="decimal"/>
      <w:lvlText w:val="%9."/>
      <w:lvlJc w:val="left"/>
      <w:pPr>
        <w:tabs>
          <w:tab w:val="num" w:pos="0"/>
        </w:tabs>
        <w:ind w:left="3210" w:hanging="330"/>
      </w:pPr>
      <w:rPr>
        <w:rFonts w:ascii="Verdana" w:eastAsia="Times New Roman" w:hAnsi="Verdana" w:cs="Verdana"/>
        <w:b/>
        <w:color w:val="000000"/>
        <w:sz w:val="22"/>
        <w:szCs w:val="22"/>
      </w:rPr>
    </w:lvl>
  </w:abstractNum>
  <w:abstractNum w:abstractNumId="18">
    <w:nsid w:val="00000013"/>
    <w:multiLevelType w:val="multilevel"/>
    <w:tmpl w:val="00000013"/>
    <w:name w:val="WWNum26"/>
    <w:lvl w:ilvl="0">
      <w:start w:val="1"/>
      <w:numFmt w:val="upperLetter"/>
      <w:lvlText w:val="%1)"/>
      <w:lvlJc w:val="left"/>
      <w:pPr>
        <w:tabs>
          <w:tab w:val="num" w:pos="0"/>
        </w:tabs>
        <w:ind w:left="720" w:hanging="360"/>
      </w:pPr>
      <w:rPr>
        <w:rFonts w:ascii="Verdana" w:hAnsi="Verdana" w:cs="Times New Roman"/>
        <w:b/>
        <w:sz w:val="28"/>
      </w:rPr>
    </w:lvl>
    <w:lvl w:ilvl="1">
      <w:start w:val="1"/>
      <w:numFmt w:val="lowerLetter"/>
      <w:lvlText w:val="%2."/>
      <w:lvlJc w:val="left"/>
      <w:pPr>
        <w:tabs>
          <w:tab w:val="num" w:pos="0"/>
        </w:tabs>
        <w:ind w:left="1440" w:hanging="360"/>
      </w:pPr>
      <w:rPr>
        <w:rFonts w:ascii="Verdana" w:hAnsi="Verdana" w:cs="Times New Roman"/>
        <w:b/>
        <w:sz w:val="28"/>
      </w:rPr>
    </w:lvl>
    <w:lvl w:ilvl="2">
      <w:start w:val="1"/>
      <w:numFmt w:val="lowerRoman"/>
      <w:lvlText w:val="%3."/>
      <w:lvlJc w:val="right"/>
      <w:pPr>
        <w:tabs>
          <w:tab w:val="num" w:pos="0"/>
        </w:tabs>
        <w:ind w:left="2160" w:hanging="180"/>
      </w:pPr>
      <w:rPr>
        <w:rFonts w:ascii="Verdana" w:hAnsi="Verdana" w:cs="Times New Roman"/>
        <w:b/>
        <w:sz w:val="28"/>
      </w:rPr>
    </w:lvl>
    <w:lvl w:ilvl="3">
      <w:start w:val="1"/>
      <w:numFmt w:val="decimal"/>
      <w:lvlText w:val="%4."/>
      <w:lvlJc w:val="left"/>
      <w:pPr>
        <w:tabs>
          <w:tab w:val="num" w:pos="0"/>
        </w:tabs>
        <w:ind w:left="2880" w:hanging="360"/>
      </w:pPr>
      <w:rPr>
        <w:rFonts w:ascii="Verdana" w:hAnsi="Verdana" w:cs="Times New Roman"/>
        <w:b/>
        <w:sz w:val="28"/>
      </w:rPr>
    </w:lvl>
    <w:lvl w:ilvl="4">
      <w:start w:val="1"/>
      <w:numFmt w:val="lowerLetter"/>
      <w:lvlText w:val="%5."/>
      <w:lvlJc w:val="left"/>
      <w:pPr>
        <w:tabs>
          <w:tab w:val="num" w:pos="0"/>
        </w:tabs>
        <w:ind w:left="3600" w:hanging="360"/>
      </w:pPr>
      <w:rPr>
        <w:rFonts w:ascii="Verdana" w:hAnsi="Verdana" w:cs="Times New Roman"/>
        <w:b/>
        <w:sz w:val="28"/>
      </w:rPr>
    </w:lvl>
    <w:lvl w:ilvl="5">
      <w:start w:val="1"/>
      <w:numFmt w:val="lowerRoman"/>
      <w:lvlText w:val="%6."/>
      <w:lvlJc w:val="right"/>
      <w:pPr>
        <w:tabs>
          <w:tab w:val="num" w:pos="0"/>
        </w:tabs>
        <w:ind w:left="4320" w:hanging="180"/>
      </w:pPr>
      <w:rPr>
        <w:rFonts w:ascii="Verdana" w:hAnsi="Verdana" w:cs="Times New Roman"/>
        <w:b/>
        <w:sz w:val="28"/>
      </w:rPr>
    </w:lvl>
    <w:lvl w:ilvl="6">
      <w:start w:val="1"/>
      <w:numFmt w:val="decimal"/>
      <w:lvlText w:val="%7."/>
      <w:lvlJc w:val="left"/>
      <w:pPr>
        <w:tabs>
          <w:tab w:val="num" w:pos="0"/>
        </w:tabs>
        <w:ind w:left="5040" w:hanging="360"/>
      </w:pPr>
      <w:rPr>
        <w:rFonts w:ascii="Verdana" w:hAnsi="Verdana" w:cs="Times New Roman"/>
        <w:b/>
        <w:sz w:val="28"/>
      </w:rPr>
    </w:lvl>
    <w:lvl w:ilvl="7">
      <w:start w:val="1"/>
      <w:numFmt w:val="lowerLetter"/>
      <w:lvlText w:val="%8."/>
      <w:lvlJc w:val="left"/>
      <w:pPr>
        <w:tabs>
          <w:tab w:val="num" w:pos="0"/>
        </w:tabs>
        <w:ind w:left="5760" w:hanging="360"/>
      </w:pPr>
      <w:rPr>
        <w:rFonts w:ascii="Verdana" w:hAnsi="Verdana" w:cs="Times New Roman"/>
        <w:b/>
        <w:sz w:val="28"/>
      </w:rPr>
    </w:lvl>
    <w:lvl w:ilvl="8">
      <w:start w:val="1"/>
      <w:numFmt w:val="lowerRoman"/>
      <w:lvlText w:val="%9."/>
      <w:lvlJc w:val="right"/>
      <w:pPr>
        <w:tabs>
          <w:tab w:val="num" w:pos="0"/>
        </w:tabs>
        <w:ind w:left="6480" w:hanging="180"/>
      </w:pPr>
      <w:rPr>
        <w:rFonts w:ascii="Verdana" w:hAnsi="Verdana" w:cs="Times New Roman"/>
        <w:b/>
        <w:sz w:val="28"/>
      </w:rPr>
    </w:lvl>
  </w:abstractNum>
  <w:abstractNum w:abstractNumId="19">
    <w:nsid w:val="00000014"/>
    <w:multiLevelType w:val="multilevel"/>
    <w:tmpl w:val="00000014"/>
    <w:name w:val="WWNum27"/>
    <w:lvl w:ilvl="0">
      <w:start w:val="1"/>
      <w:numFmt w:val="upperLetter"/>
      <w:lvlText w:val="%1)"/>
      <w:lvlJc w:val="left"/>
      <w:pPr>
        <w:tabs>
          <w:tab w:val="num" w:pos="0"/>
        </w:tabs>
        <w:ind w:left="720" w:hanging="360"/>
      </w:pPr>
      <w:rPr>
        <w:rFonts w:ascii="Verdana" w:hAnsi="Verdana" w:cs="Times New Roman"/>
        <w:b/>
        <w:sz w:val="28"/>
      </w:rPr>
    </w:lvl>
    <w:lvl w:ilvl="1">
      <w:start w:val="1"/>
      <w:numFmt w:val="lowerLetter"/>
      <w:lvlText w:val="%2."/>
      <w:lvlJc w:val="left"/>
      <w:pPr>
        <w:tabs>
          <w:tab w:val="num" w:pos="0"/>
        </w:tabs>
        <w:ind w:left="1440" w:hanging="360"/>
      </w:pPr>
      <w:rPr>
        <w:rFonts w:ascii="Verdana" w:hAnsi="Verdana" w:cs="Times New Roman"/>
        <w:b/>
        <w:sz w:val="28"/>
      </w:rPr>
    </w:lvl>
    <w:lvl w:ilvl="2">
      <w:start w:val="1"/>
      <w:numFmt w:val="lowerRoman"/>
      <w:lvlText w:val="%3."/>
      <w:lvlJc w:val="right"/>
      <w:pPr>
        <w:tabs>
          <w:tab w:val="num" w:pos="0"/>
        </w:tabs>
        <w:ind w:left="2160" w:hanging="180"/>
      </w:pPr>
      <w:rPr>
        <w:rFonts w:ascii="Verdana" w:hAnsi="Verdana" w:cs="Times New Roman"/>
        <w:b/>
        <w:sz w:val="28"/>
      </w:rPr>
    </w:lvl>
    <w:lvl w:ilvl="3">
      <w:start w:val="1"/>
      <w:numFmt w:val="decimal"/>
      <w:lvlText w:val="%4."/>
      <w:lvlJc w:val="left"/>
      <w:pPr>
        <w:tabs>
          <w:tab w:val="num" w:pos="0"/>
        </w:tabs>
        <w:ind w:left="2880" w:hanging="360"/>
      </w:pPr>
      <w:rPr>
        <w:rFonts w:ascii="Verdana" w:hAnsi="Verdana" w:cs="Times New Roman"/>
        <w:b/>
        <w:sz w:val="28"/>
      </w:rPr>
    </w:lvl>
    <w:lvl w:ilvl="4">
      <w:start w:val="1"/>
      <w:numFmt w:val="lowerLetter"/>
      <w:lvlText w:val="%5."/>
      <w:lvlJc w:val="left"/>
      <w:pPr>
        <w:tabs>
          <w:tab w:val="num" w:pos="0"/>
        </w:tabs>
        <w:ind w:left="3600" w:hanging="360"/>
      </w:pPr>
      <w:rPr>
        <w:rFonts w:ascii="Verdana" w:hAnsi="Verdana" w:cs="Times New Roman"/>
        <w:b/>
        <w:sz w:val="28"/>
      </w:rPr>
    </w:lvl>
    <w:lvl w:ilvl="5">
      <w:start w:val="1"/>
      <w:numFmt w:val="lowerRoman"/>
      <w:lvlText w:val="%6."/>
      <w:lvlJc w:val="right"/>
      <w:pPr>
        <w:tabs>
          <w:tab w:val="num" w:pos="0"/>
        </w:tabs>
        <w:ind w:left="4320" w:hanging="180"/>
      </w:pPr>
      <w:rPr>
        <w:rFonts w:ascii="Verdana" w:hAnsi="Verdana" w:cs="Times New Roman"/>
        <w:b/>
        <w:sz w:val="28"/>
      </w:rPr>
    </w:lvl>
    <w:lvl w:ilvl="6">
      <w:start w:val="1"/>
      <w:numFmt w:val="decimal"/>
      <w:lvlText w:val="%7."/>
      <w:lvlJc w:val="left"/>
      <w:pPr>
        <w:tabs>
          <w:tab w:val="num" w:pos="0"/>
        </w:tabs>
        <w:ind w:left="5040" w:hanging="360"/>
      </w:pPr>
      <w:rPr>
        <w:rFonts w:ascii="Verdana" w:hAnsi="Verdana" w:cs="Times New Roman"/>
        <w:b/>
        <w:sz w:val="28"/>
      </w:rPr>
    </w:lvl>
    <w:lvl w:ilvl="7">
      <w:start w:val="1"/>
      <w:numFmt w:val="lowerLetter"/>
      <w:lvlText w:val="%8."/>
      <w:lvlJc w:val="left"/>
      <w:pPr>
        <w:tabs>
          <w:tab w:val="num" w:pos="0"/>
        </w:tabs>
        <w:ind w:left="5760" w:hanging="360"/>
      </w:pPr>
      <w:rPr>
        <w:rFonts w:ascii="Verdana" w:hAnsi="Verdana" w:cs="Times New Roman"/>
        <w:b/>
        <w:sz w:val="28"/>
      </w:rPr>
    </w:lvl>
    <w:lvl w:ilvl="8">
      <w:start w:val="1"/>
      <w:numFmt w:val="lowerRoman"/>
      <w:lvlText w:val="%9."/>
      <w:lvlJc w:val="right"/>
      <w:pPr>
        <w:tabs>
          <w:tab w:val="num" w:pos="0"/>
        </w:tabs>
        <w:ind w:left="6480" w:hanging="180"/>
      </w:pPr>
      <w:rPr>
        <w:rFonts w:ascii="Verdana" w:hAnsi="Verdana" w:cs="Times New Roman"/>
        <w:b/>
        <w:sz w:val="28"/>
      </w:rPr>
    </w:lvl>
  </w:abstractNum>
  <w:abstractNum w:abstractNumId="20">
    <w:nsid w:val="00000015"/>
    <w:multiLevelType w:val="multilevel"/>
    <w:tmpl w:val="00000015"/>
    <w:name w:val="WWNum28"/>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nsid w:val="00000016"/>
    <w:multiLevelType w:val="multilevel"/>
    <w:tmpl w:val="00000016"/>
    <w:name w:val="WWNum29"/>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2">
    <w:nsid w:val="00000017"/>
    <w:multiLevelType w:val="multilevel"/>
    <w:tmpl w:val="00000017"/>
    <w:name w:val="WWNum30"/>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nsid w:val="00000018"/>
    <w:multiLevelType w:val="multilevel"/>
    <w:tmpl w:val="00000018"/>
    <w:name w:val="WWNum31"/>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nsid w:val="00000019"/>
    <w:multiLevelType w:val="multilevel"/>
    <w:tmpl w:val="00000019"/>
    <w:name w:val="WWNum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0000001A"/>
    <w:multiLevelType w:val="multilevel"/>
    <w:tmpl w:val="0000001A"/>
    <w:name w:val="WWNum34"/>
    <w:lvl w:ilvl="0">
      <w:start w:val="1"/>
      <w:numFmt w:val="bullet"/>
      <w:lvlText w:val=""/>
      <w:lvlJc w:val="left"/>
      <w:pPr>
        <w:tabs>
          <w:tab w:val="num" w:pos="567"/>
        </w:tabs>
        <w:ind w:left="9460" w:hanging="245"/>
      </w:pPr>
      <w:rPr>
        <w:rFonts w:ascii="Symbol" w:hAnsi="Symbol" w:cs="Symbol"/>
        <w:color w:val="4F81BD"/>
        <w:sz w:val="16"/>
      </w:rPr>
    </w:lvl>
    <w:lvl w:ilvl="1">
      <w:start w:val="1"/>
      <w:numFmt w:val="decimal"/>
      <w:lvlText w:val="%2."/>
      <w:lvlJc w:val="left"/>
      <w:pPr>
        <w:tabs>
          <w:tab w:val="num" w:pos="1647"/>
        </w:tabs>
        <w:ind w:left="1647" w:hanging="360"/>
      </w:pPr>
    </w:lvl>
    <w:lvl w:ilvl="2">
      <w:start w:val="1"/>
      <w:numFmt w:val="decimal"/>
      <w:lvlText w:val="%3."/>
      <w:lvlJc w:val="left"/>
      <w:pPr>
        <w:tabs>
          <w:tab w:val="num" w:pos="2007"/>
        </w:tabs>
        <w:ind w:left="2007" w:hanging="360"/>
      </w:pPr>
    </w:lvl>
    <w:lvl w:ilvl="3">
      <w:start w:val="1"/>
      <w:numFmt w:val="decimal"/>
      <w:lvlText w:val="%4."/>
      <w:lvlJc w:val="left"/>
      <w:pPr>
        <w:tabs>
          <w:tab w:val="num" w:pos="2367"/>
        </w:tabs>
        <w:ind w:left="2367" w:hanging="360"/>
      </w:pPr>
    </w:lvl>
    <w:lvl w:ilvl="4">
      <w:start w:val="1"/>
      <w:numFmt w:val="decimal"/>
      <w:lvlText w:val="%5."/>
      <w:lvlJc w:val="left"/>
      <w:pPr>
        <w:tabs>
          <w:tab w:val="num" w:pos="2727"/>
        </w:tabs>
        <w:ind w:left="2727" w:hanging="360"/>
      </w:pPr>
    </w:lvl>
    <w:lvl w:ilvl="5">
      <w:start w:val="1"/>
      <w:numFmt w:val="decimal"/>
      <w:lvlText w:val="%6."/>
      <w:lvlJc w:val="left"/>
      <w:pPr>
        <w:tabs>
          <w:tab w:val="num" w:pos="3087"/>
        </w:tabs>
        <w:ind w:left="3087" w:hanging="360"/>
      </w:pPr>
    </w:lvl>
    <w:lvl w:ilvl="6">
      <w:start w:val="1"/>
      <w:numFmt w:val="decimal"/>
      <w:lvlText w:val="%7."/>
      <w:lvlJc w:val="left"/>
      <w:pPr>
        <w:tabs>
          <w:tab w:val="num" w:pos="3447"/>
        </w:tabs>
        <w:ind w:left="3447" w:hanging="360"/>
      </w:pPr>
    </w:lvl>
    <w:lvl w:ilvl="7">
      <w:start w:val="1"/>
      <w:numFmt w:val="decimal"/>
      <w:lvlText w:val="%8."/>
      <w:lvlJc w:val="left"/>
      <w:pPr>
        <w:tabs>
          <w:tab w:val="num" w:pos="3807"/>
        </w:tabs>
        <w:ind w:left="3807" w:hanging="360"/>
      </w:pPr>
    </w:lvl>
    <w:lvl w:ilvl="8">
      <w:start w:val="1"/>
      <w:numFmt w:val="decimal"/>
      <w:lvlText w:val="%9."/>
      <w:lvlJc w:val="left"/>
      <w:pPr>
        <w:tabs>
          <w:tab w:val="num" w:pos="4167"/>
        </w:tabs>
        <w:ind w:left="4167" w:hanging="360"/>
      </w:pPr>
    </w:lvl>
  </w:abstractNum>
  <w:abstractNum w:abstractNumId="26">
    <w:nsid w:val="0000001B"/>
    <w:multiLevelType w:val="multilevel"/>
    <w:tmpl w:val="0000001B"/>
    <w:name w:val="WWNum3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7">
    <w:nsid w:val="0000001C"/>
    <w:multiLevelType w:val="multilevel"/>
    <w:tmpl w:val="0000001C"/>
    <w:name w:val="WWNum3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nsid w:val="0000001D"/>
    <w:multiLevelType w:val="multilevel"/>
    <w:tmpl w:val="0000001D"/>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nsid w:val="0000001E"/>
    <w:multiLevelType w:val="multilevel"/>
    <w:tmpl w:val="0000001E"/>
    <w:name w:val="WWNum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nsid w:val="0000001F"/>
    <w:multiLevelType w:val="multilevel"/>
    <w:tmpl w:val="0000001F"/>
    <w:name w:val="WWNum4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nsid w:val="00000020"/>
    <w:multiLevelType w:val="multilevel"/>
    <w:tmpl w:val="00000020"/>
    <w:name w:val="WWNum4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00000021"/>
    <w:multiLevelType w:val="multilevel"/>
    <w:tmpl w:val="00000021"/>
    <w:name w:val="WWNum4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nsid w:val="00000022"/>
    <w:multiLevelType w:val="multilevel"/>
    <w:tmpl w:val="00000022"/>
    <w:name w:val="WWNum46"/>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4">
    <w:nsid w:val="00000023"/>
    <w:multiLevelType w:val="multilevel"/>
    <w:tmpl w:val="0000002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5">
    <w:nsid w:val="13667610"/>
    <w:multiLevelType w:val="hybridMultilevel"/>
    <w:tmpl w:val="0FB4DB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2F481D23"/>
    <w:multiLevelType w:val="hybridMultilevel"/>
    <w:tmpl w:val="F5F6719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37F73788"/>
    <w:multiLevelType w:val="hybridMultilevel"/>
    <w:tmpl w:val="411C453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439A2D71"/>
    <w:multiLevelType w:val="hybridMultilevel"/>
    <w:tmpl w:val="24FADE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5FAB7762"/>
    <w:multiLevelType w:val="hybridMultilevel"/>
    <w:tmpl w:val="84ECE3D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FA5290B"/>
    <w:multiLevelType w:val="hybridMultilevel"/>
    <w:tmpl w:val="97AE64B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8"/>
  </w:num>
  <w:num w:numId="37">
    <w:abstractNumId w:val="40"/>
  </w:num>
  <w:num w:numId="38">
    <w:abstractNumId w:val="39"/>
  </w:num>
  <w:num w:numId="39">
    <w:abstractNumId w:val="37"/>
  </w:num>
  <w:num w:numId="40">
    <w:abstractNumId w:val="36"/>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533"/>
    <w:rsid w:val="00005515"/>
    <w:rsid w:val="00005602"/>
    <w:rsid w:val="00021B6A"/>
    <w:rsid w:val="00035B49"/>
    <w:rsid w:val="00037528"/>
    <w:rsid w:val="00062BA6"/>
    <w:rsid w:val="00083785"/>
    <w:rsid w:val="000C38A0"/>
    <w:rsid w:val="001271B4"/>
    <w:rsid w:val="00130968"/>
    <w:rsid w:val="00130D03"/>
    <w:rsid w:val="001674AF"/>
    <w:rsid w:val="00172526"/>
    <w:rsid w:val="00180246"/>
    <w:rsid w:val="0018163E"/>
    <w:rsid w:val="0019717C"/>
    <w:rsid w:val="001C4082"/>
    <w:rsid w:val="001C5F5C"/>
    <w:rsid w:val="001D7D7E"/>
    <w:rsid w:val="001F73FD"/>
    <w:rsid w:val="00212F56"/>
    <w:rsid w:val="002157C6"/>
    <w:rsid w:val="00217359"/>
    <w:rsid w:val="00255321"/>
    <w:rsid w:val="00276496"/>
    <w:rsid w:val="0028697B"/>
    <w:rsid w:val="00290454"/>
    <w:rsid w:val="002A00A7"/>
    <w:rsid w:val="002D0777"/>
    <w:rsid w:val="002E0C1C"/>
    <w:rsid w:val="002F1567"/>
    <w:rsid w:val="00305022"/>
    <w:rsid w:val="003328A0"/>
    <w:rsid w:val="00382A81"/>
    <w:rsid w:val="003A736F"/>
    <w:rsid w:val="003B56C4"/>
    <w:rsid w:val="003C1221"/>
    <w:rsid w:val="003C217F"/>
    <w:rsid w:val="003D263B"/>
    <w:rsid w:val="004139C4"/>
    <w:rsid w:val="00413D33"/>
    <w:rsid w:val="00430911"/>
    <w:rsid w:val="00463BD6"/>
    <w:rsid w:val="0048676A"/>
    <w:rsid w:val="004906A9"/>
    <w:rsid w:val="004A00B7"/>
    <w:rsid w:val="004C5212"/>
    <w:rsid w:val="004D6F61"/>
    <w:rsid w:val="004E723A"/>
    <w:rsid w:val="00503EAE"/>
    <w:rsid w:val="00526039"/>
    <w:rsid w:val="00526836"/>
    <w:rsid w:val="00531773"/>
    <w:rsid w:val="005515FD"/>
    <w:rsid w:val="0055565F"/>
    <w:rsid w:val="00560F3F"/>
    <w:rsid w:val="005851AF"/>
    <w:rsid w:val="005B2755"/>
    <w:rsid w:val="006248AD"/>
    <w:rsid w:val="00647262"/>
    <w:rsid w:val="006605F9"/>
    <w:rsid w:val="006657EC"/>
    <w:rsid w:val="006676D0"/>
    <w:rsid w:val="006935D0"/>
    <w:rsid w:val="006A6FBD"/>
    <w:rsid w:val="006B2886"/>
    <w:rsid w:val="006C4F79"/>
    <w:rsid w:val="006D2F0A"/>
    <w:rsid w:val="006D7E53"/>
    <w:rsid w:val="00716950"/>
    <w:rsid w:val="00720AAC"/>
    <w:rsid w:val="007228A7"/>
    <w:rsid w:val="00726BC5"/>
    <w:rsid w:val="007373D2"/>
    <w:rsid w:val="00743DB7"/>
    <w:rsid w:val="00790B90"/>
    <w:rsid w:val="007946B5"/>
    <w:rsid w:val="007C3009"/>
    <w:rsid w:val="007C5478"/>
    <w:rsid w:val="007C7862"/>
    <w:rsid w:val="0081605D"/>
    <w:rsid w:val="0082317F"/>
    <w:rsid w:val="00823195"/>
    <w:rsid w:val="00823FAF"/>
    <w:rsid w:val="00827B47"/>
    <w:rsid w:val="00835CE1"/>
    <w:rsid w:val="00843CB2"/>
    <w:rsid w:val="00855537"/>
    <w:rsid w:val="00896FFA"/>
    <w:rsid w:val="00897533"/>
    <w:rsid w:val="008A3B16"/>
    <w:rsid w:val="008E5690"/>
    <w:rsid w:val="008F7A1E"/>
    <w:rsid w:val="0090167D"/>
    <w:rsid w:val="0091478E"/>
    <w:rsid w:val="009175D7"/>
    <w:rsid w:val="0092788E"/>
    <w:rsid w:val="00936DE5"/>
    <w:rsid w:val="00962707"/>
    <w:rsid w:val="009A6746"/>
    <w:rsid w:val="009B244A"/>
    <w:rsid w:val="009B43D0"/>
    <w:rsid w:val="009B52A6"/>
    <w:rsid w:val="009D5DE0"/>
    <w:rsid w:val="00A04913"/>
    <w:rsid w:val="00A34A33"/>
    <w:rsid w:val="00A43FBF"/>
    <w:rsid w:val="00A670ED"/>
    <w:rsid w:val="00A928F7"/>
    <w:rsid w:val="00AC602D"/>
    <w:rsid w:val="00AC7ECB"/>
    <w:rsid w:val="00AE3C1F"/>
    <w:rsid w:val="00AF64F4"/>
    <w:rsid w:val="00B013D7"/>
    <w:rsid w:val="00B024A7"/>
    <w:rsid w:val="00B55D26"/>
    <w:rsid w:val="00B616BA"/>
    <w:rsid w:val="00B70C59"/>
    <w:rsid w:val="00B824D9"/>
    <w:rsid w:val="00B8591F"/>
    <w:rsid w:val="00BA0227"/>
    <w:rsid w:val="00BA2EFB"/>
    <w:rsid w:val="00BC5003"/>
    <w:rsid w:val="00BE074C"/>
    <w:rsid w:val="00BF39AC"/>
    <w:rsid w:val="00C001EF"/>
    <w:rsid w:val="00C14D71"/>
    <w:rsid w:val="00C167B3"/>
    <w:rsid w:val="00C33382"/>
    <w:rsid w:val="00C33780"/>
    <w:rsid w:val="00C45672"/>
    <w:rsid w:val="00C73A06"/>
    <w:rsid w:val="00C90E2B"/>
    <w:rsid w:val="00CA077A"/>
    <w:rsid w:val="00CA6BE8"/>
    <w:rsid w:val="00CA7A26"/>
    <w:rsid w:val="00CF64D7"/>
    <w:rsid w:val="00D23E1F"/>
    <w:rsid w:val="00D3703F"/>
    <w:rsid w:val="00D60482"/>
    <w:rsid w:val="00D700D8"/>
    <w:rsid w:val="00D95C62"/>
    <w:rsid w:val="00D95CAC"/>
    <w:rsid w:val="00DD3510"/>
    <w:rsid w:val="00E16513"/>
    <w:rsid w:val="00E35E5B"/>
    <w:rsid w:val="00E513C7"/>
    <w:rsid w:val="00E64AAE"/>
    <w:rsid w:val="00E75136"/>
    <w:rsid w:val="00E76A45"/>
    <w:rsid w:val="00E90027"/>
    <w:rsid w:val="00EA6691"/>
    <w:rsid w:val="00EC79E1"/>
    <w:rsid w:val="00ED16DF"/>
    <w:rsid w:val="00EE36D9"/>
    <w:rsid w:val="00EF25F9"/>
    <w:rsid w:val="00F06F1B"/>
    <w:rsid w:val="00F16032"/>
    <w:rsid w:val="00F40927"/>
    <w:rsid w:val="00F60AEE"/>
    <w:rsid w:val="00F63941"/>
    <w:rsid w:val="00F73381"/>
    <w:rsid w:val="00F7597F"/>
    <w:rsid w:val="00F803D9"/>
    <w:rsid w:val="00FB3369"/>
    <w:rsid w:val="00FB3DC5"/>
    <w:rsid w:val="00FF43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spacing w:after="160" w:line="259" w:lineRule="auto"/>
    </w:pPr>
    <w:rPr>
      <w:rFonts w:ascii="Calibri" w:eastAsia="Calibri" w:hAnsi="Calibri"/>
      <w:kern w:val="1"/>
      <w:sz w:val="22"/>
      <w:szCs w:val="22"/>
      <w:lang w:eastAsia="en-US"/>
    </w:rPr>
  </w:style>
  <w:style w:type="paragraph" w:styleId="Titolo1">
    <w:name w:val="heading 1"/>
    <w:basedOn w:val="Normale"/>
    <w:next w:val="Normale"/>
    <w:link w:val="Titolo1Carattere"/>
    <w:uiPriority w:val="9"/>
    <w:qFormat/>
    <w:rsid w:val="00E76A4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qFormat/>
    <w:pPr>
      <w:spacing w:before="280" w:after="280" w:line="240" w:lineRule="auto"/>
      <w:outlineLvl w:val="1"/>
    </w:pPr>
    <w:rPr>
      <w:rFonts w:ascii="Times New Roman" w:eastAsia="Times New Roman" w:hAnsi="Times New Roman"/>
      <w:b/>
      <w:bCs/>
      <w:sz w:val="36"/>
      <w:szCs w:val="36"/>
      <w:lang w:eastAsia="it-IT"/>
    </w:rPr>
  </w:style>
  <w:style w:type="paragraph" w:styleId="Titolo4">
    <w:name w:val="heading 4"/>
    <w:basedOn w:val="Normale"/>
    <w:qFormat/>
    <w:pPr>
      <w:keepNext/>
      <w:keepLines/>
      <w:spacing w:before="200" w:after="0"/>
      <w:outlineLvl w:val="3"/>
    </w:pPr>
    <w:rPr>
      <w:rFonts w:ascii="Cambria" w:eastAsia="font327" w:hAnsi="Cambria" w:cs="font327"/>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TestonotaapidipaginaCarattere">
    <w:name w:val="Testo nota a piè di pagina Carattere"/>
    <w:rPr>
      <w:rFonts w:cs="Times New Roman"/>
      <w:sz w:val="20"/>
      <w:szCs w:val="20"/>
    </w:rPr>
  </w:style>
  <w:style w:type="character" w:customStyle="1" w:styleId="Rimandonotaapidipagina1">
    <w:name w:val="Rimando nota a piè di pagina1"/>
    <w:rPr>
      <w:rFonts w:cs="Times New Roman"/>
      <w:vertAlign w:val="superscript"/>
    </w:rPr>
  </w:style>
  <w:style w:type="character" w:customStyle="1" w:styleId="IntestazioneCarattere">
    <w:name w:val="Intestazione Carattere"/>
    <w:rPr>
      <w:rFonts w:cs="Times New Roman"/>
    </w:rPr>
  </w:style>
  <w:style w:type="character" w:customStyle="1" w:styleId="PidipaginaCarattere">
    <w:name w:val="Piè di pagina Carattere"/>
    <w:rPr>
      <w:rFonts w:cs="Times New Roman"/>
    </w:rPr>
  </w:style>
  <w:style w:type="character" w:customStyle="1" w:styleId="TestofumettoCarattere">
    <w:name w:val="Testo fumetto Carattere"/>
    <w:rPr>
      <w:rFonts w:ascii="Tahoma" w:hAnsi="Tahoma" w:cs="Tahoma"/>
      <w:sz w:val="16"/>
      <w:szCs w:val="16"/>
    </w:rPr>
  </w:style>
  <w:style w:type="character" w:customStyle="1" w:styleId="Titolo2Carattere">
    <w:name w:val="Titolo 2 Carattere"/>
    <w:rPr>
      <w:rFonts w:ascii="Times New Roman" w:eastAsia="Times New Roman" w:hAnsi="Times New Roman"/>
      <w:b/>
      <w:bCs/>
      <w:sz w:val="36"/>
      <w:szCs w:val="36"/>
    </w:rPr>
  </w:style>
  <w:style w:type="character" w:styleId="Collegamentoipertestuale">
    <w:name w:val="Hyperlink"/>
    <w:rPr>
      <w:color w:val="0000FF"/>
      <w:u w:val="single"/>
    </w:rPr>
  </w:style>
  <w:style w:type="character" w:customStyle="1" w:styleId="Collegamentovisitato1">
    <w:name w:val="Collegamento visitato1"/>
    <w:rPr>
      <w:rFonts w:cs="Times New Roman"/>
      <w:color w:val="800080"/>
      <w:u w:val="single"/>
    </w:rPr>
  </w:style>
  <w:style w:type="character" w:customStyle="1" w:styleId="Caratteredinumerazione">
    <w:name w:val="Carattere di numerazione"/>
  </w:style>
  <w:style w:type="character" w:customStyle="1" w:styleId="PreformattatoHTMLCarattere">
    <w:name w:val="Preformattato HTML Carattere"/>
    <w:link w:val="PreformattatoHTML"/>
    <w:uiPriority w:val="99"/>
    <w:rPr>
      <w:rFonts w:ascii="Courier New" w:eastAsia="Times New Roman" w:hAnsi="Courier New" w:cs="Courier New"/>
      <w:sz w:val="24"/>
      <w:szCs w:val="24"/>
    </w:rPr>
  </w:style>
  <w:style w:type="character" w:styleId="Enfasicorsivo">
    <w:name w:val="Emphasis"/>
    <w:uiPriority w:val="20"/>
    <w:qFormat/>
    <w:rPr>
      <w:i/>
      <w:iCs/>
    </w:rPr>
  </w:style>
  <w:style w:type="character" w:customStyle="1" w:styleId="Titolo4Carattere">
    <w:name w:val="Titolo 4 Carattere"/>
    <w:rPr>
      <w:rFonts w:ascii="Cambria" w:eastAsia="font327" w:hAnsi="Cambria" w:cs="font327"/>
      <w:b/>
      <w:bCs/>
      <w:i/>
      <w:iCs/>
      <w:color w:val="4F81BD"/>
      <w:sz w:val="22"/>
      <w:szCs w:val="22"/>
      <w:lang w:eastAsia="en-US"/>
    </w:rPr>
  </w:style>
  <w:style w:type="character" w:customStyle="1" w:styleId="ListLabel1">
    <w:name w:val="ListLabel 1"/>
    <w:rPr>
      <w:rFonts w:ascii="Verdana" w:hAnsi="Verdana" w:cs="Times New Roman"/>
      <w:b/>
      <w:sz w:val="28"/>
    </w:rPr>
  </w:style>
  <w:style w:type="character" w:customStyle="1" w:styleId="ListLabel2">
    <w:name w:val="ListLabel 2"/>
    <w:rPr>
      <w:rFonts w:ascii="Verdana" w:hAnsi="Verdana"/>
      <w:sz w:val="16"/>
    </w:rPr>
  </w:style>
  <w:style w:type="character" w:customStyle="1" w:styleId="ListLabel3">
    <w:name w:val="ListLabel 3"/>
    <w:rPr>
      <w:rFonts w:cs="Times New Roman"/>
      <w:caps w:val="0"/>
      <w:smallCaps w:val="0"/>
      <w:strike w:val="0"/>
      <w:dstrike w:val="0"/>
      <w:color w:val="000000"/>
      <w:spacing w:val="0"/>
      <w:w w:val="100"/>
      <w:kern w:val="0"/>
      <w:position w:val="0"/>
      <w:sz w:val="22"/>
      <w:vertAlign w:val="baseline"/>
    </w:rPr>
  </w:style>
  <w:style w:type="character" w:customStyle="1" w:styleId="ListLabel4">
    <w:name w:val="ListLabel 4"/>
    <w:rPr>
      <w:rFonts w:ascii="Verdana" w:hAnsi="Verdana"/>
      <w:sz w:val="24"/>
    </w:rPr>
  </w:style>
  <w:style w:type="character" w:customStyle="1" w:styleId="ListLabel5">
    <w:name w:val="ListLabel 5"/>
    <w:rPr>
      <w:rFonts w:ascii="Verdana" w:hAnsi="Verdana"/>
      <w:b/>
      <w:color w:val="00000A"/>
      <w:sz w:val="28"/>
    </w:rPr>
  </w:style>
  <w:style w:type="character" w:customStyle="1" w:styleId="ListLabel6">
    <w:name w:val="ListLabel 6"/>
    <w:rPr>
      <w:rFonts w:cs="Courier New"/>
    </w:rPr>
  </w:style>
  <w:style w:type="character" w:customStyle="1" w:styleId="ListLabel7">
    <w:name w:val="ListLabel 7"/>
    <w:rPr>
      <w:rFonts w:ascii="Verdana" w:eastAsia="Times New Roman" w:hAnsi="Verdana" w:cs="Verdana"/>
      <w:b/>
      <w:sz w:val="22"/>
      <w:szCs w:val="22"/>
    </w:rPr>
  </w:style>
  <w:style w:type="character" w:customStyle="1" w:styleId="ListLabel8">
    <w:name w:val="ListLabel 8"/>
    <w:rPr>
      <w:rFonts w:ascii="Verdana" w:eastAsia="Times New Roman" w:hAnsi="Verdana" w:cs="Verdana"/>
      <w:b/>
      <w:color w:val="000000"/>
      <w:sz w:val="22"/>
    </w:rPr>
  </w:style>
  <w:style w:type="character" w:customStyle="1" w:styleId="ListLabel9">
    <w:name w:val="ListLabel 9"/>
    <w:rPr>
      <w:rFonts w:ascii="Verdana" w:eastAsia="Times New Roman" w:hAnsi="Verdana" w:cs="Verdana"/>
      <w:b/>
      <w:color w:val="000000"/>
      <w:sz w:val="22"/>
      <w:szCs w:val="22"/>
    </w:rPr>
  </w:style>
  <w:style w:type="character" w:customStyle="1" w:styleId="ListLabel10">
    <w:name w:val="ListLabel 10"/>
    <w:rPr>
      <w:rFonts w:cs="Symbol"/>
      <w:color w:val="4F81BD"/>
      <w:sz w:val="16"/>
    </w:rPr>
  </w:style>
  <w:style w:type="character" w:customStyle="1" w:styleId="ListLabel11">
    <w:name w:val="ListLabel 11"/>
    <w:rPr>
      <w:caps w:val="0"/>
      <w:smallCaps w:val="0"/>
      <w:strike w:val="0"/>
      <w:dstrike w:val="0"/>
      <w:spacing w:val="0"/>
      <w:w w:val="100"/>
      <w:kern w:val="0"/>
      <w:position w:val="0"/>
      <w:sz w:val="22"/>
      <w:shd w:val="clear" w:color="auto" w:fill="0165BE"/>
      <w:vertAlign w:val="baseline"/>
    </w:rPr>
  </w:style>
  <w:style w:type="paragraph" w:customStyle="1" w:styleId="Titolo10">
    <w:name w:val="Titolo1"/>
    <w:basedOn w:val="Normale"/>
    <w:next w:val="Corpodeltesto"/>
    <w:pPr>
      <w:keepNext/>
      <w:spacing w:before="240" w:after="120"/>
    </w:pPr>
    <w:rPr>
      <w:rFonts w:ascii="Liberation Sans" w:eastAsia="Arial Unicode MS" w:hAnsi="Liberation Sans" w:cs="Mangal"/>
      <w:sz w:val="28"/>
      <w:szCs w:val="28"/>
    </w:rPr>
  </w:style>
  <w:style w:type="paragraph" w:customStyle="1" w:styleId="Corpodeltesto">
    <w:name w:val="Corpo del testo"/>
    <w:basedOn w:val="Normale"/>
    <w:pPr>
      <w:spacing w:after="140" w:line="288" w:lineRule="auto"/>
    </w:pPr>
  </w:style>
  <w:style w:type="paragraph" w:styleId="Elenco">
    <w:name w:val="List"/>
    <w:basedOn w:val="Corpodeltesto"/>
    <w:rPr>
      <w:rFonts w:cs="Mangal"/>
    </w:rPr>
  </w:style>
  <w:style w:type="paragraph" w:styleId="Didascalia">
    <w:name w:val="caption"/>
    <w:basedOn w:val="Normale"/>
    <w:qFormat/>
    <w:pPr>
      <w:suppressLineNumbers/>
      <w:spacing w:before="120" w:after="120"/>
    </w:pPr>
    <w:rPr>
      <w:rFonts w:cs="Mangal"/>
      <w:i/>
      <w:iCs/>
      <w:sz w:val="24"/>
      <w:szCs w:val="24"/>
    </w:rPr>
  </w:style>
  <w:style w:type="paragraph" w:customStyle="1" w:styleId="Indice">
    <w:name w:val="Indice"/>
    <w:basedOn w:val="Normale"/>
    <w:pPr>
      <w:suppressLineNumbers/>
    </w:pPr>
    <w:rPr>
      <w:rFonts w:cs="Mangal"/>
    </w:rPr>
  </w:style>
  <w:style w:type="paragraph" w:customStyle="1" w:styleId="Paragrafoelenco1">
    <w:name w:val="Paragrafo elenco1"/>
    <w:basedOn w:val="Normale"/>
    <w:uiPriority w:val="99"/>
    <w:pPr>
      <w:ind w:left="720"/>
      <w:contextualSpacing/>
    </w:pPr>
  </w:style>
  <w:style w:type="paragraph" w:customStyle="1" w:styleId="Testonotaapidipagina1">
    <w:name w:val="Testo nota a piè di pagina1"/>
    <w:basedOn w:val="Normale"/>
    <w:pPr>
      <w:spacing w:after="0" w:line="240" w:lineRule="auto"/>
    </w:pPr>
    <w:rPr>
      <w:sz w:val="20"/>
      <w:szCs w:val="20"/>
    </w:rPr>
  </w:style>
  <w:style w:type="paragraph" w:styleId="Intestazione">
    <w:name w:val="header"/>
    <w:basedOn w:val="Normale"/>
    <w:pPr>
      <w:tabs>
        <w:tab w:val="center" w:pos="4819"/>
        <w:tab w:val="right" w:pos="9638"/>
      </w:tabs>
      <w:spacing w:after="0" w:line="240" w:lineRule="auto"/>
    </w:pPr>
    <w:rPr>
      <w:sz w:val="20"/>
      <w:szCs w:val="20"/>
    </w:rPr>
  </w:style>
  <w:style w:type="paragraph" w:styleId="Pidipagina">
    <w:name w:val="footer"/>
    <w:basedOn w:val="Normale"/>
    <w:pPr>
      <w:tabs>
        <w:tab w:val="center" w:pos="4819"/>
        <w:tab w:val="right" w:pos="9638"/>
      </w:tabs>
      <w:spacing w:after="0" w:line="240" w:lineRule="auto"/>
    </w:pPr>
    <w:rPr>
      <w:sz w:val="20"/>
      <w:szCs w:val="20"/>
    </w:rPr>
  </w:style>
  <w:style w:type="paragraph" w:customStyle="1" w:styleId="Corpo">
    <w:name w:val="Corpo"/>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color w:val="000000"/>
      <w:kern w:val="1"/>
      <w:sz w:val="22"/>
      <w:szCs w:val="22"/>
    </w:rPr>
  </w:style>
  <w:style w:type="paragraph" w:customStyle="1" w:styleId="NormaleWeb1">
    <w:name w:val="Normale (Web)1"/>
    <w:basedOn w:val="Normale"/>
    <w:pPr>
      <w:spacing w:before="280" w:after="280" w:line="240" w:lineRule="auto"/>
    </w:pPr>
    <w:rPr>
      <w:rFonts w:ascii="Times New Roman" w:eastAsia="Times New Roman" w:hAnsi="Times New Roman"/>
      <w:sz w:val="24"/>
      <w:szCs w:val="24"/>
      <w:lang w:eastAsia="it-IT"/>
    </w:rPr>
  </w:style>
  <w:style w:type="paragraph" w:customStyle="1" w:styleId="CorpoAA">
    <w:name w:val="Corpo A A"/>
    <w:pPr>
      <w:suppressAutoHyphens/>
    </w:pPr>
    <w:rPr>
      <w:rFonts w:ascii="Helvetica" w:eastAsia="Arial Unicode MS" w:hAnsi="Helvetica" w:cs="Arial Unicode MS"/>
      <w:color w:val="000000"/>
      <w:kern w:val="1"/>
      <w:sz w:val="22"/>
      <w:szCs w:val="22"/>
      <w:u w:color="000000"/>
    </w:rPr>
  </w:style>
  <w:style w:type="paragraph" w:customStyle="1" w:styleId="Stiletabella2">
    <w:name w:val="Stile tabella 2"/>
    <w:pPr>
      <w:suppressAutoHyphens/>
    </w:pPr>
    <w:rPr>
      <w:rFonts w:ascii="Helvetica" w:eastAsia="Arial Unicode MS" w:hAnsi="Helvetica" w:cs="Arial Unicode MS"/>
      <w:color w:val="000000"/>
      <w:kern w:val="1"/>
      <w:sz w:val="22"/>
      <w:u w:color="000000"/>
    </w:rPr>
  </w:style>
  <w:style w:type="paragraph" w:customStyle="1" w:styleId="CorpoABAA">
    <w:name w:val="Corpo A B A A"/>
    <w:pPr>
      <w:suppressAutoHyphens/>
    </w:pPr>
    <w:rPr>
      <w:rFonts w:ascii="Helvetica" w:eastAsia="Arial Unicode MS" w:hAnsi="Helvetica" w:cs="Arial Unicode MS"/>
      <w:color w:val="000000"/>
      <w:kern w:val="1"/>
      <w:sz w:val="22"/>
      <w:szCs w:val="22"/>
      <w:u w:color="000000"/>
    </w:rPr>
  </w:style>
  <w:style w:type="paragraph" w:customStyle="1" w:styleId="Testofumetto1">
    <w:name w:val="Testo fumetto1"/>
    <w:basedOn w:val="Normale"/>
    <w:pPr>
      <w:spacing w:after="0" w:line="240" w:lineRule="auto"/>
    </w:pPr>
    <w:rPr>
      <w:rFonts w:ascii="Tahoma" w:hAnsi="Tahoma"/>
      <w:sz w:val="16"/>
      <w:szCs w:val="16"/>
    </w:rPr>
  </w:style>
  <w:style w:type="paragraph" w:customStyle="1" w:styleId="Nessunaspaziatura1">
    <w:name w:val="Nessuna spaziatura1"/>
    <w:pPr>
      <w:suppressAutoHyphens/>
    </w:pPr>
    <w:rPr>
      <w:rFonts w:eastAsia="Arial Unicode MS" w:cs="Arial Unicode MS"/>
      <w:color w:val="000000"/>
      <w:kern w:val="1"/>
      <w:sz w:val="24"/>
      <w:szCs w:val="24"/>
      <w:u w:color="000000"/>
      <w:lang w:val="en-US"/>
    </w:rPr>
  </w:style>
  <w:style w:type="paragraph" w:customStyle="1" w:styleId="Intestazioneepidipagina">
    <w:name w:val="Intestazione e piè di pagina"/>
    <w:pPr>
      <w:tabs>
        <w:tab w:val="right" w:pos="9020"/>
      </w:tabs>
      <w:suppressAutoHyphens/>
    </w:pPr>
    <w:rPr>
      <w:rFonts w:ascii="Helvetica" w:eastAsia="Arial Unicode MS" w:hAnsi="Helvetica" w:cs="Arial Unicode MS"/>
      <w:color w:val="000000"/>
      <w:kern w:val="1"/>
      <w:sz w:val="24"/>
      <w:szCs w:val="24"/>
      <w:u w:color="000000"/>
    </w:rPr>
  </w:style>
  <w:style w:type="paragraph" w:customStyle="1" w:styleId="CorpoA">
    <w:name w:val="Corpo A"/>
    <w:pPr>
      <w:suppressAutoHyphens/>
    </w:pPr>
    <w:rPr>
      <w:rFonts w:ascii="Helvetica" w:eastAsia="Arial Unicode MS" w:hAnsi="Helvetica" w:cs="Helvetica"/>
      <w:color w:val="000000"/>
      <w:kern w:val="1"/>
      <w:sz w:val="22"/>
      <w:szCs w:val="22"/>
      <w:u w:color="000000"/>
    </w:rPr>
  </w:style>
  <w:style w:type="paragraph" w:customStyle="1" w:styleId="Nessunaspaziatura10">
    <w:name w:val="Nessuna spaziatura1"/>
    <w:pPr>
      <w:suppressAutoHyphens/>
    </w:pPr>
    <w:rPr>
      <w:rFonts w:eastAsia="Arial Unicode MS" w:cs="Arial Unicode MS"/>
      <w:color w:val="000000"/>
      <w:kern w:val="1"/>
      <w:sz w:val="24"/>
      <w:szCs w:val="24"/>
      <w:u w:color="000000"/>
      <w:lang w:val="en-US"/>
    </w:rPr>
  </w:style>
  <w:style w:type="paragraph" w:customStyle="1" w:styleId="Paragrafoelenco10">
    <w:name w:val="Paragrafo elenco1"/>
    <w:basedOn w:val="Normale"/>
    <w:pPr>
      <w:spacing w:after="200" w:line="276" w:lineRule="auto"/>
      <w:ind w:left="720"/>
      <w:contextualSpacing/>
    </w:pPr>
    <w:rPr>
      <w:rFonts w:ascii="Helvetica" w:eastAsia="Arial Unicode MS" w:hAnsi="Helvetica"/>
    </w:rPr>
  </w:style>
  <w:style w:type="paragraph" w:customStyle="1" w:styleId="Didefault">
    <w:name w:val="Di default"/>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color w:val="000000"/>
      <w:kern w:val="1"/>
      <w:sz w:val="22"/>
      <w:szCs w:val="22"/>
    </w:rPr>
  </w:style>
  <w:style w:type="paragraph" w:customStyle="1" w:styleId="Stiletabella4">
    <w:name w:val="Stile tabella 4"/>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b/>
      <w:bCs/>
      <w:color w:val="489BC9"/>
      <w:kern w:val="1"/>
      <w:sz w:val="22"/>
    </w:rPr>
  </w:style>
  <w:style w:type="paragraph" w:customStyle="1" w:styleId="Stiletabella3">
    <w:name w:val="Stile tabella 3"/>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color w:val="FEFFFE"/>
      <w:kern w:val="1"/>
      <w:sz w:val="22"/>
    </w:rPr>
  </w:style>
  <w:style w:type="paragraph" w:customStyle="1" w:styleId="CorpoABA">
    <w:name w:val="Corpo A B A"/>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kern w:val="1"/>
      <w:sz w:val="24"/>
      <w:szCs w:val="24"/>
      <w:u w:color="000000"/>
    </w:rPr>
  </w:style>
  <w:style w:type="paragraph" w:customStyle="1" w:styleId="PreformattatoHTML1">
    <w:name w:val="Preformattato HTML1"/>
    <w:basedOn w:val="Normal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3" w:after="303" w:line="303" w:lineRule="atLeast"/>
    </w:pPr>
    <w:rPr>
      <w:rFonts w:ascii="Courier New" w:eastAsia="Times New Roman" w:hAnsi="Courier New" w:cs="Courier New"/>
      <w:sz w:val="24"/>
      <w:szCs w:val="24"/>
      <w:lang w:eastAsia="it-IT"/>
    </w:rPr>
  </w:style>
  <w:style w:type="paragraph" w:customStyle="1" w:styleId="Puntoelenco1">
    <w:name w:val="Punto elenco1"/>
    <w:pPr>
      <w:widowControl w:val="0"/>
      <w:suppressAutoHyphens/>
      <w:spacing w:line="276" w:lineRule="auto"/>
      <w:ind w:left="245"/>
      <w:contextualSpacing/>
    </w:pPr>
    <w:rPr>
      <w:rFonts w:ascii="Calibri" w:eastAsia="Calibri" w:hAnsi="Calibri" w:cs="font327"/>
      <w:color w:val="1F497D"/>
      <w:kern w:val="1"/>
    </w:rPr>
  </w:style>
  <w:style w:type="paragraph" w:customStyle="1" w:styleId="Default">
    <w:name w:val="Default"/>
    <w:pPr>
      <w:suppressAutoHyphens/>
    </w:pPr>
    <w:rPr>
      <w:rFonts w:ascii="Calibri" w:hAnsi="Calibri" w:cs="Calibri"/>
      <w:color w:val="000000"/>
      <w:kern w:val="1"/>
      <w:sz w:val="24"/>
      <w:szCs w:val="24"/>
      <w:lang w:eastAsia="en-US"/>
    </w:rPr>
  </w:style>
  <w:style w:type="paragraph" w:customStyle="1" w:styleId="Rientronormale1">
    <w:name w:val="Rientro normale1"/>
    <w:basedOn w:val="Normale"/>
    <w:pPr>
      <w:ind w:left="708"/>
    </w:pPr>
  </w:style>
  <w:style w:type="paragraph" w:customStyle="1" w:styleId="Contenutocornice">
    <w:name w:val="Contenuto cornice"/>
    <w:basedOn w:val="Normale"/>
  </w:style>
  <w:style w:type="table" w:styleId="Grigliatabella">
    <w:name w:val="Table Grid"/>
    <w:basedOn w:val="Tabellanormale"/>
    <w:uiPriority w:val="59"/>
    <w:rsid w:val="009B2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1"/>
    <w:uiPriority w:val="99"/>
    <w:semiHidden/>
    <w:unhideWhenUsed/>
    <w:rsid w:val="00C33780"/>
    <w:pPr>
      <w:spacing w:after="0" w:line="240" w:lineRule="auto"/>
    </w:pPr>
    <w:rPr>
      <w:rFonts w:ascii="Tahoma" w:hAnsi="Tahoma"/>
      <w:sz w:val="16"/>
      <w:szCs w:val="16"/>
      <w:lang w:val="x-none"/>
    </w:rPr>
  </w:style>
  <w:style w:type="character" w:customStyle="1" w:styleId="TestofumettoCarattere1">
    <w:name w:val="Testo fumetto Carattere1"/>
    <w:link w:val="Testofumetto"/>
    <w:uiPriority w:val="99"/>
    <w:semiHidden/>
    <w:rsid w:val="00C33780"/>
    <w:rPr>
      <w:rFonts w:ascii="Tahoma" w:eastAsia="Calibri" w:hAnsi="Tahoma" w:cs="Tahoma"/>
      <w:kern w:val="1"/>
      <w:sz w:val="16"/>
      <w:szCs w:val="16"/>
      <w:lang w:eastAsia="en-US"/>
    </w:rPr>
  </w:style>
  <w:style w:type="paragraph" w:styleId="NormaleWeb">
    <w:name w:val="Normal (Web)"/>
    <w:basedOn w:val="Normale"/>
    <w:uiPriority w:val="99"/>
    <w:semiHidden/>
    <w:unhideWhenUsed/>
    <w:rsid w:val="009175D7"/>
    <w:pPr>
      <w:suppressAutoHyphens w:val="0"/>
      <w:spacing w:after="150" w:line="240" w:lineRule="auto"/>
    </w:pPr>
    <w:rPr>
      <w:rFonts w:ascii="Georgia" w:eastAsia="Times New Roman" w:hAnsi="Georgia"/>
      <w:color w:val="000000"/>
      <w:kern w:val="0"/>
      <w:sz w:val="25"/>
      <w:szCs w:val="25"/>
      <w:lang w:eastAsia="it-IT"/>
    </w:rPr>
  </w:style>
  <w:style w:type="character" w:customStyle="1" w:styleId="Titolo1Carattere">
    <w:name w:val="Titolo 1 Carattere"/>
    <w:basedOn w:val="Carpredefinitoparagrafo"/>
    <w:link w:val="Titolo1"/>
    <w:uiPriority w:val="9"/>
    <w:rsid w:val="00E76A45"/>
    <w:rPr>
      <w:rFonts w:asciiTheme="majorHAnsi" w:eastAsiaTheme="majorEastAsia" w:hAnsiTheme="majorHAnsi" w:cstheme="majorBidi"/>
      <w:b/>
      <w:bCs/>
      <w:color w:val="2E74B5" w:themeColor="accent1" w:themeShade="BF"/>
      <w:kern w:val="1"/>
      <w:sz w:val="28"/>
      <w:szCs w:val="28"/>
      <w:lang w:eastAsia="en-US"/>
    </w:rPr>
  </w:style>
  <w:style w:type="paragraph" w:styleId="PreformattatoHTML">
    <w:name w:val="HTML Preformatted"/>
    <w:basedOn w:val="Normale"/>
    <w:link w:val="PreformattatoHTMLCarattere"/>
    <w:uiPriority w:val="99"/>
    <w:semiHidden/>
    <w:unhideWhenUsed/>
    <w:rsid w:val="00E76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303" w:after="303" w:line="303" w:lineRule="atLeast"/>
    </w:pPr>
    <w:rPr>
      <w:rFonts w:ascii="Courier New" w:eastAsia="Times New Roman" w:hAnsi="Courier New" w:cs="Courier New"/>
      <w:kern w:val="0"/>
      <w:sz w:val="24"/>
      <w:szCs w:val="24"/>
      <w:lang w:eastAsia="it-IT"/>
    </w:rPr>
  </w:style>
  <w:style w:type="character" w:customStyle="1" w:styleId="PreformattatoHTMLCarattere1">
    <w:name w:val="Preformattato HTML Carattere1"/>
    <w:basedOn w:val="Carpredefinitoparagrafo"/>
    <w:uiPriority w:val="99"/>
    <w:semiHidden/>
    <w:rsid w:val="00E76A45"/>
    <w:rPr>
      <w:rFonts w:ascii="Consolas" w:eastAsia="Calibri" w:hAnsi="Consolas" w:cs="Consolas"/>
      <w:kern w:val="1"/>
      <w:lang w:eastAsia="en-US"/>
    </w:rPr>
  </w:style>
  <w:style w:type="character" w:customStyle="1" w:styleId="date-display-single">
    <w:name w:val="date-display-single"/>
    <w:basedOn w:val="Carpredefinitoparagrafo"/>
    <w:rsid w:val="00E76A45"/>
  </w:style>
  <w:style w:type="character" w:customStyle="1" w:styleId="node-title2">
    <w:name w:val="node-title2"/>
    <w:basedOn w:val="Carpredefinitoparagrafo"/>
    <w:rsid w:val="00E76A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spacing w:after="160" w:line="259" w:lineRule="auto"/>
    </w:pPr>
    <w:rPr>
      <w:rFonts w:ascii="Calibri" w:eastAsia="Calibri" w:hAnsi="Calibri"/>
      <w:kern w:val="1"/>
      <w:sz w:val="22"/>
      <w:szCs w:val="22"/>
      <w:lang w:eastAsia="en-US"/>
    </w:rPr>
  </w:style>
  <w:style w:type="paragraph" w:styleId="Titolo1">
    <w:name w:val="heading 1"/>
    <w:basedOn w:val="Normale"/>
    <w:next w:val="Normale"/>
    <w:link w:val="Titolo1Carattere"/>
    <w:uiPriority w:val="9"/>
    <w:qFormat/>
    <w:rsid w:val="00E76A4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qFormat/>
    <w:pPr>
      <w:spacing w:before="280" w:after="280" w:line="240" w:lineRule="auto"/>
      <w:outlineLvl w:val="1"/>
    </w:pPr>
    <w:rPr>
      <w:rFonts w:ascii="Times New Roman" w:eastAsia="Times New Roman" w:hAnsi="Times New Roman"/>
      <w:b/>
      <w:bCs/>
      <w:sz w:val="36"/>
      <w:szCs w:val="36"/>
      <w:lang w:eastAsia="it-IT"/>
    </w:rPr>
  </w:style>
  <w:style w:type="paragraph" w:styleId="Titolo4">
    <w:name w:val="heading 4"/>
    <w:basedOn w:val="Normale"/>
    <w:qFormat/>
    <w:pPr>
      <w:keepNext/>
      <w:keepLines/>
      <w:spacing w:before="200" w:after="0"/>
      <w:outlineLvl w:val="3"/>
    </w:pPr>
    <w:rPr>
      <w:rFonts w:ascii="Cambria" w:eastAsia="font327" w:hAnsi="Cambria" w:cs="font327"/>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TestonotaapidipaginaCarattere">
    <w:name w:val="Testo nota a piè di pagina Carattere"/>
    <w:rPr>
      <w:rFonts w:cs="Times New Roman"/>
      <w:sz w:val="20"/>
      <w:szCs w:val="20"/>
    </w:rPr>
  </w:style>
  <w:style w:type="character" w:customStyle="1" w:styleId="Rimandonotaapidipagina1">
    <w:name w:val="Rimando nota a piè di pagina1"/>
    <w:rPr>
      <w:rFonts w:cs="Times New Roman"/>
      <w:vertAlign w:val="superscript"/>
    </w:rPr>
  </w:style>
  <w:style w:type="character" w:customStyle="1" w:styleId="IntestazioneCarattere">
    <w:name w:val="Intestazione Carattere"/>
    <w:rPr>
      <w:rFonts w:cs="Times New Roman"/>
    </w:rPr>
  </w:style>
  <w:style w:type="character" w:customStyle="1" w:styleId="PidipaginaCarattere">
    <w:name w:val="Piè di pagina Carattere"/>
    <w:rPr>
      <w:rFonts w:cs="Times New Roman"/>
    </w:rPr>
  </w:style>
  <w:style w:type="character" w:customStyle="1" w:styleId="TestofumettoCarattere">
    <w:name w:val="Testo fumetto Carattere"/>
    <w:rPr>
      <w:rFonts w:ascii="Tahoma" w:hAnsi="Tahoma" w:cs="Tahoma"/>
      <w:sz w:val="16"/>
      <w:szCs w:val="16"/>
    </w:rPr>
  </w:style>
  <w:style w:type="character" w:customStyle="1" w:styleId="Titolo2Carattere">
    <w:name w:val="Titolo 2 Carattere"/>
    <w:rPr>
      <w:rFonts w:ascii="Times New Roman" w:eastAsia="Times New Roman" w:hAnsi="Times New Roman"/>
      <w:b/>
      <w:bCs/>
      <w:sz w:val="36"/>
      <w:szCs w:val="36"/>
    </w:rPr>
  </w:style>
  <w:style w:type="character" w:styleId="Collegamentoipertestuale">
    <w:name w:val="Hyperlink"/>
    <w:rPr>
      <w:color w:val="0000FF"/>
      <w:u w:val="single"/>
    </w:rPr>
  </w:style>
  <w:style w:type="character" w:customStyle="1" w:styleId="Collegamentovisitato1">
    <w:name w:val="Collegamento visitato1"/>
    <w:rPr>
      <w:rFonts w:cs="Times New Roman"/>
      <w:color w:val="800080"/>
      <w:u w:val="single"/>
    </w:rPr>
  </w:style>
  <w:style w:type="character" w:customStyle="1" w:styleId="Caratteredinumerazione">
    <w:name w:val="Carattere di numerazione"/>
  </w:style>
  <w:style w:type="character" w:customStyle="1" w:styleId="PreformattatoHTMLCarattere">
    <w:name w:val="Preformattato HTML Carattere"/>
    <w:link w:val="PreformattatoHTML"/>
    <w:uiPriority w:val="99"/>
    <w:rPr>
      <w:rFonts w:ascii="Courier New" w:eastAsia="Times New Roman" w:hAnsi="Courier New" w:cs="Courier New"/>
      <w:sz w:val="24"/>
      <w:szCs w:val="24"/>
    </w:rPr>
  </w:style>
  <w:style w:type="character" w:styleId="Enfasicorsivo">
    <w:name w:val="Emphasis"/>
    <w:uiPriority w:val="20"/>
    <w:qFormat/>
    <w:rPr>
      <w:i/>
      <w:iCs/>
    </w:rPr>
  </w:style>
  <w:style w:type="character" w:customStyle="1" w:styleId="Titolo4Carattere">
    <w:name w:val="Titolo 4 Carattere"/>
    <w:rPr>
      <w:rFonts w:ascii="Cambria" w:eastAsia="font327" w:hAnsi="Cambria" w:cs="font327"/>
      <w:b/>
      <w:bCs/>
      <w:i/>
      <w:iCs/>
      <w:color w:val="4F81BD"/>
      <w:sz w:val="22"/>
      <w:szCs w:val="22"/>
      <w:lang w:eastAsia="en-US"/>
    </w:rPr>
  </w:style>
  <w:style w:type="character" w:customStyle="1" w:styleId="ListLabel1">
    <w:name w:val="ListLabel 1"/>
    <w:rPr>
      <w:rFonts w:ascii="Verdana" w:hAnsi="Verdana" w:cs="Times New Roman"/>
      <w:b/>
      <w:sz w:val="28"/>
    </w:rPr>
  </w:style>
  <w:style w:type="character" w:customStyle="1" w:styleId="ListLabel2">
    <w:name w:val="ListLabel 2"/>
    <w:rPr>
      <w:rFonts w:ascii="Verdana" w:hAnsi="Verdana"/>
      <w:sz w:val="16"/>
    </w:rPr>
  </w:style>
  <w:style w:type="character" w:customStyle="1" w:styleId="ListLabel3">
    <w:name w:val="ListLabel 3"/>
    <w:rPr>
      <w:rFonts w:cs="Times New Roman"/>
      <w:caps w:val="0"/>
      <w:smallCaps w:val="0"/>
      <w:strike w:val="0"/>
      <w:dstrike w:val="0"/>
      <w:color w:val="000000"/>
      <w:spacing w:val="0"/>
      <w:w w:val="100"/>
      <w:kern w:val="0"/>
      <w:position w:val="0"/>
      <w:sz w:val="22"/>
      <w:vertAlign w:val="baseline"/>
    </w:rPr>
  </w:style>
  <w:style w:type="character" w:customStyle="1" w:styleId="ListLabel4">
    <w:name w:val="ListLabel 4"/>
    <w:rPr>
      <w:rFonts w:ascii="Verdana" w:hAnsi="Verdana"/>
      <w:sz w:val="24"/>
    </w:rPr>
  </w:style>
  <w:style w:type="character" w:customStyle="1" w:styleId="ListLabel5">
    <w:name w:val="ListLabel 5"/>
    <w:rPr>
      <w:rFonts w:ascii="Verdana" w:hAnsi="Verdana"/>
      <w:b/>
      <w:color w:val="00000A"/>
      <w:sz w:val="28"/>
    </w:rPr>
  </w:style>
  <w:style w:type="character" w:customStyle="1" w:styleId="ListLabel6">
    <w:name w:val="ListLabel 6"/>
    <w:rPr>
      <w:rFonts w:cs="Courier New"/>
    </w:rPr>
  </w:style>
  <w:style w:type="character" w:customStyle="1" w:styleId="ListLabel7">
    <w:name w:val="ListLabel 7"/>
    <w:rPr>
      <w:rFonts w:ascii="Verdana" w:eastAsia="Times New Roman" w:hAnsi="Verdana" w:cs="Verdana"/>
      <w:b/>
      <w:sz w:val="22"/>
      <w:szCs w:val="22"/>
    </w:rPr>
  </w:style>
  <w:style w:type="character" w:customStyle="1" w:styleId="ListLabel8">
    <w:name w:val="ListLabel 8"/>
    <w:rPr>
      <w:rFonts w:ascii="Verdana" w:eastAsia="Times New Roman" w:hAnsi="Verdana" w:cs="Verdana"/>
      <w:b/>
      <w:color w:val="000000"/>
      <w:sz w:val="22"/>
    </w:rPr>
  </w:style>
  <w:style w:type="character" w:customStyle="1" w:styleId="ListLabel9">
    <w:name w:val="ListLabel 9"/>
    <w:rPr>
      <w:rFonts w:ascii="Verdana" w:eastAsia="Times New Roman" w:hAnsi="Verdana" w:cs="Verdana"/>
      <w:b/>
      <w:color w:val="000000"/>
      <w:sz w:val="22"/>
      <w:szCs w:val="22"/>
    </w:rPr>
  </w:style>
  <w:style w:type="character" w:customStyle="1" w:styleId="ListLabel10">
    <w:name w:val="ListLabel 10"/>
    <w:rPr>
      <w:rFonts w:cs="Symbol"/>
      <w:color w:val="4F81BD"/>
      <w:sz w:val="16"/>
    </w:rPr>
  </w:style>
  <w:style w:type="character" w:customStyle="1" w:styleId="ListLabel11">
    <w:name w:val="ListLabel 11"/>
    <w:rPr>
      <w:caps w:val="0"/>
      <w:smallCaps w:val="0"/>
      <w:strike w:val="0"/>
      <w:dstrike w:val="0"/>
      <w:spacing w:val="0"/>
      <w:w w:val="100"/>
      <w:kern w:val="0"/>
      <w:position w:val="0"/>
      <w:sz w:val="22"/>
      <w:shd w:val="clear" w:color="auto" w:fill="0165BE"/>
      <w:vertAlign w:val="baseline"/>
    </w:rPr>
  </w:style>
  <w:style w:type="paragraph" w:customStyle="1" w:styleId="Titolo10">
    <w:name w:val="Titolo1"/>
    <w:basedOn w:val="Normale"/>
    <w:next w:val="Corpodeltesto"/>
    <w:pPr>
      <w:keepNext/>
      <w:spacing w:before="240" w:after="120"/>
    </w:pPr>
    <w:rPr>
      <w:rFonts w:ascii="Liberation Sans" w:eastAsia="Arial Unicode MS" w:hAnsi="Liberation Sans" w:cs="Mangal"/>
      <w:sz w:val="28"/>
      <w:szCs w:val="28"/>
    </w:rPr>
  </w:style>
  <w:style w:type="paragraph" w:customStyle="1" w:styleId="Corpodeltesto">
    <w:name w:val="Corpo del testo"/>
    <w:basedOn w:val="Normale"/>
    <w:pPr>
      <w:spacing w:after="140" w:line="288" w:lineRule="auto"/>
    </w:pPr>
  </w:style>
  <w:style w:type="paragraph" w:styleId="Elenco">
    <w:name w:val="List"/>
    <w:basedOn w:val="Corpodeltesto"/>
    <w:rPr>
      <w:rFonts w:cs="Mangal"/>
    </w:rPr>
  </w:style>
  <w:style w:type="paragraph" w:styleId="Didascalia">
    <w:name w:val="caption"/>
    <w:basedOn w:val="Normale"/>
    <w:qFormat/>
    <w:pPr>
      <w:suppressLineNumbers/>
      <w:spacing w:before="120" w:after="120"/>
    </w:pPr>
    <w:rPr>
      <w:rFonts w:cs="Mangal"/>
      <w:i/>
      <w:iCs/>
      <w:sz w:val="24"/>
      <w:szCs w:val="24"/>
    </w:rPr>
  </w:style>
  <w:style w:type="paragraph" w:customStyle="1" w:styleId="Indice">
    <w:name w:val="Indice"/>
    <w:basedOn w:val="Normale"/>
    <w:pPr>
      <w:suppressLineNumbers/>
    </w:pPr>
    <w:rPr>
      <w:rFonts w:cs="Mangal"/>
    </w:rPr>
  </w:style>
  <w:style w:type="paragraph" w:customStyle="1" w:styleId="Paragrafoelenco1">
    <w:name w:val="Paragrafo elenco1"/>
    <w:basedOn w:val="Normale"/>
    <w:uiPriority w:val="99"/>
    <w:pPr>
      <w:ind w:left="720"/>
      <w:contextualSpacing/>
    </w:pPr>
  </w:style>
  <w:style w:type="paragraph" w:customStyle="1" w:styleId="Testonotaapidipagina1">
    <w:name w:val="Testo nota a piè di pagina1"/>
    <w:basedOn w:val="Normale"/>
    <w:pPr>
      <w:spacing w:after="0" w:line="240" w:lineRule="auto"/>
    </w:pPr>
    <w:rPr>
      <w:sz w:val="20"/>
      <w:szCs w:val="20"/>
    </w:rPr>
  </w:style>
  <w:style w:type="paragraph" w:styleId="Intestazione">
    <w:name w:val="header"/>
    <w:basedOn w:val="Normale"/>
    <w:pPr>
      <w:tabs>
        <w:tab w:val="center" w:pos="4819"/>
        <w:tab w:val="right" w:pos="9638"/>
      </w:tabs>
      <w:spacing w:after="0" w:line="240" w:lineRule="auto"/>
    </w:pPr>
    <w:rPr>
      <w:sz w:val="20"/>
      <w:szCs w:val="20"/>
    </w:rPr>
  </w:style>
  <w:style w:type="paragraph" w:styleId="Pidipagina">
    <w:name w:val="footer"/>
    <w:basedOn w:val="Normale"/>
    <w:pPr>
      <w:tabs>
        <w:tab w:val="center" w:pos="4819"/>
        <w:tab w:val="right" w:pos="9638"/>
      </w:tabs>
      <w:spacing w:after="0" w:line="240" w:lineRule="auto"/>
    </w:pPr>
    <w:rPr>
      <w:sz w:val="20"/>
      <w:szCs w:val="20"/>
    </w:rPr>
  </w:style>
  <w:style w:type="paragraph" w:customStyle="1" w:styleId="Corpo">
    <w:name w:val="Corpo"/>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color w:val="000000"/>
      <w:kern w:val="1"/>
      <w:sz w:val="22"/>
      <w:szCs w:val="22"/>
    </w:rPr>
  </w:style>
  <w:style w:type="paragraph" w:customStyle="1" w:styleId="NormaleWeb1">
    <w:name w:val="Normale (Web)1"/>
    <w:basedOn w:val="Normale"/>
    <w:pPr>
      <w:spacing w:before="280" w:after="280" w:line="240" w:lineRule="auto"/>
    </w:pPr>
    <w:rPr>
      <w:rFonts w:ascii="Times New Roman" w:eastAsia="Times New Roman" w:hAnsi="Times New Roman"/>
      <w:sz w:val="24"/>
      <w:szCs w:val="24"/>
      <w:lang w:eastAsia="it-IT"/>
    </w:rPr>
  </w:style>
  <w:style w:type="paragraph" w:customStyle="1" w:styleId="CorpoAA">
    <w:name w:val="Corpo A A"/>
    <w:pPr>
      <w:suppressAutoHyphens/>
    </w:pPr>
    <w:rPr>
      <w:rFonts w:ascii="Helvetica" w:eastAsia="Arial Unicode MS" w:hAnsi="Helvetica" w:cs="Arial Unicode MS"/>
      <w:color w:val="000000"/>
      <w:kern w:val="1"/>
      <w:sz w:val="22"/>
      <w:szCs w:val="22"/>
      <w:u w:color="000000"/>
    </w:rPr>
  </w:style>
  <w:style w:type="paragraph" w:customStyle="1" w:styleId="Stiletabella2">
    <w:name w:val="Stile tabella 2"/>
    <w:pPr>
      <w:suppressAutoHyphens/>
    </w:pPr>
    <w:rPr>
      <w:rFonts w:ascii="Helvetica" w:eastAsia="Arial Unicode MS" w:hAnsi="Helvetica" w:cs="Arial Unicode MS"/>
      <w:color w:val="000000"/>
      <w:kern w:val="1"/>
      <w:sz w:val="22"/>
      <w:u w:color="000000"/>
    </w:rPr>
  </w:style>
  <w:style w:type="paragraph" w:customStyle="1" w:styleId="CorpoABAA">
    <w:name w:val="Corpo A B A A"/>
    <w:pPr>
      <w:suppressAutoHyphens/>
    </w:pPr>
    <w:rPr>
      <w:rFonts w:ascii="Helvetica" w:eastAsia="Arial Unicode MS" w:hAnsi="Helvetica" w:cs="Arial Unicode MS"/>
      <w:color w:val="000000"/>
      <w:kern w:val="1"/>
      <w:sz w:val="22"/>
      <w:szCs w:val="22"/>
      <w:u w:color="000000"/>
    </w:rPr>
  </w:style>
  <w:style w:type="paragraph" w:customStyle="1" w:styleId="Testofumetto1">
    <w:name w:val="Testo fumetto1"/>
    <w:basedOn w:val="Normale"/>
    <w:pPr>
      <w:spacing w:after="0" w:line="240" w:lineRule="auto"/>
    </w:pPr>
    <w:rPr>
      <w:rFonts w:ascii="Tahoma" w:hAnsi="Tahoma"/>
      <w:sz w:val="16"/>
      <w:szCs w:val="16"/>
    </w:rPr>
  </w:style>
  <w:style w:type="paragraph" w:customStyle="1" w:styleId="Nessunaspaziatura1">
    <w:name w:val="Nessuna spaziatura1"/>
    <w:pPr>
      <w:suppressAutoHyphens/>
    </w:pPr>
    <w:rPr>
      <w:rFonts w:eastAsia="Arial Unicode MS" w:cs="Arial Unicode MS"/>
      <w:color w:val="000000"/>
      <w:kern w:val="1"/>
      <w:sz w:val="24"/>
      <w:szCs w:val="24"/>
      <w:u w:color="000000"/>
      <w:lang w:val="en-US"/>
    </w:rPr>
  </w:style>
  <w:style w:type="paragraph" w:customStyle="1" w:styleId="Intestazioneepidipagina">
    <w:name w:val="Intestazione e piè di pagina"/>
    <w:pPr>
      <w:tabs>
        <w:tab w:val="right" w:pos="9020"/>
      </w:tabs>
      <w:suppressAutoHyphens/>
    </w:pPr>
    <w:rPr>
      <w:rFonts w:ascii="Helvetica" w:eastAsia="Arial Unicode MS" w:hAnsi="Helvetica" w:cs="Arial Unicode MS"/>
      <w:color w:val="000000"/>
      <w:kern w:val="1"/>
      <w:sz w:val="24"/>
      <w:szCs w:val="24"/>
      <w:u w:color="000000"/>
    </w:rPr>
  </w:style>
  <w:style w:type="paragraph" w:customStyle="1" w:styleId="CorpoA">
    <w:name w:val="Corpo A"/>
    <w:pPr>
      <w:suppressAutoHyphens/>
    </w:pPr>
    <w:rPr>
      <w:rFonts w:ascii="Helvetica" w:eastAsia="Arial Unicode MS" w:hAnsi="Helvetica" w:cs="Helvetica"/>
      <w:color w:val="000000"/>
      <w:kern w:val="1"/>
      <w:sz w:val="22"/>
      <w:szCs w:val="22"/>
      <w:u w:color="000000"/>
    </w:rPr>
  </w:style>
  <w:style w:type="paragraph" w:customStyle="1" w:styleId="Nessunaspaziatura10">
    <w:name w:val="Nessuna spaziatura1"/>
    <w:pPr>
      <w:suppressAutoHyphens/>
    </w:pPr>
    <w:rPr>
      <w:rFonts w:eastAsia="Arial Unicode MS" w:cs="Arial Unicode MS"/>
      <w:color w:val="000000"/>
      <w:kern w:val="1"/>
      <w:sz w:val="24"/>
      <w:szCs w:val="24"/>
      <w:u w:color="000000"/>
      <w:lang w:val="en-US"/>
    </w:rPr>
  </w:style>
  <w:style w:type="paragraph" w:customStyle="1" w:styleId="Paragrafoelenco10">
    <w:name w:val="Paragrafo elenco1"/>
    <w:basedOn w:val="Normale"/>
    <w:pPr>
      <w:spacing w:after="200" w:line="276" w:lineRule="auto"/>
      <w:ind w:left="720"/>
      <w:contextualSpacing/>
    </w:pPr>
    <w:rPr>
      <w:rFonts w:ascii="Helvetica" w:eastAsia="Arial Unicode MS" w:hAnsi="Helvetica"/>
    </w:rPr>
  </w:style>
  <w:style w:type="paragraph" w:customStyle="1" w:styleId="Didefault">
    <w:name w:val="Di default"/>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color w:val="000000"/>
      <w:kern w:val="1"/>
      <w:sz w:val="22"/>
      <w:szCs w:val="22"/>
    </w:rPr>
  </w:style>
  <w:style w:type="paragraph" w:customStyle="1" w:styleId="Stiletabella4">
    <w:name w:val="Stile tabella 4"/>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b/>
      <w:bCs/>
      <w:color w:val="489BC9"/>
      <w:kern w:val="1"/>
      <w:sz w:val="22"/>
    </w:rPr>
  </w:style>
  <w:style w:type="paragraph" w:customStyle="1" w:styleId="Stiletabella3">
    <w:name w:val="Stile tabella 3"/>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color w:val="FEFFFE"/>
      <w:kern w:val="1"/>
      <w:sz w:val="22"/>
    </w:rPr>
  </w:style>
  <w:style w:type="paragraph" w:customStyle="1" w:styleId="CorpoABA">
    <w:name w:val="Corpo A B A"/>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kern w:val="1"/>
      <w:sz w:val="24"/>
      <w:szCs w:val="24"/>
      <w:u w:color="000000"/>
    </w:rPr>
  </w:style>
  <w:style w:type="paragraph" w:customStyle="1" w:styleId="PreformattatoHTML1">
    <w:name w:val="Preformattato HTML1"/>
    <w:basedOn w:val="Normal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3" w:after="303" w:line="303" w:lineRule="atLeast"/>
    </w:pPr>
    <w:rPr>
      <w:rFonts w:ascii="Courier New" w:eastAsia="Times New Roman" w:hAnsi="Courier New" w:cs="Courier New"/>
      <w:sz w:val="24"/>
      <w:szCs w:val="24"/>
      <w:lang w:eastAsia="it-IT"/>
    </w:rPr>
  </w:style>
  <w:style w:type="paragraph" w:customStyle="1" w:styleId="Puntoelenco1">
    <w:name w:val="Punto elenco1"/>
    <w:pPr>
      <w:widowControl w:val="0"/>
      <w:suppressAutoHyphens/>
      <w:spacing w:line="276" w:lineRule="auto"/>
      <w:ind w:left="245"/>
      <w:contextualSpacing/>
    </w:pPr>
    <w:rPr>
      <w:rFonts w:ascii="Calibri" w:eastAsia="Calibri" w:hAnsi="Calibri" w:cs="font327"/>
      <w:color w:val="1F497D"/>
      <w:kern w:val="1"/>
    </w:rPr>
  </w:style>
  <w:style w:type="paragraph" w:customStyle="1" w:styleId="Default">
    <w:name w:val="Default"/>
    <w:pPr>
      <w:suppressAutoHyphens/>
    </w:pPr>
    <w:rPr>
      <w:rFonts w:ascii="Calibri" w:hAnsi="Calibri" w:cs="Calibri"/>
      <w:color w:val="000000"/>
      <w:kern w:val="1"/>
      <w:sz w:val="24"/>
      <w:szCs w:val="24"/>
      <w:lang w:eastAsia="en-US"/>
    </w:rPr>
  </w:style>
  <w:style w:type="paragraph" w:customStyle="1" w:styleId="Rientronormale1">
    <w:name w:val="Rientro normale1"/>
    <w:basedOn w:val="Normale"/>
    <w:pPr>
      <w:ind w:left="708"/>
    </w:pPr>
  </w:style>
  <w:style w:type="paragraph" w:customStyle="1" w:styleId="Contenutocornice">
    <w:name w:val="Contenuto cornice"/>
    <w:basedOn w:val="Normale"/>
  </w:style>
  <w:style w:type="table" w:styleId="Grigliatabella">
    <w:name w:val="Table Grid"/>
    <w:basedOn w:val="Tabellanormale"/>
    <w:uiPriority w:val="59"/>
    <w:rsid w:val="009B2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1"/>
    <w:uiPriority w:val="99"/>
    <w:semiHidden/>
    <w:unhideWhenUsed/>
    <w:rsid w:val="00C33780"/>
    <w:pPr>
      <w:spacing w:after="0" w:line="240" w:lineRule="auto"/>
    </w:pPr>
    <w:rPr>
      <w:rFonts w:ascii="Tahoma" w:hAnsi="Tahoma"/>
      <w:sz w:val="16"/>
      <w:szCs w:val="16"/>
      <w:lang w:val="x-none"/>
    </w:rPr>
  </w:style>
  <w:style w:type="character" w:customStyle="1" w:styleId="TestofumettoCarattere1">
    <w:name w:val="Testo fumetto Carattere1"/>
    <w:link w:val="Testofumetto"/>
    <w:uiPriority w:val="99"/>
    <w:semiHidden/>
    <w:rsid w:val="00C33780"/>
    <w:rPr>
      <w:rFonts w:ascii="Tahoma" w:eastAsia="Calibri" w:hAnsi="Tahoma" w:cs="Tahoma"/>
      <w:kern w:val="1"/>
      <w:sz w:val="16"/>
      <w:szCs w:val="16"/>
      <w:lang w:eastAsia="en-US"/>
    </w:rPr>
  </w:style>
  <w:style w:type="paragraph" w:styleId="NormaleWeb">
    <w:name w:val="Normal (Web)"/>
    <w:basedOn w:val="Normale"/>
    <w:uiPriority w:val="99"/>
    <w:semiHidden/>
    <w:unhideWhenUsed/>
    <w:rsid w:val="009175D7"/>
    <w:pPr>
      <w:suppressAutoHyphens w:val="0"/>
      <w:spacing w:after="150" w:line="240" w:lineRule="auto"/>
    </w:pPr>
    <w:rPr>
      <w:rFonts w:ascii="Georgia" w:eastAsia="Times New Roman" w:hAnsi="Georgia"/>
      <w:color w:val="000000"/>
      <w:kern w:val="0"/>
      <w:sz w:val="25"/>
      <w:szCs w:val="25"/>
      <w:lang w:eastAsia="it-IT"/>
    </w:rPr>
  </w:style>
  <w:style w:type="character" w:customStyle="1" w:styleId="Titolo1Carattere">
    <w:name w:val="Titolo 1 Carattere"/>
    <w:basedOn w:val="Carpredefinitoparagrafo"/>
    <w:link w:val="Titolo1"/>
    <w:uiPriority w:val="9"/>
    <w:rsid w:val="00E76A45"/>
    <w:rPr>
      <w:rFonts w:asciiTheme="majorHAnsi" w:eastAsiaTheme="majorEastAsia" w:hAnsiTheme="majorHAnsi" w:cstheme="majorBidi"/>
      <w:b/>
      <w:bCs/>
      <w:color w:val="2E74B5" w:themeColor="accent1" w:themeShade="BF"/>
      <w:kern w:val="1"/>
      <w:sz w:val="28"/>
      <w:szCs w:val="28"/>
      <w:lang w:eastAsia="en-US"/>
    </w:rPr>
  </w:style>
  <w:style w:type="paragraph" w:styleId="PreformattatoHTML">
    <w:name w:val="HTML Preformatted"/>
    <w:basedOn w:val="Normale"/>
    <w:link w:val="PreformattatoHTMLCarattere"/>
    <w:uiPriority w:val="99"/>
    <w:semiHidden/>
    <w:unhideWhenUsed/>
    <w:rsid w:val="00E76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303" w:after="303" w:line="303" w:lineRule="atLeast"/>
    </w:pPr>
    <w:rPr>
      <w:rFonts w:ascii="Courier New" w:eastAsia="Times New Roman" w:hAnsi="Courier New" w:cs="Courier New"/>
      <w:kern w:val="0"/>
      <w:sz w:val="24"/>
      <w:szCs w:val="24"/>
      <w:lang w:eastAsia="it-IT"/>
    </w:rPr>
  </w:style>
  <w:style w:type="character" w:customStyle="1" w:styleId="PreformattatoHTMLCarattere1">
    <w:name w:val="Preformattato HTML Carattere1"/>
    <w:basedOn w:val="Carpredefinitoparagrafo"/>
    <w:uiPriority w:val="99"/>
    <w:semiHidden/>
    <w:rsid w:val="00E76A45"/>
    <w:rPr>
      <w:rFonts w:ascii="Consolas" w:eastAsia="Calibri" w:hAnsi="Consolas" w:cs="Consolas"/>
      <w:kern w:val="1"/>
      <w:lang w:eastAsia="en-US"/>
    </w:rPr>
  </w:style>
  <w:style w:type="character" w:customStyle="1" w:styleId="date-display-single">
    <w:name w:val="date-display-single"/>
    <w:basedOn w:val="Carpredefinitoparagrafo"/>
    <w:rsid w:val="00E76A45"/>
  </w:style>
  <w:style w:type="character" w:customStyle="1" w:styleId="node-title2">
    <w:name w:val="node-title2"/>
    <w:basedOn w:val="Carpredefinitoparagrafo"/>
    <w:rsid w:val="00E76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290503">
      <w:bodyDiv w:val="1"/>
      <w:marLeft w:val="0"/>
      <w:marRight w:val="0"/>
      <w:marTop w:val="0"/>
      <w:marBottom w:val="0"/>
      <w:divBdr>
        <w:top w:val="none" w:sz="0" w:space="0" w:color="auto"/>
        <w:left w:val="none" w:sz="0" w:space="0" w:color="auto"/>
        <w:bottom w:val="none" w:sz="0" w:space="0" w:color="auto"/>
        <w:right w:val="none" w:sz="0" w:space="0" w:color="auto"/>
      </w:divBdr>
    </w:div>
    <w:div w:id="918101654">
      <w:bodyDiv w:val="1"/>
      <w:marLeft w:val="0"/>
      <w:marRight w:val="0"/>
      <w:marTop w:val="0"/>
      <w:marBottom w:val="0"/>
      <w:divBdr>
        <w:top w:val="none" w:sz="0" w:space="0" w:color="auto"/>
        <w:left w:val="none" w:sz="0" w:space="0" w:color="auto"/>
        <w:bottom w:val="none" w:sz="0" w:space="0" w:color="auto"/>
        <w:right w:val="none" w:sz="0" w:space="0" w:color="auto"/>
      </w:divBdr>
    </w:div>
    <w:div w:id="1936555520">
      <w:bodyDiv w:val="1"/>
      <w:marLeft w:val="0"/>
      <w:marRight w:val="0"/>
      <w:marTop w:val="0"/>
      <w:marBottom w:val="0"/>
      <w:divBdr>
        <w:top w:val="none" w:sz="0" w:space="0" w:color="auto"/>
        <w:left w:val="none" w:sz="0" w:space="0" w:color="auto"/>
        <w:bottom w:val="none" w:sz="0" w:space="0" w:color="auto"/>
        <w:right w:val="none" w:sz="0" w:space="0" w:color="auto"/>
      </w:divBdr>
      <w:divsChild>
        <w:div w:id="1562983174">
          <w:marLeft w:val="1260"/>
          <w:marRight w:val="0"/>
          <w:marTop w:val="0"/>
          <w:marBottom w:val="0"/>
          <w:divBdr>
            <w:top w:val="none" w:sz="0" w:space="0" w:color="auto"/>
            <w:left w:val="none" w:sz="0" w:space="0" w:color="auto"/>
            <w:bottom w:val="none" w:sz="0" w:space="0" w:color="auto"/>
            <w:right w:val="none" w:sz="0" w:space="0" w:color="auto"/>
          </w:divBdr>
          <w:divsChild>
            <w:div w:id="1997219008">
              <w:marLeft w:val="0"/>
              <w:marRight w:val="0"/>
              <w:marTop w:val="0"/>
              <w:marBottom w:val="0"/>
              <w:divBdr>
                <w:top w:val="none" w:sz="0" w:space="0" w:color="auto"/>
                <w:left w:val="none" w:sz="0" w:space="0" w:color="auto"/>
                <w:bottom w:val="none" w:sz="0" w:space="0" w:color="auto"/>
                <w:right w:val="none" w:sz="0" w:space="0" w:color="auto"/>
              </w:divBdr>
              <w:divsChild>
                <w:div w:id="1756433966">
                  <w:marLeft w:val="0"/>
                  <w:marRight w:val="0"/>
                  <w:marTop w:val="0"/>
                  <w:marBottom w:val="0"/>
                  <w:divBdr>
                    <w:top w:val="none" w:sz="0" w:space="0" w:color="auto"/>
                    <w:left w:val="none" w:sz="0" w:space="0" w:color="auto"/>
                    <w:bottom w:val="none" w:sz="0" w:space="0" w:color="auto"/>
                    <w:right w:val="none" w:sz="0" w:space="0" w:color="auto"/>
                  </w:divBdr>
                  <w:divsChild>
                    <w:div w:id="829255440">
                      <w:marLeft w:val="0"/>
                      <w:marRight w:val="0"/>
                      <w:marTop w:val="0"/>
                      <w:marBottom w:val="0"/>
                      <w:divBdr>
                        <w:top w:val="none" w:sz="0" w:space="0" w:color="auto"/>
                        <w:left w:val="none" w:sz="0" w:space="0" w:color="auto"/>
                        <w:bottom w:val="none" w:sz="0" w:space="0" w:color="auto"/>
                        <w:right w:val="none" w:sz="0" w:space="0" w:color="auto"/>
                      </w:divBdr>
                      <w:divsChild>
                        <w:div w:id="1416047991">
                          <w:marLeft w:val="0"/>
                          <w:marRight w:val="0"/>
                          <w:marTop w:val="0"/>
                          <w:marBottom w:val="0"/>
                          <w:divBdr>
                            <w:top w:val="none" w:sz="0" w:space="0" w:color="auto"/>
                            <w:left w:val="none" w:sz="0" w:space="0" w:color="auto"/>
                            <w:bottom w:val="none" w:sz="0" w:space="0" w:color="auto"/>
                            <w:right w:val="none" w:sz="0" w:space="0" w:color="auto"/>
                          </w:divBdr>
                          <w:divsChild>
                            <w:div w:id="1747652358">
                              <w:marLeft w:val="0"/>
                              <w:marRight w:val="0"/>
                              <w:marTop w:val="0"/>
                              <w:marBottom w:val="0"/>
                              <w:divBdr>
                                <w:top w:val="none" w:sz="0" w:space="0" w:color="auto"/>
                                <w:left w:val="none" w:sz="0" w:space="0" w:color="auto"/>
                                <w:bottom w:val="none" w:sz="0" w:space="0" w:color="auto"/>
                                <w:right w:val="none" w:sz="0" w:space="0" w:color="auto"/>
                              </w:divBdr>
                              <w:divsChild>
                                <w:div w:id="1840971829">
                                  <w:marLeft w:val="0"/>
                                  <w:marRight w:val="0"/>
                                  <w:marTop w:val="0"/>
                                  <w:marBottom w:val="0"/>
                                  <w:divBdr>
                                    <w:top w:val="none" w:sz="0" w:space="0" w:color="auto"/>
                                    <w:left w:val="none" w:sz="0" w:space="0" w:color="auto"/>
                                    <w:bottom w:val="none" w:sz="0" w:space="0" w:color="auto"/>
                                    <w:right w:val="none" w:sz="0" w:space="0" w:color="auto"/>
                                  </w:divBdr>
                                  <w:divsChild>
                                    <w:div w:id="411973902">
                                      <w:marLeft w:val="0"/>
                                      <w:marRight w:val="0"/>
                                      <w:marTop w:val="0"/>
                                      <w:marBottom w:val="0"/>
                                      <w:divBdr>
                                        <w:top w:val="none" w:sz="0" w:space="0" w:color="auto"/>
                                        <w:left w:val="none" w:sz="0" w:space="0" w:color="auto"/>
                                        <w:bottom w:val="none" w:sz="0" w:space="0" w:color="auto"/>
                                        <w:right w:val="none" w:sz="0" w:space="0" w:color="auto"/>
                                      </w:divBdr>
                                      <w:divsChild>
                                        <w:div w:id="1693720165">
                                          <w:marLeft w:val="0"/>
                                          <w:marRight w:val="0"/>
                                          <w:marTop w:val="0"/>
                                          <w:marBottom w:val="0"/>
                                          <w:divBdr>
                                            <w:top w:val="none" w:sz="0" w:space="11" w:color="29292A"/>
                                            <w:left w:val="single" w:sz="36" w:space="0" w:color="29292A"/>
                                            <w:bottom w:val="none" w:sz="0" w:space="0" w:color="29292A"/>
                                            <w:right w:val="none" w:sz="0" w:space="8" w:color="29292A"/>
                                          </w:divBdr>
                                          <w:divsChild>
                                            <w:div w:id="1427116923">
                                              <w:marLeft w:val="15"/>
                                              <w:marRight w:val="0"/>
                                              <w:marTop w:val="0"/>
                                              <w:marBottom w:val="225"/>
                                              <w:divBdr>
                                                <w:top w:val="none" w:sz="0" w:space="0" w:color="auto"/>
                                                <w:left w:val="none" w:sz="0" w:space="0" w:color="auto"/>
                                                <w:bottom w:val="none" w:sz="0" w:space="0" w:color="auto"/>
                                                <w:right w:val="none" w:sz="0" w:space="0" w:color="auto"/>
                                              </w:divBdr>
                                              <w:divsChild>
                                                <w:div w:id="688799506">
                                                  <w:marLeft w:val="0"/>
                                                  <w:marRight w:val="0"/>
                                                  <w:marTop w:val="0"/>
                                                  <w:marBottom w:val="0"/>
                                                  <w:divBdr>
                                                    <w:top w:val="none" w:sz="0" w:space="0" w:color="auto"/>
                                                    <w:left w:val="none" w:sz="0" w:space="0" w:color="auto"/>
                                                    <w:bottom w:val="none" w:sz="0" w:space="0" w:color="auto"/>
                                                    <w:right w:val="none" w:sz="0" w:space="0" w:color="auto"/>
                                                  </w:divBdr>
                                                  <w:divsChild>
                                                    <w:div w:id="1180662193">
                                                      <w:marLeft w:val="0"/>
                                                      <w:marRight w:val="0"/>
                                                      <w:marTop w:val="0"/>
                                                      <w:marBottom w:val="0"/>
                                                      <w:divBdr>
                                                        <w:top w:val="none" w:sz="0" w:space="0" w:color="auto"/>
                                                        <w:left w:val="none" w:sz="0" w:space="0" w:color="auto"/>
                                                        <w:bottom w:val="none" w:sz="0" w:space="0" w:color="auto"/>
                                                        <w:right w:val="none" w:sz="0" w:space="0" w:color="auto"/>
                                                      </w:divBdr>
                                                      <w:divsChild>
                                                        <w:div w:id="885721774">
                                                          <w:marLeft w:val="0"/>
                                                          <w:marRight w:val="0"/>
                                                          <w:marTop w:val="0"/>
                                                          <w:marBottom w:val="0"/>
                                                          <w:divBdr>
                                                            <w:top w:val="none" w:sz="0" w:space="0" w:color="auto"/>
                                                            <w:left w:val="none" w:sz="0" w:space="0" w:color="auto"/>
                                                            <w:bottom w:val="none" w:sz="0" w:space="0" w:color="auto"/>
                                                            <w:right w:val="none" w:sz="0" w:space="0" w:color="auto"/>
                                                          </w:divBdr>
                                                          <w:divsChild>
                                                            <w:div w:id="7286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40942">
                                                  <w:marLeft w:val="0"/>
                                                  <w:marRight w:val="0"/>
                                                  <w:marTop w:val="0"/>
                                                  <w:marBottom w:val="0"/>
                                                  <w:divBdr>
                                                    <w:top w:val="none" w:sz="0" w:space="0" w:color="auto"/>
                                                    <w:left w:val="none" w:sz="0" w:space="0" w:color="auto"/>
                                                    <w:bottom w:val="none" w:sz="0" w:space="0" w:color="auto"/>
                                                    <w:right w:val="none" w:sz="0" w:space="0" w:color="auto"/>
                                                  </w:divBdr>
                                                  <w:divsChild>
                                                    <w:div w:id="1309896318">
                                                      <w:marLeft w:val="0"/>
                                                      <w:marRight w:val="0"/>
                                                      <w:marTop w:val="0"/>
                                                      <w:marBottom w:val="0"/>
                                                      <w:divBdr>
                                                        <w:top w:val="none" w:sz="0" w:space="0" w:color="auto"/>
                                                        <w:left w:val="none" w:sz="0" w:space="0" w:color="auto"/>
                                                        <w:bottom w:val="none" w:sz="0" w:space="0" w:color="auto"/>
                                                        <w:right w:val="none" w:sz="0" w:space="0" w:color="auto"/>
                                                      </w:divBdr>
                                                      <w:divsChild>
                                                        <w:div w:id="5519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oleObject" Target="embeddings/oleObject10.bin"/><Relationship Id="rId21" Type="http://schemas.openxmlformats.org/officeDocument/2006/relationships/image" Target="media/image7.emf"/><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chart" Target="charts/chart7.xml"/><Relationship Id="rId50" Type="http://schemas.openxmlformats.org/officeDocument/2006/relationships/image" Target="media/image19.emf"/><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image" Target="media/image28.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chart" Target="charts/chart2.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chart" Target="charts/chart4.xml"/><Relationship Id="rId37" Type="http://schemas.openxmlformats.org/officeDocument/2006/relationships/oleObject" Target="embeddings/oleObject9.bin"/><Relationship Id="rId40" Type="http://schemas.openxmlformats.org/officeDocument/2006/relationships/image" Target="media/image15.emf"/><Relationship Id="rId45" Type="http://schemas.openxmlformats.org/officeDocument/2006/relationships/image" Target="media/image17.emf"/><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image" Target="media/image10.png"/><Relationship Id="rId36" Type="http://schemas.openxmlformats.org/officeDocument/2006/relationships/image" Target="media/image13.emf"/><Relationship Id="rId49" Type="http://schemas.openxmlformats.org/officeDocument/2006/relationships/oleObject" Target="embeddings/oleObject14.bin"/><Relationship Id="rId57" Type="http://schemas.openxmlformats.org/officeDocument/2006/relationships/image" Target="media/image22.emf"/><Relationship Id="rId61" Type="http://schemas.openxmlformats.org/officeDocument/2006/relationships/image" Target="media/image24.emf"/><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image" Target="media/image11.png"/><Relationship Id="rId44" Type="http://schemas.openxmlformats.org/officeDocument/2006/relationships/chart" Target="charts/chart6.xml"/><Relationship Id="rId52" Type="http://schemas.openxmlformats.org/officeDocument/2006/relationships/image" Target="media/image20.emf"/><Relationship Id="rId60" Type="http://schemas.openxmlformats.org/officeDocument/2006/relationships/oleObject" Target="embeddings/oleObject19.bin"/><Relationship Id="rId65" Type="http://schemas.openxmlformats.org/officeDocument/2006/relationships/image" Target="media/image26.emf"/><Relationship Id="rId73"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hyperlink" Target="http://www.greatwar.co.uk/poems/john-mccrae-in-flanders-fields.htm" TargetMode="Externa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chart" Target="charts/chart3.xml"/><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chart" Target="charts/chart5.xml"/><Relationship Id="rId38" Type="http://schemas.openxmlformats.org/officeDocument/2006/relationships/image" Target="media/image14.emf"/><Relationship Id="rId46" Type="http://schemas.openxmlformats.org/officeDocument/2006/relationships/oleObject" Target="embeddings/oleObject13.bin"/><Relationship Id="rId59" Type="http://schemas.openxmlformats.org/officeDocument/2006/relationships/image" Target="media/image23.emf"/><Relationship Id="rId67" Type="http://schemas.openxmlformats.org/officeDocument/2006/relationships/image" Target="media/image27.jpeg"/><Relationship Id="rId20" Type="http://schemas.openxmlformats.org/officeDocument/2006/relationships/hyperlink" Target="https://www.youtube.com/watch?v=VluxUjVSMW0" TargetMode="External"/><Relationship Id="rId41" Type="http://schemas.openxmlformats.org/officeDocument/2006/relationships/oleObject" Target="embeddings/oleObject11.bin"/><Relationship Id="rId54" Type="http://schemas.openxmlformats.org/officeDocument/2006/relationships/chart" Target="charts/chart8.xml"/><Relationship Id="rId62" Type="http://schemas.openxmlformats.org/officeDocument/2006/relationships/oleObject" Target="embeddings/oleObject20.bin"/><Relationship Id="rId70" Type="http://schemas.openxmlformats.org/officeDocument/2006/relationships/image" Target="http://www.stopwar.org.uk/images/news2015/truce_football_600x200.jp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Verdana" pitchFamily="34" charset="0"/>
                <a:ea typeface="Verdana" pitchFamily="34" charset="0"/>
                <a:cs typeface="Verdana" pitchFamily="34" charset="0"/>
              </a:rPr>
              <a:t>Perception of The First World War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Foglio1!$B$1</c:f>
              <c:strCache>
                <c:ptCount val="1"/>
                <c:pt idx="0">
                  <c:v>Numbers Of Interviewed</c:v>
                </c:pt>
              </c:strCache>
            </c:strRef>
          </c:tx>
          <c:explosion val="25"/>
          <c:dPt>
            <c:idx val="0"/>
            <c:bubble3D val="0"/>
            <c:spPr>
              <a:solidFill>
                <a:schemeClr val="accent2">
                  <a:lumMod val="75000"/>
                </a:schemeClr>
              </a:solidFill>
            </c:spPr>
          </c:dPt>
          <c:dPt>
            <c:idx val="1"/>
            <c:bubble3D val="0"/>
            <c:spPr>
              <a:solidFill>
                <a:schemeClr val="accent2">
                  <a:lumMod val="60000"/>
                  <a:lumOff val="40000"/>
                </a:schemeClr>
              </a:solidFill>
            </c:spPr>
          </c:dPt>
          <c:dPt>
            <c:idx val="2"/>
            <c:bubble3D val="0"/>
            <c:spPr>
              <a:solidFill>
                <a:schemeClr val="accent2">
                  <a:lumMod val="40000"/>
                  <a:lumOff val="60000"/>
                </a:schemeClr>
              </a:solidFill>
            </c:spPr>
          </c:dPt>
          <c:dPt>
            <c:idx val="3"/>
            <c:bubble3D val="0"/>
            <c:spPr>
              <a:solidFill>
                <a:schemeClr val="accent2">
                  <a:lumMod val="20000"/>
                  <a:lumOff val="80000"/>
                </a:schemeClr>
              </a:solidFill>
            </c:spPr>
          </c:dPt>
          <c:dPt>
            <c:idx val="4"/>
            <c:bubble3D val="0"/>
            <c:spPr>
              <a:solidFill>
                <a:srgbClr val="182A0C"/>
              </a:solidFill>
            </c:spPr>
          </c:dPt>
          <c:dPt>
            <c:idx val="5"/>
            <c:bubble3D val="0"/>
            <c:spPr>
              <a:solidFill>
                <a:schemeClr val="accent2">
                  <a:lumMod val="50000"/>
                </a:schemeClr>
              </a:solidFill>
            </c:spPr>
          </c:dPt>
          <c:cat>
            <c:strRef>
              <c:f>Foglio1!$A$2:$A$7</c:f>
              <c:strCache>
                <c:ptCount val="6"/>
                <c:pt idx="0">
                  <c:v>Life-And-Death Struggle</c:v>
                </c:pt>
                <c:pt idx="1">
                  <c:v>Defense Of One's Home </c:v>
                </c:pt>
                <c:pt idx="2">
                  <c:v>Unreasonable Fight</c:v>
                </c:pt>
                <c:pt idx="3">
                  <c:v>Waste of Human Lives</c:v>
                </c:pt>
                <c:pt idx="4">
                  <c:v>Cause Of Division</c:v>
                </c:pt>
                <c:pt idx="5">
                  <c:v>Opportunity For Research</c:v>
                </c:pt>
              </c:strCache>
            </c:strRef>
          </c:cat>
          <c:val>
            <c:numRef>
              <c:f>Foglio1!$B$2:$B$7</c:f>
              <c:numCache>
                <c:formatCode>General</c:formatCode>
                <c:ptCount val="6"/>
                <c:pt idx="0">
                  <c:v>13</c:v>
                </c:pt>
                <c:pt idx="1">
                  <c:v>5</c:v>
                </c:pt>
                <c:pt idx="2">
                  <c:v>15</c:v>
                </c:pt>
                <c:pt idx="3">
                  <c:v>22</c:v>
                </c:pt>
                <c:pt idx="4">
                  <c:v>5</c:v>
                </c:pt>
                <c:pt idx="5">
                  <c:v>2</c:v>
                </c:pt>
              </c:numCache>
            </c:numRef>
          </c:val>
        </c:ser>
        <c:dLbls>
          <c:showLegendKey val="0"/>
          <c:showVal val="0"/>
          <c:showCatName val="0"/>
          <c:showSerName val="0"/>
          <c:showPercent val="0"/>
          <c:showBubbleSize val="0"/>
          <c:showLeaderLines val="1"/>
        </c:dLbls>
      </c:pie3DChart>
      <c:spPr>
        <a:noFill/>
        <a:ln w="25414">
          <a:noFill/>
        </a:ln>
      </c:spPr>
    </c:plotArea>
    <c:legend>
      <c:legendPos val="r"/>
      <c:layout>
        <c:manualLayout>
          <c:xMode val="edge"/>
          <c:yMode val="edge"/>
          <c:x val="0.66465233022342785"/>
          <c:y val="0.34586284256367394"/>
          <c:w val="0.31158040539050269"/>
          <c:h val="0.42261851346793944"/>
        </c:manualLayout>
      </c:layout>
      <c:overlay val="0"/>
      <c:txPr>
        <a:bodyPr/>
        <a:lstStyle/>
        <a:p>
          <a:pPr>
            <a:defRPr>
              <a:latin typeface="Verdana" pitchFamily="34" charset="0"/>
              <a:ea typeface="Verdana" pitchFamily="34" charset="0"/>
              <a:cs typeface="Verdana" pitchFamily="34" charset="0"/>
            </a:defRPr>
          </a:pPr>
          <a:endParaRPr lang="it-IT"/>
        </a:p>
      </c:txPr>
    </c:legend>
    <c:plotVisOnly val="1"/>
    <c:dispBlanksAs val="zero"/>
    <c:showDLblsOverMax val="0"/>
  </c:chart>
  <c:spPr>
    <a:solidFill>
      <a:schemeClr val="lt1"/>
    </a:solidFill>
    <a:ln w="28563" cap="flat" cmpd="sng" algn="ctr">
      <a:solidFill>
        <a:srgbClr val="92D050"/>
      </a:solidFill>
      <a:prstDash val="solid"/>
    </a:ln>
    <a:effectLst/>
  </c:spPr>
  <c:txPr>
    <a:bodyPr/>
    <a:lstStyle/>
    <a:p>
      <a:pPr>
        <a:defRPr>
          <a:solidFill>
            <a:schemeClr val="dk1"/>
          </a:solidFill>
          <a:latin typeface="+mn-lt"/>
          <a:ea typeface="+mn-ea"/>
          <a:cs typeface="+mn-cs"/>
        </a:defRPr>
      </a:pPr>
      <a:endParaRPr lang="it-I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796" b="1" i="0" u="none" strike="noStrike" kern="1200" baseline="0">
                <a:solidFill>
                  <a:sysClr val="windowText" lastClr="000000"/>
                </a:solidFill>
                <a:latin typeface="+mn-lt"/>
                <a:ea typeface="+mn-ea"/>
                <a:cs typeface="+mn-cs"/>
              </a:defRPr>
            </a:pPr>
            <a:r>
              <a:rPr lang="en-US" sz="1798" b="1" i="0" baseline="0"/>
              <a:t>Perception of the First World War</a:t>
            </a:r>
            <a:endParaRPr lang="it-IT"/>
          </a:p>
          <a:p>
            <a:pPr marL="0" marR="0" indent="0" algn="ctr" defTabSz="914400" rtl="0" eaLnBrk="1" fontAlgn="auto" latinLnBrk="0" hangingPunct="1">
              <a:lnSpc>
                <a:spcPct val="100000"/>
              </a:lnSpc>
              <a:spcBef>
                <a:spcPts val="0"/>
              </a:spcBef>
              <a:spcAft>
                <a:spcPts val="0"/>
              </a:spcAft>
              <a:buClrTx/>
              <a:buSzTx/>
              <a:buFontTx/>
              <a:buNone/>
              <a:tabLst/>
              <a:defRPr sz="1796" b="1" i="0" u="none" strike="noStrike" kern="1200" baseline="0">
                <a:solidFill>
                  <a:sysClr val="windowText" lastClr="000000"/>
                </a:solidFill>
                <a:latin typeface="+mn-lt"/>
                <a:ea typeface="+mn-ea"/>
                <a:cs typeface="+mn-cs"/>
              </a:defRPr>
            </a:pPr>
            <a:endParaRPr lang="en-US"/>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8100910738593234E-2"/>
          <c:y val="0.15115638863726144"/>
          <c:w val="0.89605381705510401"/>
          <c:h val="0.63268380832926863"/>
        </c:manualLayout>
      </c:layout>
      <c:bar3DChart>
        <c:barDir val="col"/>
        <c:grouping val="clustered"/>
        <c:varyColors val="0"/>
        <c:ser>
          <c:idx val="0"/>
          <c:order val="0"/>
          <c:tx>
            <c:strRef>
              <c:f>Foglio1!$B$1</c:f>
              <c:strCache>
                <c:ptCount val="1"/>
                <c:pt idx="0">
                  <c:v>Serie 1</c:v>
                </c:pt>
              </c:strCache>
            </c:strRef>
          </c:tx>
          <c:invertIfNegative val="0"/>
          <c:cat>
            <c:strRef>
              <c:f>Foglio1!$A$2:$A$12</c:f>
              <c:strCache>
                <c:ptCount val="11"/>
                <c:pt idx="0">
                  <c:v>Illness</c:v>
                </c:pt>
                <c:pt idx="1">
                  <c:v>Death</c:v>
                </c:pt>
                <c:pt idx="2">
                  <c:v>Destruction</c:v>
                </c:pt>
                <c:pt idx="3">
                  <c:v>Poverty</c:v>
                </c:pt>
                <c:pt idx="4">
                  <c:v>Hunger</c:v>
                </c:pt>
                <c:pt idx="5">
                  <c:v>Fear</c:v>
                </c:pt>
                <c:pt idx="6">
                  <c:v>Suffering</c:v>
                </c:pt>
                <c:pt idx="7">
                  <c:v>Danger</c:v>
                </c:pt>
                <c:pt idx="8">
                  <c:v>Cold</c:v>
                </c:pt>
                <c:pt idx="9">
                  <c:v>Blood</c:v>
                </c:pt>
                <c:pt idx="10">
                  <c:v>Trench</c:v>
                </c:pt>
              </c:strCache>
            </c:strRef>
          </c:cat>
          <c:val>
            <c:numRef>
              <c:f>Foglio1!$B$2:$B$12</c:f>
              <c:numCache>
                <c:formatCode>General</c:formatCode>
                <c:ptCount val="11"/>
                <c:pt idx="0">
                  <c:v>2</c:v>
                </c:pt>
                <c:pt idx="1">
                  <c:v>8</c:v>
                </c:pt>
                <c:pt idx="2">
                  <c:v>3</c:v>
                </c:pt>
                <c:pt idx="3">
                  <c:v>5</c:v>
                </c:pt>
                <c:pt idx="4">
                  <c:v>9</c:v>
                </c:pt>
                <c:pt idx="5">
                  <c:v>5</c:v>
                </c:pt>
                <c:pt idx="6">
                  <c:v>2</c:v>
                </c:pt>
                <c:pt idx="7">
                  <c:v>1</c:v>
                </c:pt>
                <c:pt idx="8">
                  <c:v>1</c:v>
                </c:pt>
                <c:pt idx="9">
                  <c:v>1</c:v>
                </c:pt>
                <c:pt idx="10">
                  <c:v>28</c:v>
                </c:pt>
              </c:numCache>
            </c:numRef>
          </c:val>
        </c:ser>
        <c:dLbls>
          <c:showLegendKey val="0"/>
          <c:showVal val="0"/>
          <c:showCatName val="0"/>
          <c:showSerName val="0"/>
          <c:showPercent val="0"/>
          <c:showBubbleSize val="0"/>
        </c:dLbls>
        <c:gapWidth val="75"/>
        <c:shape val="box"/>
        <c:axId val="132193280"/>
        <c:axId val="132195072"/>
        <c:axId val="0"/>
      </c:bar3DChart>
      <c:catAx>
        <c:axId val="132193280"/>
        <c:scaling>
          <c:orientation val="minMax"/>
        </c:scaling>
        <c:delete val="0"/>
        <c:axPos val="b"/>
        <c:numFmt formatCode="General" sourceLinked="1"/>
        <c:majorTickMark val="none"/>
        <c:minorTickMark val="none"/>
        <c:tickLblPos val="nextTo"/>
        <c:crossAx val="132195072"/>
        <c:crosses val="autoZero"/>
        <c:auto val="1"/>
        <c:lblAlgn val="ctr"/>
        <c:lblOffset val="100"/>
        <c:noMultiLvlLbl val="0"/>
      </c:catAx>
      <c:valAx>
        <c:axId val="132195072"/>
        <c:scaling>
          <c:orientation val="minMax"/>
        </c:scaling>
        <c:delete val="0"/>
        <c:axPos val="l"/>
        <c:majorGridlines/>
        <c:numFmt formatCode="General" sourceLinked="1"/>
        <c:majorTickMark val="none"/>
        <c:minorTickMark val="none"/>
        <c:tickLblPos val="nextTo"/>
        <c:spPr>
          <a:ln w="9513">
            <a:noFill/>
          </a:ln>
        </c:spPr>
        <c:crossAx val="132193280"/>
        <c:crosses val="autoZero"/>
        <c:crossBetween val="between"/>
      </c:valAx>
      <c:spPr>
        <a:noFill/>
        <a:ln w="25368">
          <a:noFill/>
        </a:ln>
      </c:spPr>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Pie chart</a:t>
            </a:r>
          </a:p>
        </c:rich>
      </c:tx>
      <c:overlay val="0"/>
      <c:spPr>
        <a:noFill/>
        <a:ln>
          <a:noFill/>
        </a:ln>
        <a:effectLst/>
      </c:spPr>
    </c:title>
    <c:autoTitleDeleted val="0"/>
    <c:view3D>
      <c:rotX val="30"/>
      <c:rotY val="0"/>
      <c:rAngAx val="0"/>
      <c:perspective val="3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810673665791791"/>
          <c:w val="1"/>
          <c:h val="0.78189326334208265"/>
        </c:manualLayout>
      </c:layout>
      <c:pie3DChart>
        <c:varyColors val="1"/>
        <c:ser>
          <c:idx val="0"/>
          <c:order val="0"/>
          <c:tx>
            <c:strRef>
              <c:f>Foglio1!$B$1</c:f>
              <c:strCache>
                <c:ptCount val="1"/>
                <c:pt idx="0">
                  <c:v>Colonna1</c:v>
                </c:pt>
              </c:strCache>
            </c:strRef>
          </c:tx>
          <c:explosion val="18"/>
          <c:dPt>
            <c:idx val="0"/>
            <c:bubble3D val="0"/>
            <c:spPr>
              <a:solidFill>
                <a:schemeClr val="accent6">
                  <a:shade val="41000"/>
                </a:schemeClr>
              </a:solidFill>
              <a:ln>
                <a:noFill/>
              </a:ln>
              <a:effectLst/>
              <a:sp3d/>
            </c:spPr>
          </c:dPt>
          <c:dPt>
            <c:idx val="1"/>
            <c:bubble3D val="0"/>
            <c:spPr>
              <a:solidFill>
                <a:schemeClr val="accent6">
                  <a:shade val="53000"/>
                </a:schemeClr>
              </a:solidFill>
              <a:ln>
                <a:noFill/>
              </a:ln>
              <a:effectLst/>
              <a:sp3d/>
            </c:spPr>
          </c:dPt>
          <c:dPt>
            <c:idx val="2"/>
            <c:bubble3D val="0"/>
            <c:spPr>
              <a:solidFill>
                <a:schemeClr val="accent6">
                  <a:shade val="65000"/>
                </a:schemeClr>
              </a:solidFill>
              <a:ln>
                <a:noFill/>
              </a:ln>
              <a:effectLst/>
              <a:sp3d/>
            </c:spPr>
          </c:dPt>
          <c:dPt>
            <c:idx val="3"/>
            <c:bubble3D val="0"/>
            <c:spPr>
              <a:solidFill>
                <a:schemeClr val="accent6">
                  <a:shade val="76000"/>
                </a:schemeClr>
              </a:solidFill>
              <a:ln>
                <a:noFill/>
              </a:ln>
              <a:effectLst/>
              <a:sp3d/>
            </c:spPr>
          </c:dPt>
          <c:dPt>
            <c:idx val="4"/>
            <c:bubble3D val="0"/>
            <c:explosion val="24"/>
            <c:spPr>
              <a:solidFill>
                <a:schemeClr val="accent6">
                  <a:shade val="88000"/>
                </a:schemeClr>
              </a:solidFill>
              <a:ln>
                <a:noFill/>
              </a:ln>
              <a:effectLst/>
              <a:sp3d/>
            </c:spPr>
          </c:dPt>
          <c:dPt>
            <c:idx val="5"/>
            <c:bubble3D val="0"/>
            <c:spPr>
              <a:solidFill>
                <a:schemeClr val="accent6"/>
              </a:solidFill>
              <a:ln>
                <a:noFill/>
              </a:ln>
              <a:effectLst/>
              <a:sp3d/>
            </c:spPr>
          </c:dPt>
          <c:dPt>
            <c:idx val="6"/>
            <c:bubble3D val="0"/>
            <c:spPr>
              <a:solidFill>
                <a:schemeClr val="accent6">
                  <a:tint val="89000"/>
                </a:schemeClr>
              </a:solidFill>
              <a:ln>
                <a:noFill/>
              </a:ln>
              <a:effectLst/>
              <a:sp3d/>
            </c:spPr>
          </c:dPt>
          <c:dPt>
            <c:idx val="7"/>
            <c:bubble3D val="0"/>
            <c:spPr>
              <a:solidFill>
                <a:schemeClr val="accent6">
                  <a:tint val="77000"/>
                </a:schemeClr>
              </a:solidFill>
              <a:ln>
                <a:noFill/>
              </a:ln>
              <a:effectLst/>
              <a:sp3d/>
            </c:spPr>
          </c:dPt>
          <c:dPt>
            <c:idx val="8"/>
            <c:bubble3D val="0"/>
            <c:spPr>
              <a:solidFill>
                <a:schemeClr val="accent6">
                  <a:tint val="65000"/>
                </a:schemeClr>
              </a:solidFill>
              <a:ln>
                <a:noFill/>
              </a:ln>
              <a:effectLst/>
              <a:sp3d/>
            </c:spPr>
          </c:dPt>
          <c:dPt>
            <c:idx val="9"/>
            <c:bubble3D val="0"/>
            <c:spPr>
              <a:solidFill>
                <a:schemeClr val="accent6">
                  <a:tint val="54000"/>
                </a:schemeClr>
              </a:solidFill>
              <a:ln>
                <a:noFill/>
              </a:ln>
              <a:effectLst/>
              <a:sp3d/>
            </c:spPr>
          </c:dPt>
          <c:dPt>
            <c:idx val="10"/>
            <c:bubble3D val="0"/>
            <c:spPr>
              <a:solidFill>
                <a:schemeClr val="accent6">
                  <a:tint val="42000"/>
                </a:schemeClr>
              </a:solidFill>
              <a:ln>
                <a:noFill/>
              </a:ln>
              <a:effectLst/>
              <a:sp3d/>
            </c:spPr>
          </c:dPt>
          <c:dLbls>
            <c:spPr>
              <a:noFill/>
              <a:ln w="25470">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it-IT"/>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Foglio1!$A$2:$A$12</c:f>
              <c:strCache>
                <c:ptCount val="11"/>
                <c:pt idx="0">
                  <c:v>Illness</c:v>
                </c:pt>
                <c:pt idx="1">
                  <c:v>Death</c:v>
                </c:pt>
                <c:pt idx="2">
                  <c:v>Destruction</c:v>
                </c:pt>
                <c:pt idx="3">
                  <c:v>Poverty</c:v>
                </c:pt>
                <c:pt idx="4">
                  <c:v>Hunger</c:v>
                </c:pt>
                <c:pt idx="5">
                  <c:v>Fear</c:v>
                </c:pt>
                <c:pt idx="6">
                  <c:v>Suffering</c:v>
                </c:pt>
                <c:pt idx="7">
                  <c:v>Danger</c:v>
                </c:pt>
                <c:pt idx="8">
                  <c:v>Cold</c:v>
                </c:pt>
                <c:pt idx="9">
                  <c:v>Blood</c:v>
                </c:pt>
                <c:pt idx="10">
                  <c:v>Trench</c:v>
                </c:pt>
              </c:strCache>
            </c:strRef>
          </c:cat>
          <c:val>
            <c:numRef>
              <c:f>Foglio1!$B$2:$B$12</c:f>
              <c:numCache>
                <c:formatCode>General</c:formatCode>
                <c:ptCount val="11"/>
                <c:pt idx="0">
                  <c:v>2</c:v>
                </c:pt>
                <c:pt idx="1">
                  <c:v>8</c:v>
                </c:pt>
                <c:pt idx="2">
                  <c:v>3</c:v>
                </c:pt>
                <c:pt idx="3">
                  <c:v>5</c:v>
                </c:pt>
                <c:pt idx="4">
                  <c:v>9</c:v>
                </c:pt>
                <c:pt idx="5">
                  <c:v>5</c:v>
                </c:pt>
                <c:pt idx="6">
                  <c:v>2</c:v>
                </c:pt>
                <c:pt idx="7">
                  <c:v>1</c:v>
                </c:pt>
                <c:pt idx="8">
                  <c:v>1</c:v>
                </c:pt>
                <c:pt idx="9">
                  <c:v>1</c:v>
                </c:pt>
                <c:pt idx="10">
                  <c:v>28</c:v>
                </c:pt>
              </c:numCache>
            </c:numRef>
          </c:val>
        </c:ser>
        <c:dLbls>
          <c:showLegendKey val="0"/>
          <c:showVal val="0"/>
          <c:showCatName val="0"/>
          <c:showSerName val="0"/>
          <c:showPercent val="1"/>
          <c:showBubbleSize val="0"/>
          <c:showLeaderLines val="0"/>
        </c:dLbls>
      </c:pie3DChart>
      <c:spPr>
        <a:noFill/>
        <a:ln w="25470">
          <a:noFill/>
        </a:ln>
        <a:effectLst/>
      </c:spPr>
    </c:plotArea>
    <c:legend>
      <c:legendPos val="t"/>
      <c:overlay val="0"/>
      <c:spPr>
        <a:noFill/>
        <a:ln>
          <a:noFill/>
        </a:ln>
        <a:effectLst/>
      </c:spPr>
      <c:txPr>
        <a:bodyPr rot="0" spcFirstLastPara="1" vertOverflow="ellipsis" vert="horz" wrap="square" anchor="ctr" anchorCtr="1"/>
        <a:lstStyle/>
        <a:p>
          <a:pPr>
            <a:defRPr sz="1404" b="1" i="0" u="none" strike="noStrike" kern="1200" baseline="0">
              <a:solidFill>
                <a:schemeClr val="tx1"/>
              </a:solidFill>
              <a:latin typeface="+mn-lt"/>
              <a:ea typeface="+mn-ea"/>
              <a:cs typeface="+mn-cs"/>
            </a:defRPr>
          </a:pPr>
          <a:endParaRPr lang="it-IT"/>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2400"/>
              <a:t>The</a:t>
            </a:r>
            <a:r>
              <a:rPr lang="en-US" sz="2400" baseline="0"/>
              <a:t> Role of Women</a:t>
            </a:r>
            <a:endParaRPr lang="en-US" sz="2400"/>
          </a:p>
        </c:rich>
      </c:tx>
      <c:layout>
        <c:manualLayout>
          <c:xMode val="edge"/>
          <c:yMode val="edge"/>
          <c:x val="0.34752441786584926"/>
          <c:y val="2.244315938415492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061948534460098E-2"/>
          <c:y val="0.13518894475539975"/>
          <c:w val="0.7938897323933175"/>
          <c:h val="0.60918445435284463"/>
        </c:manualLayout>
      </c:layout>
      <c:bar3DChart>
        <c:barDir val="col"/>
        <c:grouping val="clustered"/>
        <c:varyColors val="0"/>
        <c:ser>
          <c:idx val="0"/>
          <c:order val="0"/>
          <c:tx>
            <c:strRef>
              <c:f>Foglio1!$B$1</c:f>
              <c:strCache>
                <c:ptCount val="1"/>
                <c:pt idx="0">
                  <c:v>Serie 1</c:v>
                </c:pt>
              </c:strCache>
            </c:strRef>
          </c:tx>
          <c:invertIfNegative val="0"/>
          <c:cat>
            <c:strRef>
              <c:f>Foglio1!$A$2:$A$6</c:f>
              <c:strCache>
                <c:ptCount val="5"/>
                <c:pt idx="0">
                  <c:v>Family</c:v>
                </c:pt>
                <c:pt idx="1">
                  <c:v>Children</c:v>
                </c:pt>
                <c:pt idx="2">
                  <c:v>Fields</c:v>
                </c:pt>
                <c:pt idx="3">
                  <c:v>Care of soldiers</c:v>
                </c:pt>
                <c:pt idx="4">
                  <c:v>Work</c:v>
                </c:pt>
              </c:strCache>
            </c:strRef>
          </c:cat>
          <c:val>
            <c:numRef>
              <c:f>Foglio1!$B$2:$B$6</c:f>
              <c:numCache>
                <c:formatCode>General</c:formatCode>
                <c:ptCount val="5"/>
                <c:pt idx="0">
                  <c:v>10</c:v>
                </c:pt>
                <c:pt idx="1">
                  <c:v>3</c:v>
                </c:pt>
                <c:pt idx="2">
                  <c:v>3</c:v>
                </c:pt>
                <c:pt idx="3">
                  <c:v>7</c:v>
                </c:pt>
                <c:pt idx="4">
                  <c:v>2</c:v>
                </c:pt>
              </c:numCache>
            </c:numRef>
          </c:val>
        </c:ser>
        <c:dLbls>
          <c:showLegendKey val="0"/>
          <c:showVal val="0"/>
          <c:showCatName val="0"/>
          <c:showSerName val="0"/>
          <c:showPercent val="0"/>
          <c:showBubbleSize val="0"/>
        </c:dLbls>
        <c:gapWidth val="75"/>
        <c:shape val="box"/>
        <c:axId val="141758464"/>
        <c:axId val="141760000"/>
        <c:axId val="0"/>
      </c:bar3DChart>
      <c:catAx>
        <c:axId val="141758464"/>
        <c:scaling>
          <c:orientation val="minMax"/>
        </c:scaling>
        <c:delete val="0"/>
        <c:axPos val="b"/>
        <c:numFmt formatCode="General" sourceLinked="1"/>
        <c:majorTickMark val="none"/>
        <c:minorTickMark val="none"/>
        <c:tickLblPos val="nextTo"/>
        <c:txPr>
          <a:bodyPr/>
          <a:lstStyle/>
          <a:p>
            <a:pPr>
              <a:defRPr sz="1400" b="1">
                <a:solidFill>
                  <a:schemeClr val="tx2"/>
                </a:solidFill>
              </a:defRPr>
            </a:pPr>
            <a:endParaRPr lang="it-IT"/>
          </a:p>
        </c:txPr>
        <c:crossAx val="141760000"/>
        <c:crosses val="autoZero"/>
        <c:auto val="1"/>
        <c:lblAlgn val="ctr"/>
        <c:lblOffset val="100"/>
        <c:noMultiLvlLbl val="0"/>
      </c:catAx>
      <c:valAx>
        <c:axId val="141760000"/>
        <c:scaling>
          <c:orientation val="minMax"/>
        </c:scaling>
        <c:delete val="0"/>
        <c:axPos val="l"/>
        <c:majorGridlines/>
        <c:numFmt formatCode="General" sourceLinked="1"/>
        <c:majorTickMark val="none"/>
        <c:minorTickMark val="none"/>
        <c:tickLblPos val="nextTo"/>
        <c:spPr>
          <a:ln w="9525">
            <a:noFill/>
          </a:ln>
        </c:spPr>
        <c:crossAx val="141758464"/>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2407">
                <a:solidFill>
                  <a:schemeClr val="tx2"/>
                </a:solidFill>
                <a:latin typeface="Verdana" pitchFamily="34" charset="0"/>
                <a:ea typeface="Verdana" pitchFamily="34" charset="0"/>
                <a:cs typeface="Verdana" pitchFamily="34" charset="0"/>
              </a:defRPr>
            </a:pPr>
            <a:r>
              <a:rPr lang="en-US" sz="2407">
                <a:solidFill>
                  <a:schemeClr val="tx2"/>
                </a:solidFill>
                <a:latin typeface="Verdana" pitchFamily="34" charset="0"/>
                <a:ea typeface="Verdana" pitchFamily="34" charset="0"/>
                <a:cs typeface="Verdana" pitchFamily="34" charset="0"/>
              </a:rPr>
              <a:t>Pie chart</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1810673665791791"/>
          <c:w val="1"/>
          <c:h val="0.78189326334208265"/>
        </c:manualLayout>
      </c:layout>
      <c:pie3DChart>
        <c:varyColors val="1"/>
        <c:ser>
          <c:idx val="0"/>
          <c:order val="0"/>
          <c:tx>
            <c:strRef>
              <c:f>Foglio1!$B$1</c:f>
              <c:strCache>
                <c:ptCount val="1"/>
                <c:pt idx="0">
                  <c:v>Colonna1</c:v>
                </c:pt>
              </c:strCache>
            </c:strRef>
          </c:tx>
          <c:explosion val="18"/>
          <c:dPt>
            <c:idx val="0"/>
            <c:bubble3D val="0"/>
          </c:dPt>
          <c:dPt>
            <c:idx val="1"/>
            <c:bubble3D val="0"/>
          </c:dPt>
          <c:dPt>
            <c:idx val="2"/>
            <c:bubble3D val="0"/>
          </c:dPt>
          <c:dPt>
            <c:idx val="3"/>
            <c:bubble3D val="0"/>
          </c:dPt>
          <c:dPt>
            <c:idx val="4"/>
            <c:bubble3D val="0"/>
            <c:explosion val="24"/>
          </c:dPt>
          <c:dPt>
            <c:idx val="5"/>
            <c:bubble3D val="0"/>
          </c:dPt>
          <c:dLbls>
            <c:spPr>
              <a:noFill/>
              <a:ln w="25474">
                <a:noFill/>
              </a:ln>
            </c:spPr>
            <c:txPr>
              <a:bodyPr/>
              <a:lstStyle/>
              <a:p>
                <a:pPr>
                  <a:defRPr b="1"/>
                </a:pPr>
                <a:endParaRPr lang="it-IT"/>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Foglio1!$A$2:$A$6</c:f>
              <c:strCache>
                <c:ptCount val="5"/>
                <c:pt idx="0">
                  <c:v>Family</c:v>
                </c:pt>
                <c:pt idx="1">
                  <c:v>Children</c:v>
                </c:pt>
                <c:pt idx="2">
                  <c:v>Fields</c:v>
                </c:pt>
                <c:pt idx="3">
                  <c:v>Care of soldiers</c:v>
                </c:pt>
                <c:pt idx="4">
                  <c:v>Work</c:v>
                </c:pt>
              </c:strCache>
            </c:strRef>
          </c:cat>
          <c:val>
            <c:numRef>
              <c:f>Foglio1!$B$2:$B$7</c:f>
              <c:numCache>
                <c:formatCode>General</c:formatCode>
                <c:ptCount val="6"/>
                <c:pt idx="0">
                  <c:v>10</c:v>
                </c:pt>
                <c:pt idx="1">
                  <c:v>3</c:v>
                </c:pt>
                <c:pt idx="2">
                  <c:v>3</c:v>
                </c:pt>
                <c:pt idx="3">
                  <c:v>7</c:v>
                </c:pt>
                <c:pt idx="4">
                  <c:v>2</c:v>
                </c:pt>
              </c:numCache>
            </c:numRef>
          </c:val>
        </c:ser>
        <c:dLbls>
          <c:showLegendKey val="0"/>
          <c:showVal val="0"/>
          <c:showCatName val="0"/>
          <c:showSerName val="0"/>
          <c:showPercent val="1"/>
          <c:showBubbleSize val="0"/>
          <c:showLeaderLines val="0"/>
        </c:dLbls>
      </c:pie3DChart>
      <c:spPr>
        <a:noFill/>
        <a:ln w="25474">
          <a:noFill/>
        </a:ln>
      </c:spPr>
    </c:plotArea>
    <c:legend>
      <c:legendPos val="t"/>
      <c:overlay val="0"/>
      <c:txPr>
        <a:bodyPr/>
        <a:lstStyle/>
        <a:p>
          <a:pPr>
            <a:defRPr sz="1404"/>
          </a:pPr>
          <a:endParaRPr lang="it-IT"/>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5" b="1" i="0" u="none" strike="noStrike" kern="1200" baseline="0">
                <a:solidFill>
                  <a:schemeClr val="tx1">
                    <a:lumMod val="65000"/>
                    <a:lumOff val="35000"/>
                  </a:schemeClr>
                </a:solidFill>
                <a:latin typeface="+mn-lt"/>
                <a:ea typeface="+mn-ea"/>
                <a:cs typeface="+mn-cs"/>
              </a:defRPr>
            </a:pPr>
            <a:r>
              <a:rPr lang="en-US" sz="1605">
                <a:latin typeface="Verdana" panose="020B0604030504040204" pitchFamily="34" charset="0"/>
                <a:ea typeface="Verdana" panose="020B0604030504040204" pitchFamily="34" charset="0"/>
                <a:cs typeface="Verdana" panose="020B0604030504040204" pitchFamily="34" charset="0"/>
              </a:rPr>
              <a:t>Key Words - War</a:t>
            </a:r>
          </a:p>
        </c:rich>
      </c:tx>
      <c:layout>
        <c:manualLayout>
          <c:xMode val="edge"/>
          <c:yMode val="edge"/>
          <c:x val="0.34437930660127342"/>
          <c:y val="4.5432165806860353E-2"/>
        </c:manualLayout>
      </c:layout>
      <c:overlay val="0"/>
      <c:spPr>
        <a:noFill/>
        <a:ln w="25413">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8205678835600089E-2"/>
          <c:y val="7.5196267133275096E-2"/>
          <c:w val="0.86633061350714902"/>
          <c:h val="0.73767683484009006"/>
        </c:manualLayout>
      </c:layout>
      <c:pie3DChart>
        <c:varyColors val="1"/>
        <c:ser>
          <c:idx val="0"/>
          <c:order val="0"/>
          <c:tx>
            <c:strRef>
              <c:f>Foglio1!$B$1</c:f>
              <c:strCache>
                <c:ptCount val="1"/>
                <c:pt idx="0">
                  <c:v>Key Words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6"/>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7"/>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8"/>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1"/>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2"/>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3"/>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4"/>
            <c:bubble3D val="0"/>
            <c:spPr>
              <a:gradFill rotWithShape="1">
                <a:gsLst>
                  <a:gs pos="0">
                    <a:schemeClr val="accent1">
                      <a:lumMod val="60000"/>
                      <a:lumOff val="40000"/>
                      <a:satMod val="103000"/>
                      <a:lumMod val="102000"/>
                      <a:tint val="94000"/>
                    </a:schemeClr>
                  </a:gs>
                  <a:gs pos="50000">
                    <a:schemeClr val="accent1">
                      <a:lumMod val="60000"/>
                      <a:lumOff val="40000"/>
                      <a:satMod val="110000"/>
                      <a:lumMod val="100000"/>
                      <a:shade val="100000"/>
                    </a:schemeClr>
                  </a:gs>
                  <a:gs pos="100000">
                    <a:schemeClr val="accent1">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5"/>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6"/>
            <c:bubble3D val="0"/>
            <c:spPr>
              <a:gradFill rotWithShape="1">
                <a:gsLst>
                  <a:gs pos="0">
                    <a:schemeClr val="accent3">
                      <a:lumMod val="60000"/>
                      <a:lumOff val="40000"/>
                      <a:satMod val="103000"/>
                      <a:lumMod val="102000"/>
                      <a:tint val="94000"/>
                    </a:schemeClr>
                  </a:gs>
                  <a:gs pos="50000">
                    <a:schemeClr val="accent3">
                      <a:lumMod val="60000"/>
                      <a:lumOff val="40000"/>
                      <a:satMod val="110000"/>
                      <a:lumMod val="100000"/>
                      <a:shade val="100000"/>
                    </a:schemeClr>
                  </a:gs>
                  <a:gs pos="100000">
                    <a:schemeClr val="accent3">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7"/>
            <c:bubble3D val="0"/>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8"/>
            <c:bubble3D val="0"/>
            <c:spPr>
              <a:gradFill rotWithShape="1">
                <a:gsLst>
                  <a:gs pos="0">
                    <a:schemeClr val="accent5">
                      <a:lumMod val="60000"/>
                      <a:lumOff val="40000"/>
                      <a:satMod val="103000"/>
                      <a:lumMod val="102000"/>
                      <a:tint val="94000"/>
                    </a:schemeClr>
                  </a:gs>
                  <a:gs pos="50000">
                    <a:schemeClr val="accent5">
                      <a:lumMod val="60000"/>
                      <a:lumOff val="40000"/>
                      <a:satMod val="110000"/>
                      <a:lumMod val="100000"/>
                      <a:shade val="100000"/>
                    </a:schemeClr>
                  </a:gs>
                  <a:gs pos="100000">
                    <a:schemeClr val="accent5">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9"/>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0"/>
            <c:bubble3D val="0"/>
            <c:spPr>
              <a:gradFill rotWithShape="1">
                <a:gsLst>
                  <a:gs pos="0">
                    <a:schemeClr val="accent1">
                      <a:lumMod val="50000"/>
                      <a:satMod val="103000"/>
                      <a:lumMod val="102000"/>
                      <a:tint val="94000"/>
                    </a:schemeClr>
                  </a:gs>
                  <a:gs pos="50000">
                    <a:schemeClr val="accent1">
                      <a:lumMod val="50000"/>
                      <a:satMod val="110000"/>
                      <a:lumMod val="100000"/>
                      <a:shade val="100000"/>
                    </a:schemeClr>
                  </a:gs>
                  <a:gs pos="100000">
                    <a:schemeClr val="accent1">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1"/>
            <c:bubble3D val="0"/>
            <c:spPr>
              <a:gradFill rotWithShape="1">
                <a:gsLst>
                  <a:gs pos="0">
                    <a:schemeClr val="accent2">
                      <a:lumMod val="50000"/>
                      <a:satMod val="103000"/>
                      <a:lumMod val="102000"/>
                      <a:tint val="94000"/>
                    </a:schemeClr>
                  </a:gs>
                  <a:gs pos="50000">
                    <a:schemeClr val="accent2">
                      <a:lumMod val="50000"/>
                      <a:satMod val="110000"/>
                      <a:lumMod val="100000"/>
                      <a:shade val="100000"/>
                    </a:schemeClr>
                  </a:gs>
                  <a:gs pos="100000">
                    <a:schemeClr val="accent2">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2"/>
            <c:bubble3D val="0"/>
            <c:spPr>
              <a:gradFill rotWithShape="1">
                <a:gsLst>
                  <a:gs pos="0">
                    <a:schemeClr val="accent3">
                      <a:lumMod val="50000"/>
                      <a:satMod val="103000"/>
                      <a:lumMod val="102000"/>
                      <a:tint val="94000"/>
                    </a:schemeClr>
                  </a:gs>
                  <a:gs pos="50000">
                    <a:schemeClr val="accent3">
                      <a:lumMod val="50000"/>
                      <a:satMod val="110000"/>
                      <a:lumMod val="100000"/>
                      <a:shade val="100000"/>
                    </a:schemeClr>
                  </a:gs>
                  <a:gs pos="100000">
                    <a:schemeClr val="accent3">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3"/>
            <c:bubble3D val="0"/>
            <c:spPr>
              <a:gradFill rotWithShape="1">
                <a:gsLst>
                  <a:gs pos="0">
                    <a:schemeClr val="accent4">
                      <a:lumMod val="50000"/>
                      <a:satMod val="103000"/>
                      <a:lumMod val="102000"/>
                      <a:tint val="94000"/>
                    </a:schemeClr>
                  </a:gs>
                  <a:gs pos="50000">
                    <a:schemeClr val="accent4">
                      <a:lumMod val="50000"/>
                      <a:satMod val="110000"/>
                      <a:lumMod val="100000"/>
                      <a:shade val="100000"/>
                    </a:schemeClr>
                  </a:gs>
                  <a:gs pos="100000">
                    <a:schemeClr val="accent4">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4"/>
            <c:bubble3D val="0"/>
            <c:spPr>
              <a:gradFill rotWithShape="1">
                <a:gsLst>
                  <a:gs pos="0">
                    <a:schemeClr val="accent5">
                      <a:lumMod val="50000"/>
                      <a:satMod val="103000"/>
                      <a:lumMod val="102000"/>
                      <a:tint val="94000"/>
                    </a:schemeClr>
                  </a:gs>
                  <a:gs pos="50000">
                    <a:schemeClr val="accent5">
                      <a:lumMod val="50000"/>
                      <a:satMod val="110000"/>
                      <a:lumMod val="100000"/>
                      <a:shade val="100000"/>
                    </a:schemeClr>
                  </a:gs>
                  <a:gs pos="100000">
                    <a:schemeClr val="accent5">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cat>
            <c:strRef>
              <c:f>Foglio1!$A$2:$A$36</c:f>
              <c:strCache>
                <c:ptCount val="35"/>
                <c:pt idx="0">
                  <c:v>Death</c:v>
                </c:pt>
                <c:pt idx="1">
                  <c:v>Horror</c:v>
                </c:pt>
                <c:pt idx="2">
                  <c:v>Suffering</c:v>
                </c:pt>
                <c:pt idx="3">
                  <c:v>Home Country</c:v>
                </c:pt>
                <c:pt idx="4">
                  <c:v>Blood</c:v>
                </c:pt>
                <c:pt idx="5">
                  <c:v>Destruction</c:v>
                </c:pt>
                <c:pt idx="6">
                  <c:v>Memory</c:v>
                </c:pt>
                <c:pt idx="7">
                  <c:v>Celebration</c:v>
                </c:pt>
                <c:pt idx="8">
                  <c:v>Innocence</c:v>
                </c:pt>
                <c:pt idx="9">
                  <c:v>Peace</c:v>
                </c:pt>
                <c:pt idx="10">
                  <c:v>Danger</c:v>
                </c:pt>
                <c:pt idx="11">
                  <c:v>Change</c:v>
                </c:pt>
                <c:pt idx="12">
                  <c:v>Dream</c:v>
                </c:pt>
                <c:pt idx="13">
                  <c:v>Glory</c:v>
                </c:pt>
                <c:pt idx="14">
                  <c:v>Heaven</c:v>
                </c:pt>
                <c:pt idx="15">
                  <c:v>Hell</c:v>
                </c:pt>
                <c:pt idx="16">
                  <c:v>Soldier</c:v>
                </c:pt>
                <c:pt idx="17">
                  <c:v>Enemy</c:v>
                </c:pt>
                <c:pt idx="18">
                  <c:v>Just Cause</c:v>
                </c:pt>
                <c:pt idx="19">
                  <c:v>Poppy</c:v>
                </c:pt>
                <c:pt idx="20">
                  <c:v>Responsibility</c:v>
                </c:pt>
                <c:pt idx="21">
                  <c:v>Nightmare</c:v>
                </c:pt>
                <c:pt idx="22">
                  <c:v>Rest</c:v>
                </c:pt>
                <c:pt idx="23">
                  <c:v>Critic</c:v>
                </c:pt>
                <c:pt idx="24">
                  <c:v>Love</c:v>
                </c:pt>
                <c:pt idx="25">
                  <c:v>Cross</c:v>
                </c:pt>
                <c:pt idx="26">
                  <c:v>Field</c:v>
                </c:pt>
                <c:pt idx="27">
                  <c:v>Immortality</c:v>
                </c:pt>
                <c:pt idx="28">
                  <c:v>Regret</c:v>
                </c:pt>
                <c:pt idx="29">
                  <c:v>Chivalry</c:v>
                </c:pt>
                <c:pt idx="30">
                  <c:v>Church</c:v>
                </c:pt>
                <c:pt idx="31">
                  <c:v>Sight</c:v>
                </c:pt>
                <c:pt idx="32">
                  <c:v>Nature</c:v>
                </c:pt>
                <c:pt idx="33">
                  <c:v>Fear</c:v>
                </c:pt>
                <c:pt idx="34">
                  <c:v>Lie</c:v>
                </c:pt>
              </c:strCache>
            </c:strRef>
          </c:cat>
          <c:val>
            <c:numRef>
              <c:f>Foglio1!$B$2:$B$36</c:f>
              <c:numCache>
                <c:formatCode>General</c:formatCode>
                <c:ptCount val="35"/>
                <c:pt idx="0">
                  <c:v>52</c:v>
                </c:pt>
                <c:pt idx="1">
                  <c:v>42</c:v>
                </c:pt>
                <c:pt idx="2">
                  <c:v>36</c:v>
                </c:pt>
                <c:pt idx="3">
                  <c:v>35</c:v>
                </c:pt>
                <c:pt idx="4">
                  <c:v>27</c:v>
                </c:pt>
                <c:pt idx="5">
                  <c:v>22</c:v>
                </c:pt>
                <c:pt idx="6">
                  <c:v>16</c:v>
                </c:pt>
                <c:pt idx="7">
                  <c:v>16</c:v>
                </c:pt>
                <c:pt idx="8">
                  <c:v>14</c:v>
                </c:pt>
                <c:pt idx="9">
                  <c:v>11</c:v>
                </c:pt>
                <c:pt idx="10">
                  <c:v>10</c:v>
                </c:pt>
                <c:pt idx="11">
                  <c:v>9</c:v>
                </c:pt>
                <c:pt idx="12">
                  <c:v>9</c:v>
                </c:pt>
                <c:pt idx="13">
                  <c:v>7</c:v>
                </c:pt>
                <c:pt idx="14">
                  <c:v>6</c:v>
                </c:pt>
                <c:pt idx="15">
                  <c:v>5</c:v>
                </c:pt>
                <c:pt idx="16">
                  <c:v>5</c:v>
                </c:pt>
                <c:pt idx="17">
                  <c:v>5</c:v>
                </c:pt>
                <c:pt idx="18">
                  <c:v>5</c:v>
                </c:pt>
                <c:pt idx="19">
                  <c:v>5</c:v>
                </c:pt>
                <c:pt idx="20">
                  <c:v>5</c:v>
                </c:pt>
                <c:pt idx="21">
                  <c:v>5</c:v>
                </c:pt>
                <c:pt idx="22">
                  <c:v>4</c:v>
                </c:pt>
                <c:pt idx="23">
                  <c:v>3</c:v>
                </c:pt>
                <c:pt idx="24">
                  <c:v>3</c:v>
                </c:pt>
                <c:pt idx="25">
                  <c:v>3</c:v>
                </c:pt>
                <c:pt idx="26">
                  <c:v>3</c:v>
                </c:pt>
                <c:pt idx="27">
                  <c:v>2</c:v>
                </c:pt>
                <c:pt idx="28">
                  <c:v>2</c:v>
                </c:pt>
                <c:pt idx="29">
                  <c:v>2</c:v>
                </c:pt>
                <c:pt idx="30">
                  <c:v>1</c:v>
                </c:pt>
                <c:pt idx="31">
                  <c:v>1</c:v>
                </c:pt>
                <c:pt idx="32">
                  <c:v>1</c:v>
                </c:pt>
                <c:pt idx="33">
                  <c:v>1</c:v>
                </c:pt>
                <c:pt idx="34">
                  <c:v>1</c:v>
                </c:pt>
              </c:numCache>
            </c:numRef>
          </c:val>
        </c:ser>
        <c:dLbls>
          <c:showLegendKey val="0"/>
          <c:showVal val="0"/>
          <c:showCatName val="0"/>
          <c:showSerName val="0"/>
          <c:showPercent val="0"/>
          <c:showBubbleSize val="0"/>
          <c:showLeaderLines val="1"/>
        </c:dLbls>
      </c:pie3DChart>
      <c:spPr>
        <a:noFill/>
        <a:ln w="25413">
          <a:noFill/>
        </a:ln>
      </c:spPr>
    </c:plotArea>
    <c:legend>
      <c:legendPos val="b"/>
      <c:layout>
        <c:manualLayout>
          <c:xMode val="edge"/>
          <c:yMode val="edge"/>
          <c:x val="4.9305260200139214E-2"/>
          <c:y val="0.77256107093196424"/>
          <c:w val="0.91311940022095783"/>
          <c:h val="0.22151309456223933"/>
        </c:manualLayout>
      </c:layout>
      <c:overlay val="0"/>
      <c:spPr>
        <a:noFill/>
        <a:ln w="25413">
          <a:noFill/>
        </a:ln>
      </c:spPr>
      <c:txPr>
        <a:bodyPr rot="0" spcFirstLastPara="1" vertOverflow="ellipsis" vert="horz" wrap="square" anchor="ctr" anchorCtr="1"/>
        <a:lstStyle/>
        <a:p>
          <a:pPr>
            <a:defRPr sz="1101" b="0" i="0" u="none" strike="noStrike" kern="1200" baseline="0">
              <a:solidFill>
                <a:schemeClr val="tx1">
                  <a:lumMod val="65000"/>
                  <a:lumOff val="35000"/>
                </a:schemeClr>
              </a:solidFill>
              <a:latin typeface="+mn-lt"/>
              <a:ea typeface="+mn-ea"/>
              <a:cs typeface="+mn-cs"/>
            </a:defRPr>
          </a:pPr>
          <a:endParaRPr lang="it-IT"/>
        </a:p>
      </c:txPr>
    </c:legend>
    <c:plotVisOnly val="1"/>
    <c:dispBlanksAs val="zero"/>
    <c:showDLblsOverMax val="0"/>
  </c:chart>
  <c:spPr>
    <a:solidFill>
      <a:schemeClr val="bg1"/>
    </a:solidFill>
    <a:ln w="9551"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798" b="1" i="0" u="none" strike="noStrike" kern="1200" baseline="0">
                <a:solidFill>
                  <a:schemeClr val="tx2"/>
                </a:solidFill>
                <a:latin typeface="+mn-lt"/>
                <a:ea typeface="+mn-ea"/>
                <a:cs typeface="+mn-cs"/>
              </a:defRPr>
            </a:pPr>
            <a:r>
              <a:rPr lang="en-US" sz="1798">
                <a:latin typeface="Verdana" panose="020B0604030504040204" pitchFamily="34" charset="0"/>
                <a:ea typeface="Verdana" panose="020B0604030504040204" pitchFamily="34" charset="0"/>
                <a:cs typeface="Verdana" panose="020B0604030504040204" pitchFamily="34" charset="0"/>
              </a:rPr>
              <a:t>Key Words - Women</a:t>
            </a:r>
          </a:p>
        </c:rich>
      </c:tx>
      <c:layout>
        <c:manualLayout>
          <c:xMode val="edge"/>
          <c:yMode val="edge"/>
          <c:x val="0.33737879031608747"/>
          <c:y val="4.4630402273536672E-2"/>
        </c:manualLayout>
      </c:layout>
      <c:overlay val="0"/>
      <c:spPr>
        <a:noFill/>
        <a:ln w="25379">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5954906678331879E-2"/>
          <c:y val="0.14718253968253969"/>
          <c:w val="0.89814877570683416"/>
          <c:h val="0.61633512338154384"/>
        </c:manualLayout>
      </c:layout>
      <c:pie3DChart>
        <c:varyColors val="1"/>
        <c:ser>
          <c:idx val="0"/>
          <c:order val="0"/>
          <c:tx>
            <c:strRef>
              <c:f>Foglio1!$B$1</c:f>
              <c:strCache>
                <c:ptCount val="1"/>
                <c:pt idx="0">
                  <c:v>Key Words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sp3d/>
            </c:spPr>
          </c:dPt>
          <c:cat>
            <c:strRef>
              <c:f>Foglio1!$A$2:$A$16</c:f>
              <c:strCache>
                <c:ptCount val="15"/>
                <c:pt idx="0">
                  <c:v>Superficiality</c:v>
                </c:pt>
                <c:pt idx="1">
                  <c:v>Naivety</c:v>
                </c:pt>
                <c:pt idx="2">
                  <c:v>Veneration</c:v>
                </c:pt>
                <c:pt idx="3">
                  <c:v>Glory</c:v>
                </c:pt>
                <c:pt idx="4">
                  <c:v>Selfishness</c:v>
                </c:pt>
                <c:pt idx="5">
                  <c:v>Love</c:v>
                </c:pt>
                <c:pt idx="6">
                  <c:v>Yearning</c:v>
                </c:pt>
                <c:pt idx="7">
                  <c:v>Mother</c:v>
                </c:pt>
                <c:pt idx="8">
                  <c:v>Expectations</c:v>
                </c:pt>
                <c:pt idx="9">
                  <c:v>Independence</c:v>
                </c:pt>
                <c:pt idx="10">
                  <c:v>Housework</c:v>
                </c:pt>
                <c:pt idx="11">
                  <c:v>Crying</c:v>
                </c:pt>
                <c:pt idx="12">
                  <c:v>Critic</c:v>
                </c:pt>
                <c:pt idx="13">
                  <c:v>Stereotype</c:v>
                </c:pt>
                <c:pt idx="14">
                  <c:v>Gossip</c:v>
                </c:pt>
              </c:strCache>
            </c:strRef>
          </c:cat>
          <c:val>
            <c:numRef>
              <c:f>Foglio1!$B$2:$B$16</c:f>
              <c:numCache>
                <c:formatCode>General</c:formatCode>
                <c:ptCount val="15"/>
                <c:pt idx="0">
                  <c:v>18</c:v>
                </c:pt>
                <c:pt idx="1">
                  <c:v>15</c:v>
                </c:pt>
                <c:pt idx="2">
                  <c:v>11</c:v>
                </c:pt>
                <c:pt idx="3">
                  <c:v>10</c:v>
                </c:pt>
                <c:pt idx="4">
                  <c:v>8</c:v>
                </c:pt>
                <c:pt idx="5">
                  <c:v>4</c:v>
                </c:pt>
                <c:pt idx="6">
                  <c:v>3</c:v>
                </c:pt>
                <c:pt idx="7">
                  <c:v>3</c:v>
                </c:pt>
                <c:pt idx="8">
                  <c:v>3</c:v>
                </c:pt>
                <c:pt idx="9">
                  <c:v>2</c:v>
                </c:pt>
                <c:pt idx="10">
                  <c:v>1</c:v>
                </c:pt>
                <c:pt idx="11">
                  <c:v>1</c:v>
                </c:pt>
                <c:pt idx="12">
                  <c:v>1</c:v>
                </c:pt>
                <c:pt idx="13">
                  <c:v>1</c:v>
                </c:pt>
                <c:pt idx="14">
                  <c:v>1</c:v>
                </c:pt>
              </c:numCache>
            </c:numRef>
          </c:val>
        </c:ser>
        <c:dLbls>
          <c:showLegendKey val="0"/>
          <c:showVal val="0"/>
          <c:showCatName val="0"/>
          <c:showSerName val="0"/>
          <c:showPercent val="0"/>
          <c:showBubbleSize val="0"/>
          <c:showLeaderLines val="1"/>
        </c:dLbls>
      </c:pie3DChart>
      <c:spPr>
        <a:noFill/>
        <a:ln w="25379">
          <a:noFill/>
        </a:ln>
      </c:spPr>
    </c:plotArea>
    <c:legend>
      <c:legendPos val="b"/>
      <c:layout>
        <c:manualLayout>
          <c:xMode val="edge"/>
          <c:yMode val="edge"/>
          <c:x val="0.1273123879938714"/>
          <c:y val="0.77928779741266785"/>
          <c:w val="0.75170436678104791"/>
          <c:h val="0.20397577370128794"/>
        </c:manualLayout>
      </c:layout>
      <c:overlay val="0"/>
      <c:spPr>
        <a:noFill/>
        <a:ln w="25379">
          <a:noFill/>
        </a:ln>
      </c:spPr>
      <c:txPr>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endParaRPr lang="it-IT"/>
        </a:p>
      </c:txPr>
    </c:legend>
    <c:plotVisOnly val="1"/>
    <c:dispBlanksAs val="zero"/>
    <c:showDLblsOverMax val="0"/>
  </c:chart>
  <c:spPr>
    <a:solidFill>
      <a:schemeClr val="bg1"/>
    </a:solidFill>
    <a:ln w="9513" cap="flat" cmpd="sng" algn="ctr">
      <a:solidFill>
        <a:schemeClr val="tx2">
          <a:lumMod val="15000"/>
          <a:lumOff val="85000"/>
        </a:schemeClr>
      </a:solidFill>
      <a:round/>
    </a:ln>
    <a:effectLst/>
  </c:spPr>
  <c:txPr>
    <a:bodyPr/>
    <a:lstStyle/>
    <a:p>
      <a:pPr>
        <a:defRPr/>
      </a:pPr>
      <a:endParaRPr lang="it-I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71052631578941E-2"/>
          <c:y val="8.3333333333333329E-2"/>
          <c:w val="0.5625"/>
          <c:h val="0.83823529411764708"/>
        </c:manualLayout>
      </c:layout>
      <c:pieChart>
        <c:varyColors val="1"/>
        <c:ser>
          <c:idx val="0"/>
          <c:order val="0"/>
          <c:tx>
            <c:strRef>
              <c:f>Sheet1!$A$2</c:f>
              <c:strCache>
                <c:ptCount val="1"/>
                <c:pt idx="0">
                  <c:v>Est</c:v>
                </c:pt>
              </c:strCache>
            </c:strRef>
          </c:tx>
          <c:spPr>
            <a:solidFill>
              <a:srgbClr val="9999FF"/>
            </a:solidFill>
            <a:ln w="25392">
              <a:noFill/>
            </a:ln>
          </c:spPr>
          <c:dPt>
            <c:idx val="0"/>
            <c:bubble3D val="0"/>
          </c:dPt>
          <c:dPt>
            <c:idx val="1"/>
            <c:bubble3D val="0"/>
            <c:spPr>
              <a:solidFill>
                <a:srgbClr val="993366"/>
              </a:solidFill>
              <a:ln w="25392">
                <a:noFill/>
              </a:ln>
            </c:spPr>
          </c:dPt>
          <c:dPt>
            <c:idx val="2"/>
            <c:bubble3D val="0"/>
            <c:spPr>
              <a:solidFill>
                <a:srgbClr val="FFFFCC"/>
              </a:solidFill>
              <a:ln w="25392">
                <a:noFill/>
              </a:ln>
            </c:spPr>
          </c:dPt>
          <c:dPt>
            <c:idx val="3"/>
            <c:bubble3D val="0"/>
            <c:spPr>
              <a:solidFill>
                <a:srgbClr val="CCFFFF"/>
              </a:solidFill>
              <a:ln w="25392">
                <a:noFill/>
              </a:ln>
            </c:spPr>
          </c:dPt>
          <c:dPt>
            <c:idx val="4"/>
            <c:bubble3D val="0"/>
            <c:spPr>
              <a:solidFill>
                <a:srgbClr val="660066"/>
              </a:solidFill>
              <a:ln w="25392">
                <a:noFill/>
              </a:ln>
            </c:spPr>
          </c:dPt>
          <c:dPt>
            <c:idx val="5"/>
            <c:bubble3D val="0"/>
            <c:spPr>
              <a:solidFill>
                <a:srgbClr val="FF8080"/>
              </a:solidFill>
              <a:ln w="25392">
                <a:noFill/>
              </a:ln>
            </c:spPr>
          </c:dPt>
          <c:dPt>
            <c:idx val="6"/>
            <c:bubble3D val="0"/>
            <c:spPr>
              <a:solidFill>
                <a:srgbClr val="0066CC"/>
              </a:solidFill>
              <a:ln w="25392">
                <a:noFill/>
              </a:ln>
            </c:spPr>
          </c:dPt>
          <c:dPt>
            <c:idx val="7"/>
            <c:bubble3D val="0"/>
            <c:spPr>
              <a:solidFill>
                <a:srgbClr val="CCCCFF"/>
              </a:solidFill>
              <a:ln w="25392">
                <a:noFill/>
              </a:ln>
            </c:spPr>
          </c:dPt>
          <c:dPt>
            <c:idx val="8"/>
            <c:bubble3D val="0"/>
            <c:spPr>
              <a:solidFill>
                <a:srgbClr val="000080"/>
              </a:solidFill>
              <a:ln w="25392">
                <a:noFill/>
              </a:ln>
            </c:spPr>
          </c:dPt>
          <c:dPt>
            <c:idx val="9"/>
            <c:bubble3D val="0"/>
            <c:spPr>
              <a:solidFill>
                <a:srgbClr val="FF00FF"/>
              </a:solidFill>
              <a:ln w="25392">
                <a:noFill/>
              </a:ln>
            </c:spPr>
          </c:dPt>
          <c:dPt>
            <c:idx val="10"/>
            <c:bubble3D val="0"/>
            <c:spPr>
              <a:solidFill>
                <a:srgbClr val="FFFF00"/>
              </a:solidFill>
              <a:ln w="25392">
                <a:noFill/>
              </a:ln>
            </c:spPr>
          </c:dPt>
          <c:dPt>
            <c:idx val="11"/>
            <c:bubble3D val="0"/>
            <c:spPr>
              <a:solidFill>
                <a:srgbClr val="00FFFF"/>
              </a:solidFill>
              <a:ln w="25392">
                <a:noFill/>
              </a:ln>
            </c:spPr>
          </c:dPt>
          <c:dPt>
            <c:idx val="12"/>
            <c:bubble3D val="0"/>
            <c:spPr>
              <a:solidFill>
                <a:srgbClr val="800080"/>
              </a:solidFill>
              <a:ln w="25392">
                <a:noFill/>
              </a:ln>
            </c:spPr>
          </c:dPt>
          <c:dPt>
            <c:idx val="13"/>
            <c:bubble3D val="0"/>
            <c:spPr>
              <a:solidFill>
                <a:srgbClr val="800000"/>
              </a:solidFill>
              <a:ln w="25392">
                <a:noFill/>
              </a:ln>
            </c:spPr>
          </c:dPt>
          <c:dPt>
            <c:idx val="14"/>
            <c:bubble3D val="0"/>
            <c:spPr>
              <a:solidFill>
                <a:srgbClr val="008080"/>
              </a:solidFill>
              <a:ln w="25392">
                <a:noFill/>
              </a:ln>
            </c:spPr>
          </c:dPt>
          <c:dPt>
            <c:idx val="15"/>
            <c:bubble3D val="0"/>
            <c:spPr>
              <a:solidFill>
                <a:srgbClr val="0000FF"/>
              </a:solidFill>
              <a:ln w="25392">
                <a:noFill/>
              </a:ln>
            </c:spPr>
          </c:dPt>
          <c:dPt>
            <c:idx val="16"/>
            <c:bubble3D val="0"/>
            <c:spPr>
              <a:solidFill>
                <a:srgbClr val="00CCFF"/>
              </a:solidFill>
              <a:ln w="25392">
                <a:noFill/>
              </a:ln>
            </c:spPr>
          </c:dPt>
          <c:dPt>
            <c:idx val="17"/>
            <c:bubble3D val="0"/>
            <c:spPr>
              <a:solidFill>
                <a:srgbClr val="CCFFFF"/>
              </a:solidFill>
              <a:ln w="25392">
                <a:noFill/>
              </a:ln>
            </c:spPr>
          </c:dPt>
          <c:cat>
            <c:strRef>
              <c:f>Sheet1!$B$1:$S$1</c:f>
              <c:strCache>
                <c:ptCount val="18"/>
                <c:pt idx="0">
                  <c:v>Independence</c:v>
                </c:pt>
                <c:pt idx="1">
                  <c:v>Emancipation</c:v>
                </c:pt>
                <c:pt idx="2">
                  <c:v>Ambition</c:v>
                </c:pt>
                <c:pt idx="3">
                  <c:v>Autonomy</c:v>
                </c:pt>
                <c:pt idx="4">
                  <c:v>Difficulty</c:v>
                </c:pt>
                <c:pt idx="5">
                  <c:v>Hardship of life</c:v>
                </c:pt>
                <c:pt idx="6">
                  <c:v>Submission</c:v>
                </c:pt>
                <c:pt idx="7">
                  <c:v>Absence of men</c:v>
                </c:pt>
                <c:pt idx="8">
                  <c:v>Suffering</c:v>
                </c:pt>
                <c:pt idx="9">
                  <c:v>Weakness</c:v>
                </c:pt>
                <c:pt idx="10">
                  <c:v>Love</c:v>
                </c:pt>
                <c:pt idx="11">
                  <c:v>Willpower</c:v>
                </c:pt>
                <c:pt idx="12">
                  <c:v>Bravery</c:v>
                </c:pt>
                <c:pt idx="13">
                  <c:v>Housewife</c:v>
                </c:pt>
                <c:pt idx="14">
                  <c:v>Change</c:v>
                </c:pt>
                <c:pt idx="15">
                  <c:v>Selfsufficient</c:v>
                </c:pt>
                <c:pt idx="16">
                  <c:v>Prey</c:v>
                </c:pt>
                <c:pt idx="17">
                  <c:v>Fidelity</c:v>
                </c:pt>
              </c:strCache>
            </c:strRef>
          </c:cat>
          <c:val>
            <c:numRef>
              <c:f>Sheet1!$B$2:$S$2</c:f>
              <c:numCache>
                <c:formatCode>General</c:formatCode>
                <c:ptCount val="18"/>
                <c:pt idx="0">
                  <c:v>19</c:v>
                </c:pt>
                <c:pt idx="1">
                  <c:v>13</c:v>
                </c:pt>
                <c:pt idx="2">
                  <c:v>9</c:v>
                </c:pt>
                <c:pt idx="3">
                  <c:v>9</c:v>
                </c:pt>
                <c:pt idx="4">
                  <c:v>8</c:v>
                </c:pt>
                <c:pt idx="5">
                  <c:v>7</c:v>
                </c:pt>
                <c:pt idx="6">
                  <c:v>6</c:v>
                </c:pt>
                <c:pt idx="7">
                  <c:v>5</c:v>
                </c:pt>
                <c:pt idx="8">
                  <c:v>2</c:v>
                </c:pt>
                <c:pt idx="9">
                  <c:v>2</c:v>
                </c:pt>
                <c:pt idx="10">
                  <c:v>1</c:v>
                </c:pt>
                <c:pt idx="11">
                  <c:v>1</c:v>
                </c:pt>
                <c:pt idx="12">
                  <c:v>1</c:v>
                </c:pt>
                <c:pt idx="13">
                  <c:v>1</c:v>
                </c:pt>
                <c:pt idx="14">
                  <c:v>1</c:v>
                </c:pt>
                <c:pt idx="15">
                  <c:v>1</c:v>
                </c:pt>
                <c:pt idx="16">
                  <c:v>1</c:v>
                </c:pt>
                <c:pt idx="17">
                  <c:v>1</c:v>
                </c:pt>
              </c:numCache>
            </c:numRef>
          </c:val>
        </c:ser>
        <c:ser>
          <c:idx val="1"/>
          <c:order val="1"/>
          <c:tx>
            <c:strRef>
              <c:f>Sheet1!$A$3</c:f>
              <c:strCache>
                <c:ptCount val="1"/>
              </c:strCache>
            </c:strRef>
          </c:tx>
          <c:spPr>
            <a:solidFill>
              <a:srgbClr val="993366"/>
            </a:solidFill>
            <a:ln w="12696">
              <a:solidFill>
                <a:srgbClr val="000000"/>
              </a:solidFill>
              <a:prstDash val="solid"/>
            </a:ln>
          </c:spPr>
          <c:dPt>
            <c:idx val="0"/>
            <c:bubble3D val="0"/>
            <c:spPr>
              <a:solidFill>
                <a:srgbClr val="9999FF"/>
              </a:solidFill>
              <a:ln w="12696">
                <a:solidFill>
                  <a:srgbClr val="000000"/>
                </a:solidFill>
                <a:prstDash val="solid"/>
              </a:ln>
            </c:spPr>
          </c:dPt>
          <c:dPt>
            <c:idx val="1"/>
            <c:bubble3D val="0"/>
          </c:dPt>
          <c:dPt>
            <c:idx val="2"/>
            <c:bubble3D val="0"/>
            <c:spPr>
              <a:solidFill>
                <a:srgbClr val="FFFFCC"/>
              </a:solidFill>
              <a:ln w="12696">
                <a:solidFill>
                  <a:srgbClr val="000000"/>
                </a:solidFill>
                <a:prstDash val="solid"/>
              </a:ln>
            </c:spPr>
          </c:dPt>
          <c:dPt>
            <c:idx val="3"/>
            <c:bubble3D val="0"/>
            <c:spPr>
              <a:solidFill>
                <a:srgbClr val="CCFFFF"/>
              </a:solidFill>
              <a:ln w="12696">
                <a:solidFill>
                  <a:srgbClr val="000000"/>
                </a:solidFill>
                <a:prstDash val="solid"/>
              </a:ln>
            </c:spPr>
          </c:dPt>
          <c:dPt>
            <c:idx val="4"/>
            <c:bubble3D val="0"/>
            <c:spPr>
              <a:solidFill>
                <a:srgbClr val="660066"/>
              </a:solidFill>
              <a:ln w="12696">
                <a:solidFill>
                  <a:srgbClr val="000000"/>
                </a:solidFill>
                <a:prstDash val="solid"/>
              </a:ln>
            </c:spPr>
          </c:dPt>
          <c:dPt>
            <c:idx val="5"/>
            <c:bubble3D val="0"/>
            <c:spPr>
              <a:solidFill>
                <a:srgbClr val="FF8080"/>
              </a:solidFill>
              <a:ln w="12696">
                <a:solidFill>
                  <a:srgbClr val="000000"/>
                </a:solidFill>
                <a:prstDash val="solid"/>
              </a:ln>
            </c:spPr>
          </c:dPt>
          <c:dPt>
            <c:idx val="6"/>
            <c:bubble3D val="0"/>
            <c:spPr>
              <a:solidFill>
                <a:srgbClr val="0066CC"/>
              </a:solidFill>
              <a:ln w="12696">
                <a:solidFill>
                  <a:srgbClr val="000000"/>
                </a:solidFill>
                <a:prstDash val="solid"/>
              </a:ln>
            </c:spPr>
          </c:dPt>
          <c:dPt>
            <c:idx val="7"/>
            <c:bubble3D val="0"/>
            <c:spPr>
              <a:solidFill>
                <a:srgbClr val="CCCCFF"/>
              </a:solidFill>
              <a:ln w="12696">
                <a:solidFill>
                  <a:srgbClr val="000000"/>
                </a:solidFill>
                <a:prstDash val="solid"/>
              </a:ln>
            </c:spPr>
          </c:dPt>
          <c:dPt>
            <c:idx val="8"/>
            <c:bubble3D val="0"/>
            <c:spPr>
              <a:solidFill>
                <a:srgbClr val="000080"/>
              </a:solidFill>
              <a:ln w="12696">
                <a:solidFill>
                  <a:srgbClr val="000000"/>
                </a:solidFill>
                <a:prstDash val="solid"/>
              </a:ln>
            </c:spPr>
          </c:dPt>
          <c:dPt>
            <c:idx val="9"/>
            <c:bubble3D val="0"/>
            <c:spPr>
              <a:solidFill>
                <a:srgbClr val="FF00FF"/>
              </a:solidFill>
              <a:ln w="12696">
                <a:solidFill>
                  <a:srgbClr val="000000"/>
                </a:solidFill>
                <a:prstDash val="solid"/>
              </a:ln>
            </c:spPr>
          </c:dPt>
          <c:dPt>
            <c:idx val="10"/>
            <c:bubble3D val="0"/>
            <c:spPr>
              <a:solidFill>
                <a:srgbClr val="FFFF00"/>
              </a:solidFill>
              <a:ln w="12696">
                <a:solidFill>
                  <a:srgbClr val="000000"/>
                </a:solidFill>
                <a:prstDash val="solid"/>
              </a:ln>
            </c:spPr>
          </c:dPt>
          <c:dPt>
            <c:idx val="11"/>
            <c:bubble3D val="0"/>
            <c:spPr>
              <a:solidFill>
                <a:srgbClr val="00FFFF"/>
              </a:solidFill>
              <a:ln w="12696">
                <a:solidFill>
                  <a:srgbClr val="000000"/>
                </a:solidFill>
                <a:prstDash val="solid"/>
              </a:ln>
            </c:spPr>
          </c:dPt>
          <c:dPt>
            <c:idx val="12"/>
            <c:bubble3D val="0"/>
            <c:spPr>
              <a:solidFill>
                <a:srgbClr val="800080"/>
              </a:solidFill>
              <a:ln w="12696">
                <a:solidFill>
                  <a:srgbClr val="000000"/>
                </a:solidFill>
                <a:prstDash val="solid"/>
              </a:ln>
            </c:spPr>
          </c:dPt>
          <c:dPt>
            <c:idx val="13"/>
            <c:bubble3D val="0"/>
            <c:spPr>
              <a:solidFill>
                <a:srgbClr val="800000"/>
              </a:solidFill>
              <a:ln w="12696">
                <a:solidFill>
                  <a:srgbClr val="000000"/>
                </a:solidFill>
                <a:prstDash val="solid"/>
              </a:ln>
            </c:spPr>
          </c:dPt>
          <c:dPt>
            <c:idx val="14"/>
            <c:bubble3D val="0"/>
            <c:spPr>
              <a:solidFill>
                <a:srgbClr val="008080"/>
              </a:solidFill>
              <a:ln w="12696">
                <a:solidFill>
                  <a:srgbClr val="000000"/>
                </a:solidFill>
                <a:prstDash val="solid"/>
              </a:ln>
            </c:spPr>
          </c:dPt>
          <c:dPt>
            <c:idx val="15"/>
            <c:bubble3D val="0"/>
            <c:spPr>
              <a:solidFill>
                <a:srgbClr val="0000FF"/>
              </a:solidFill>
              <a:ln w="12696">
                <a:solidFill>
                  <a:srgbClr val="000000"/>
                </a:solidFill>
                <a:prstDash val="solid"/>
              </a:ln>
            </c:spPr>
          </c:dPt>
          <c:dPt>
            <c:idx val="16"/>
            <c:bubble3D val="0"/>
            <c:spPr>
              <a:solidFill>
                <a:srgbClr val="00CCFF"/>
              </a:solidFill>
              <a:ln w="12696">
                <a:solidFill>
                  <a:srgbClr val="000000"/>
                </a:solidFill>
                <a:prstDash val="solid"/>
              </a:ln>
            </c:spPr>
          </c:dPt>
          <c:dPt>
            <c:idx val="17"/>
            <c:bubble3D val="0"/>
            <c:spPr>
              <a:solidFill>
                <a:srgbClr val="CCFFFF"/>
              </a:solidFill>
              <a:ln w="12696">
                <a:solidFill>
                  <a:srgbClr val="000000"/>
                </a:solidFill>
                <a:prstDash val="solid"/>
              </a:ln>
            </c:spPr>
          </c:dPt>
          <c:cat>
            <c:strRef>
              <c:f>Sheet1!$B$1:$S$1</c:f>
              <c:strCache>
                <c:ptCount val="18"/>
                <c:pt idx="0">
                  <c:v>Independence</c:v>
                </c:pt>
                <c:pt idx="1">
                  <c:v>Emancipation</c:v>
                </c:pt>
                <c:pt idx="2">
                  <c:v>Ambition</c:v>
                </c:pt>
                <c:pt idx="3">
                  <c:v>Autonomy</c:v>
                </c:pt>
                <c:pt idx="4">
                  <c:v>Difficulty</c:v>
                </c:pt>
                <c:pt idx="5">
                  <c:v>Hardship of life</c:v>
                </c:pt>
                <c:pt idx="6">
                  <c:v>Submission</c:v>
                </c:pt>
                <c:pt idx="7">
                  <c:v>Absence of men</c:v>
                </c:pt>
                <c:pt idx="8">
                  <c:v>Suffering</c:v>
                </c:pt>
                <c:pt idx="9">
                  <c:v>Weakness</c:v>
                </c:pt>
                <c:pt idx="10">
                  <c:v>Love</c:v>
                </c:pt>
                <c:pt idx="11">
                  <c:v>Willpower</c:v>
                </c:pt>
                <c:pt idx="12">
                  <c:v>Bravery</c:v>
                </c:pt>
                <c:pt idx="13">
                  <c:v>Housewife</c:v>
                </c:pt>
                <c:pt idx="14">
                  <c:v>Change</c:v>
                </c:pt>
                <c:pt idx="15">
                  <c:v>Selfsufficient</c:v>
                </c:pt>
                <c:pt idx="16">
                  <c:v>Prey</c:v>
                </c:pt>
                <c:pt idx="17">
                  <c:v>Fidelity</c:v>
                </c:pt>
              </c:strCache>
            </c:strRef>
          </c:cat>
          <c:val>
            <c:numRef>
              <c:f>Sheet1!$B$3:$S$3</c:f>
              <c:numCache>
                <c:formatCode>General</c:formatCode>
                <c:ptCount val="18"/>
              </c:numCache>
            </c:numRef>
          </c:val>
        </c:ser>
        <c:dLbls>
          <c:showLegendKey val="0"/>
          <c:showVal val="0"/>
          <c:showCatName val="0"/>
          <c:showSerName val="0"/>
          <c:showPercent val="0"/>
          <c:showBubbleSize val="0"/>
          <c:showLeaderLines val="1"/>
        </c:dLbls>
        <c:firstSliceAng val="0"/>
      </c:pieChart>
      <c:spPr>
        <a:noFill/>
        <a:ln w="25392">
          <a:noFill/>
        </a:ln>
      </c:spPr>
    </c:plotArea>
    <c:legend>
      <c:legendPos val="r"/>
      <c:layout>
        <c:manualLayout>
          <c:xMode val="edge"/>
          <c:yMode val="edge"/>
          <c:x val="0.73684210526315785"/>
          <c:y val="0"/>
          <c:w val="0.25657894736842107"/>
          <c:h val="1"/>
        </c:manualLayout>
      </c:layout>
      <c:overlay val="0"/>
      <c:spPr>
        <a:noFill/>
        <a:ln w="25392">
          <a:noFill/>
        </a:ln>
      </c:spPr>
      <c:txPr>
        <a:bodyPr/>
        <a:lstStyle/>
        <a:p>
          <a:pPr>
            <a:defRPr sz="1285" b="1" i="0" u="none" strike="noStrike" baseline="0">
              <a:solidFill>
                <a:srgbClr val="003366"/>
              </a:solidFill>
              <a:latin typeface="Calibri"/>
              <a:ea typeface="Calibri"/>
              <a:cs typeface="Calibri"/>
            </a:defRPr>
          </a:pPr>
          <a:endParaRPr lang="it-IT"/>
        </a:p>
      </c:txPr>
    </c:legend>
    <c:plotVisOnly val="1"/>
    <c:dispBlanksAs val="zero"/>
    <c:showDLblsOverMax val="0"/>
  </c:chart>
  <c:spPr>
    <a:noFill/>
    <a:ln>
      <a:noFill/>
    </a:ln>
  </c:spPr>
  <c:txPr>
    <a:bodyPr/>
    <a:lstStyle/>
    <a:p>
      <a:pPr>
        <a:defRPr sz="1749" b="1" i="0" u="none" strike="noStrike" baseline="0">
          <a:solidFill>
            <a:srgbClr val="000000"/>
          </a:solidFill>
          <a:latin typeface="Calibri"/>
          <a:ea typeface="Calibri"/>
          <a:cs typeface="Calibri"/>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9D367-98F4-40FD-9367-A6CFF6944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160</Pages>
  <Words>35598</Words>
  <Characters>202915</Characters>
  <Application>Microsoft Office Word</Application>
  <DocSecurity>0</DocSecurity>
  <Lines>1690</Lines>
  <Paragraphs>476</Paragraphs>
  <ScaleCrop>false</ScaleCrop>
  <HeadingPairs>
    <vt:vector size="2" baseType="variant">
      <vt:variant>
        <vt:lpstr>Titolo</vt:lpstr>
      </vt:variant>
      <vt:variant>
        <vt:i4>1</vt:i4>
      </vt:variant>
    </vt:vector>
  </HeadingPairs>
  <TitlesOfParts>
    <vt:vector size="1" baseType="lpstr">
      <vt:lpstr>INTRODUCTION</vt:lpstr>
    </vt:vector>
  </TitlesOfParts>
  <Company/>
  <LinksUpToDate>false</LinksUpToDate>
  <CharactersWithSpaces>238037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Sguby</dc:creator>
  <cp:lastModifiedBy>admin</cp:lastModifiedBy>
  <cp:revision>32</cp:revision>
  <cp:lastPrinted>2016-01-21T14:15:00Z</cp:lastPrinted>
  <dcterms:created xsi:type="dcterms:W3CDTF">2016-01-21T19:57:00Z</dcterms:created>
  <dcterms:modified xsi:type="dcterms:W3CDTF">2016-01-21T20:29:00Z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